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77164F5D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C5753C">
              <w:rPr>
                <w:rStyle w:val="ac"/>
              </w:rPr>
              <w:t>7</w:t>
            </w:r>
            <w:r w:rsidR="007714CC">
              <w:rPr>
                <w:rStyle w:val="ac"/>
              </w:rPr>
              <w:t>/1</w:t>
            </w:r>
            <w:r w:rsidRPr="00356C37">
              <w:rPr>
                <w:rStyle w:val="ac"/>
              </w:rPr>
              <w:t xml:space="preserve"> от </w:t>
            </w:r>
            <w:r w:rsidR="007714CC">
              <w:rPr>
                <w:rStyle w:val="ac"/>
              </w:rPr>
              <w:t>31</w:t>
            </w:r>
            <w:r w:rsidR="00C5753C">
              <w:rPr>
                <w:rStyle w:val="ac"/>
              </w:rPr>
              <w:t>.08.20</w:t>
            </w:r>
            <w:r w:rsidR="007714CC">
              <w:rPr>
                <w:rStyle w:val="ac"/>
              </w:rPr>
              <w:t>18</w:t>
            </w:r>
            <w:r w:rsidR="00C5753C">
              <w:rPr>
                <w:rStyle w:val="ac"/>
              </w:rPr>
              <w:t xml:space="preserve"> </w:t>
            </w:r>
            <w:r w:rsidRPr="00356C37">
              <w:rPr>
                <w:rStyle w:val="ac"/>
              </w:rPr>
              <w:t>г.</w:t>
            </w:r>
          </w:p>
          <w:p w14:paraId="3AB724D8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57C26E3E" w:rsidR="006E726A" w:rsidRPr="00356C37" w:rsidRDefault="007714CC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3E05547D" wp14:editId="1EDE7886">
                  <wp:extent cx="2600325" cy="19621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8" o:title=""/>
          </v:shape>
          <o:OLEObject Type="Embed" ProgID="Word.Document.12" ShapeID="_x0000_i1025" DrawAspect="Content" ObjectID="_1686050225" r:id="rId9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1573F53E" w14:textId="77777777" w:rsidR="007E35F4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7E35F4">
        <w:rPr>
          <w:bCs/>
        </w:rPr>
        <w:t xml:space="preserve">Программное обеспечение средств вычислительной техники и </w:t>
      </w:r>
    </w:p>
    <w:p w14:paraId="78ACA680" w14:textId="77777777" w:rsidR="007E35F4" w:rsidRDefault="007E35F4" w:rsidP="009C61C9">
      <w:pPr>
        <w:jc w:val="center"/>
        <w:rPr>
          <w:bCs/>
        </w:rPr>
      </w:pPr>
    </w:p>
    <w:p w14:paraId="088F23D7" w14:textId="1C9419C0" w:rsidR="00582B67" w:rsidRPr="00582B67" w:rsidRDefault="007E35F4" w:rsidP="009C61C9">
      <w:pPr>
        <w:jc w:val="center"/>
        <w:rPr>
          <w:bCs/>
        </w:rPr>
      </w:pPr>
      <w:r>
        <w:rPr>
          <w:bCs/>
        </w:rPr>
        <w:t>автоматизированных систем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31D310BA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 w:rsidR="007714CC">
        <w:rPr>
          <w:b/>
          <w:bCs/>
        </w:rPr>
        <w:t>18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4DD80FC6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7714CC">
        <w:rPr>
          <w:b/>
          <w:bCs/>
        </w:rPr>
        <w:t>18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035C790B" w14:textId="77777777" w:rsidR="006E726A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>
        <w:rPr>
          <w:color w:val="000000"/>
        </w:rPr>
        <w:t>Образовательная программа</w:t>
      </w:r>
      <w:r w:rsidRPr="001D5244">
        <w:rPr>
          <w:color w:val="000000"/>
        </w:rPr>
        <w:t xml:space="preserve"> </w:t>
      </w:r>
      <w:r>
        <w:rPr>
          <w:color w:val="000000"/>
        </w:rPr>
        <w:t>рассмотрена и одобрена на заседании к</w:t>
      </w:r>
      <w:r w:rsidRPr="001D5244">
        <w:rPr>
          <w:color w:val="000000"/>
        </w:rPr>
        <w:t>афедры</w:t>
      </w:r>
      <w:r>
        <w:rPr>
          <w:color w:val="000000"/>
        </w:rPr>
        <w:t xml:space="preserve"> «</w:t>
      </w:r>
      <w:r w:rsidR="004D2FF8">
        <w:rPr>
          <w:color w:val="000000"/>
        </w:rPr>
        <w:t>Вычислительная техника</w:t>
      </w:r>
      <w:r>
        <w:rPr>
          <w:color w:val="000000"/>
        </w:rPr>
        <w:t>»</w:t>
      </w:r>
      <w:r w:rsidR="004D2FF8">
        <w:rPr>
          <w:color w:val="000000"/>
        </w:rPr>
        <w:t>.</w:t>
      </w:r>
    </w:p>
    <w:p w14:paraId="0D9C4E07" w14:textId="75C12B36" w:rsidR="004D2FF8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</w:t>
      </w:r>
      <w:r w:rsidR="007714CC">
        <w:rPr>
          <w:color w:val="000000"/>
        </w:rPr>
        <w:t>26</w:t>
      </w:r>
      <w:r>
        <w:rPr>
          <w:color w:val="000000"/>
        </w:rPr>
        <w:t>»</w:t>
      </w:r>
      <w:r w:rsidRPr="00E224C5">
        <w:rPr>
          <w:color w:val="000000"/>
        </w:rPr>
        <w:t xml:space="preserve"> </w:t>
      </w:r>
      <w:r w:rsidR="002220B5"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 w:rsidR="007714CC">
        <w:rPr>
          <w:color w:val="000000"/>
        </w:rPr>
        <w:t>18</w:t>
      </w:r>
      <w:r w:rsidRPr="001D5244">
        <w:rPr>
          <w:color w:val="000000"/>
        </w:rPr>
        <w:t xml:space="preserve"> года № </w:t>
      </w:r>
      <w:r w:rsidR="004D2FF8">
        <w:rPr>
          <w:color w:val="000000"/>
        </w:rPr>
        <w:t>1</w:t>
      </w:r>
      <w:r w:rsidR="007714CC">
        <w:rPr>
          <w:color w:val="000000"/>
        </w:rPr>
        <w:t>0</w:t>
      </w:r>
    </w:p>
    <w:p w14:paraId="406A0A68" w14:textId="77777777" w:rsidR="006E726A" w:rsidRPr="001D5244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 w:rsidR="00E52416"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 w:rsidR="00E52416"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E52416"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 w:rsidR="00E52416"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 w:rsidR="00E52416">
        <w:rPr>
          <w:color w:val="000000"/>
        </w:rPr>
        <w:t>929</w:t>
      </w:r>
      <w:r w:rsidRPr="001D5244">
        <w:rPr>
          <w:color w:val="000000"/>
        </w:rPr>
        <w:t>).</w:t>
      </w:r>
    </w:p>
    <w:p w14:paraId="4E3C6101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7D6250AE" w14:textId="77777777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>Бакалавр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7C758A6C" w14:textId="77777777" w:rsidR="00E52416" w:rsidRPr="00E52416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по образовательной программе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</w:t>
      </w:r>
      <w:r w:rsidR="00E52416">
        <w:rPr>
          <w:color w:val="000000"/>
        </w:rPr>
        <w:t>4</w:t>
      </w:r>
      <w:r w:rsidRPr="001D5244">
        <w:rPr>
          <w:color w:val="000000"/>
        </w:rPr>
        <w:t xml:space="preserve"> года</w:t>
      </w:r>
      <w:r w:rsidR="00E52416">
        <w:rPr>
          <w:color w:val="000000"/>
        </w:rPr>
        <w:t>.</w:t>
      </w:r>
    </w:p>
    <w:p w14:paraId="444C4214" w14:textId="027C5F44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Объем программы бакалавриата составляет </w:t>
      </w:r>
      <w:r w:rsidR="00E52416">
        <w:rPr>
          <w:color w:val="000000"/>
        </w:rPr>
        <w:t>240</w:t>
      </w:r>
      <w:r w:rsidRPr="001D5244">
        <w:rPr>
          <w:color w:val="000000"/>
        </w:rPr>
        <w:t xml:space="preserve"> зачетных единиц вне зависимости от формы обучения, применяемых образовательных технологий, программы бакалавриата по индивидуальному учебному плану, в том числе ускоренного обучения. </w:t>
      </w:r>
    </w:p>
    <w:p w14:paraId="3C8FC206" w14:textId="77777777" w:rsidR="006E726A" w:rsidRPr="0032620B" w:rsidRDefault="006E726A" w:rsidP="001D5244">
      <w:pPr>
        <w:spacing w:after="5" w:line="268" w:lineRule="auto"/>
        <w:ind w:right="20" w:firstLine="566"/>
        <w:jc w:val="both"/>
        <w:rPr>
          <w:rFonts w:ascii="Calibri" w:hAnsi="Calibri" w:cs="Calibri"/>
          <w:iCs/>
          <w:color w:val="000000"/>
        </w:rPr>
      </w:pPr>
      <w:r w:rsidRPr="0032620B">
        <w:rPr>
          <w:iCs/>
          <w:color w:val="000000"/>
        </w:rPr>
        <w:t xml:space="preserve">Объем программы бакалавриата очной форме обучения, реализуемый за один учебный год, составляет </w:t>
      </w:r>
      <w:r w:rsidR="00E52416" w:rsidRPr="0032620B">
        <w:rPr>
          <w:iCs/>
          <w:color w:val="000000"/>
        </w:rPr>
        <w:t>60</w:t>
      </w:r>
      <w:r w:rsidRPr="0032620B">
        <w:rPr>
          <w:iCs/>
          <w:color w:val="000000"/>
        </w:rPr>
        <w:t xml:space="preserve"> зачетных единиц. </w:t>
      </w:r>
    </w:p>
    <w:p w14:paraId="047DBD37" w14:textId="77777777" w:rsidR="007779F0" w:rsidRDefault="006E726A" w:rsidP="001D5244">
      <w:pPr>
        <w:spacing w:after="5" w:line="268" w:lineRule="auto"/>
        <w:ind w:right="20" w:firstLine="566"/>
        <w:jc w:val="both"/>
        <w:rPr>
          <w:iCs/>
          <w:color w:val="000000"/>
        </w:rPr>
      </w:pPr>
      <w:r w:rsidRPr="0032620B">
        <w:rPr>
          <w:iCs/>
          <w:color w:val="000000"/>
        </w:rPr>
        <w:t xml:space="preserve">Объем программы бакалавриата один учебный год при обучении по индивидуальному плану вне зависимости от формы обучения не может составлять более </w:t>
      </w:r>
      <w:r w:rsidR="007779F0">
        <w:rPr>
          <w:iCs/>
          <w:color w:val="000000"/>
        </w:rPr>
        <w:t>7</w:t>
      </w:r>
      <w:r w:rsidR="008A4D42" w:rsidRPr="0032620B">
        <w:rPr>
          <w:iCs/>
          <w:color w:val="000000"/>
        </w:rPr>
        <w:t>0</w:t>
      </w:r>
      <w:r w:rsidRPr="0032620B">
        <w:rPr>
          <w:iCs/>
          <w:color w:val="000000"/>
        </w:rPr>
        <w:t xml:space="preserve"> зачетных единиц</w:t>
      </w:r>
      <w:r w:rsidR="007779F0">
        <w:rPr>
          <w:iCs/>
          <w:color w:val="000000"/>
        </w:rPr>
        <w:t>.</w:t>
      </w:r>
    </w:p>
    <w:p w14:paraId="630AED00" w14:textId="77777777" w:rsidR="006E726A" w:rsidRPr="0032620B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1.6 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 w:rsidR="008A4D42">
        <w:rPr>
          <w:color w:val="000000"/>
        </w:rPr>
        <w:t xml:space="preserve">в </w:t>
      </w:r>
      <w:r w:rsidR="008A4D42" w:rsidRPr="0032620B">
        <w:rPr>
          <w:color w:val="000000"/>
        </w:rPr>
        <w:t>области 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53304F9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1.7 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lastRenderedPageBreak/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77777777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6E726A" w:rsidRPr="001D5244" w14:paraId="1AABDDDC" w14:textId="77777777" w:rsidTr="00115B55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D875" w14:textId="77777777" w:rsidR="006E726A" w:rsidRPr="00FD3BDC" w:rsidRDefault="006E726A" w:rsidP="00115B55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53ABD82C" w14:textId="77777777" w:rsidR="006E726A" w:rsidRPr="00FD3BDC" w:rsidRDefault="006E726A" w:rsidP="00115B55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0EE66" w14:textId="77777777" w:rsidR="006E726A" w:rsidRPr="00FD3BDC" w:rsidRDefault="006E726A" w:rsidP="00115B55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0D166D70" w14:textId="77777777" w:rsidR="006E726A" w:rsidRPr="00FD3BDC" w:rsidRDefault="006E726A" w:rsidP="00115B55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25E0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7FC6D814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86CB" w14:textId="77777777" w:rsidR="006E726A" w:rsidRPr="00FD3BDC" w:rsidRDefault="006E726A" w:rsidP="00115B55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6E726A" w:rsidRPr="001D5244" w14:paraId="6A0D2F7D" w14:textId="77777777" w:rsidTr="00115B55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F8AB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975A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52BA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8D4C" w14:textId="77777777" w:rsidR="006E726A" w:rsidRPr="00FD3BDC" w:rsidRDefault="006E726A" w:rsidP="00115B55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093BE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D8E3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F76056" w:rsidRPr="001D5244" w14:paraId="0F9D3E1B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C301" w14:textId="77777777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AE38" w14:textId="77777777" w:rsidR="00F76056" w:rsidRPr="00381606" w:rsidRDefault="00F76056" w:rsidP="00FD3BDC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 w:rsidR="00541D63">
              <w:rPr>
                <w:b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5E4D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A682" w14:textId="77777777" w:rsidR="00F76056" w:rsidRPr="00FD3BDC" w:rsidRDefault="00F7605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B0DA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7D0D" w14:textId="77777777" w:rsidR="00F76056" w:rsidRPr="00FD3BDC" w:rsidRDefault="00F7605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76056" w:rsidRPr="001D5244" w14:paraId="4D8C28CF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4583E" w14:textId="77777777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127A" w14:textId="77777777" w:rsidR="00F76056" w:rsidRPr="00381606" w:rsidRDefault="006537C9" w:rsidP="00541D63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</w:rPr>
            </w:pPr>
            <w:r w:rsidRPr="00541D63">
              <w:rPr>
                <w:b/>
                <w:bCs/>
                <w:caps/>
              </w:rPr>
              <w:t>06.004</w:t>
            </w:r>
            <w:r w:rsidRPr="00381606">
              <w:rPr>
                <w:caps/>
              </w:rPr>
              <w:t xml:space="preserve"> </w:t>
            </w:r>
            <w:r w:rsidR="00541D63">
              <w:rPr>
                <w:color w:val="000000"/>
              </w:rPr>
              <w:t>Специалист по тестированию в области информационных технологий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7E87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E154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11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16A6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32623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D4EA" w14:textId="77777777" w:rsidR="006537C9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 июня </w:t>
            </w:r>
          </w:p>
          <w:p w14:paraId="6A580386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76056" w:rsidRPr="001D5244" w14:paraId="1577D31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7414" w14:textId="77777777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E5CE" w14:textId="77777777" w:rsidR="00F76056" w:rsidRPr="00381606" w:rsidRDefault="006537C9" w:rsidP="00541D63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Администратор баз данных</w:t>
            </w:r>
            <w:r w:rsidR="00541D63"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CEB4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921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D611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AFC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76056" w:rsidRPr="001D5244" w14:paraId="112A462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FD9" w14:textId="39CABE28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328A" w14:textId="77777777" w:rsidR="00F76056" w:rsidRPr="00381606" w:rsidRDefault="006537C9" w:rsidP="00541D63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 w:rsidR="00541D63">
              <w:rPr>
                <w:color w:val="000000"/>
              </w:rPr>
              <w:t>Специалист по информационным системам</w:t>
            </w:r>
            <w:r w:rsidR="00541D63"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8F49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8B0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9B00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2F95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3BADA598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92D8" w14:textId="0D5075FF" w:rsidR="0033365C" w:rsidRPr="00FD3BDC" w:rsidRDefault="00A33F33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320D" w14:textId="77777777" w:rsidR="0033365C" w:rsidRPr="00381606" w:rsidRDefault="001E3BA8" w:rsidP="00541D63">
            <w:pPr>
              <w:spacing w:after="3" w:line="257" w:lineRule="auto"/>
              <w:ind w:left="-15" w:right="62" w:firstLine="9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  <w:sz w:val="22"/>
                <w:szCs w:val="22"/>
              </w:rPr>
              <w:t>06.022</w:t>
            </w:r>
            <w:r w:rsidRPr="00381606">
              <w:rPr>
                <w:caps/>
                <w:color w:val="000000"/>
                <w:sz w:val="22"/>
                <w:szCs w:val="22"/>
              </w:rPr>
              <w:t xml:space="preserve"> </w:t>
            </w:r>
            <w:r w:rsidR="00541D63">
              <w:rPr>
                <w:color w:val="000000"/>
              </w:rPr>
              <w:t>Системный аналитик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DE6F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809н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2DA1" w14:textId="77777777" w:rsidR="0033365C" w:rsidRPr="00FD3BDC" w:rsidRDefault="001E3BA8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4324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34882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AB1F" w14:textId="77777777" w:rsidR="0033365C" w:rsidRPr="00FD3BDC" w:rsidRDefault="001E3BA8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4A5E21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9030" w14:textId="33AD689E" w:rsidR="0033365C" w:rsidRPr="00FD3BDC" w:rsidRDefault="00A33F33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3E5A" w14:textId="77777777" w:rsidR="0033365C" w:rsidRPr="00381606" w:rsidRDefault="001E3BA8" w:rsidP="00541D63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</w:t>
            </w:r>
            <w:r w:rsidR="00541D63" w:rsidRPr="00381606">
              <w:rPr>
                <w:b/>
                <w:caps/>
                <w:color w:val="000000"/>
              </w:rPr>
              <w:t>025</w:t>
            </w:r>
            <w:r w:rsidR="00541D63"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F662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F8D4" w14:textId="77777777" w:rsidR="0033365C" w:rsidRPr="00FD3BDC" w:rsidRDefault="001E3BA8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8DCB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8819" w14:textId="77777777" w:rsidR="0033365C" w:rsidRPr="00FD3BDC" w:rsidRDefault="001E3BA8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1E3BA8" w:rsidRPr="001D5244" w14:paraId="39415B4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F695" w14:textId="13DAEE44" w:rsidR="001E3BA8" w:rsidRPr="00FD3BDC" w:rsidRDefault="00A33F33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61EE" w14:textId="77777777" w:rsidR="001E3BA8" w:rsidRPr="00381606" w:rsidRDefault="006C2423" w:rsidP="00541D63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 w:rsidR="00541D63"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E352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7E01" w14:textId="77777777" w:rsidR="001E3BA8" w:rsidRPr="00FD3BDC" w:rsidRDefault="006C2423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D590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D00E" w14:textId="77777777" w:rsidR="001E3BA8" w:rsidRPr="00FD3BDC" w:rsidRDefault="006C2423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19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1E3BA8" w:rsidRPr="001D5244" w14:paraId="13D2B987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F42F" w14:textId="03363501" w:rsidR="001E3BA8" w:rsidRPr="00FD3BDC" w:rsidRDefault="00A33F33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81CC" w14:textId="77777777" w:rsidR="001E3BA8" w:rsidRPr="00381606" w:rsidRDefault="006C2423" w:rsidP="00655AF2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 w:rsidR="00541D63"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36F7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82FE" w14:textId="77777777" w:rsidR="001E3BA8" w:rsidRPr="00FD3BDC" w:rsidRDefault="006C2423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F4E9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4FB0" w14:textId="77777777" w:rsidR="001E3BA8" w:rsidRPr="00FD3BDC" w:rsidRDefault="006C2423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C86C10" w:rsidRPr="001D5244" w14:paraId="45ECFB54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386D" w14:textId="646738A4" w:rsidR="00C86C10" w:rsidRPr="00FD3BDC" w:rsidRDefault="00A33F33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72E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08CC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685н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3DC6" w14:textId="77777777" w:rsidR="00C86C10" w:rsidRPr="00FD3BDC" w:rsidRDefault="0088079F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893B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39374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6E08" w14:textId="77777777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C86C10" w:rsidRPr="001D5244" w14:paraId="29AA78B0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97DD" w14:textId="59DB8DCC" w:rsidR="00C86C10" w:rsidRPr="00FD3BDC" w:rsidRDefault="00115B55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33F3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C4A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 xml:space="preserve">Разработчик </w:t>
            </w:r>
            <w:r w:rsidR="00655AF2">
              <w:rPr>
                <w:color w:val="000000"/>
                <w:lang w:val="en-US"/>
              </w:rPr>
              <w:t>Web</w:t>
            </w:r>
            <w:r w:rsidR="00655AF2"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7D42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1C1A" w14:textId="77777777" w:rsidR="00C86C10" w:rsidRPr="00FD3BDC" w:rsidRDefault="0088079F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E418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2D9C" w14:textId="77777777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1E3BA8" w:rsidRPr="001D5244" w14:paraId="2D07E1C2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C890" w14:textId="44F1BD54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33F3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00DF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4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438B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28C6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8BE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E3BA8" w:rsidRPr="001D5244" w14:paraId="4547393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9610" w14:textId="548B698B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A33F3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9B56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Инженер в области разработки цифровых библиотек стандартных ячеек и сложнофункциональных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F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4E12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EAFF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062F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</w:tbl>
    <w:p w14:paraId="11371527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9332AED" w14:textId="77777777" w:rsidR="00655AF2" w:rsidRDefault="00655AF2" w:rsidP="00E224C5">
      <w:pPr>
        <w:spacing w:after="15" w:line="267" w:lineRule="auto"/>
        <w:ind w:left="567" w:right="14"/>
        <w:jc w:val="both"/>
        <w:rPr>
          <w:caps/>
        </w:rPr>
      </w:pPr>
    </w:p>
    <w:p w14:paraId="0B026A97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lastRenderedPageBreak/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lastRenderedPageBreak/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6E726A" w:rsidRPr="00D93926" w14:paraId="0BF9EDDA" w14:textId="77777777" w:rsidTr="00CB5F5F">
        <w:trPr>
          <w:trHeight w:val="9582"/>
          <w:jc w:val="center"/>
        </w:trPr>
        <w:tc>
          <w:tcPr>
            <w:tcW w:w="597" w:type="dxa"/>
          </w:tcPr>
          <w:p w14:paraId="69DF5665" w14:textId="77777777" w:rsidR="006E726A" w:rsidRPr="00D93926" w:rsidRDefault="006E726A" w:rsidP="00CB5F5F">
            <w:pPr>
              <w:jc w:val="center"/>
            </w:pPr>
          </w:p>
          <w:p w14:paraId="38024984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4ACB2B36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6F45A3C9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5DA948CF" w14:textId="77777777" w:rsidR="006E726A" w:rsidRPr="00D93926" w:rsidRDefault="006E726A" w:rsidP="00CB5F5F">
            <w:pPr>
              <w:jc w:val="center"/>
            </w:pPr>
          </w:p>
        </w:tc>
        <w:tc>
          <w:tcPr>
            <w:tcW w:w="596" w:type="dxa"/>
          </w:tcPr>
          <w:p w14:paraId="425B1187" w14:textId="77777777" w:rsidR="006E726A" w:rsidRPr="00D93926" w:rsidRDefault="006E726A" w:rsidP="00CB5F5F">
            <w:pPr>
              <w:jc w:val="center"/>
            </w:pPr>
          </w:p>
        </w:tc>
        <w:tc>
          <w:tcPr>
            <w:tcW w:w="726" w:type="dxa"/>
          </w:tcPr>
          <w:p w14:paraId="3ABC4A33" w14:textId="77777777" w:rsidR="006E726A" w:rsidRPr="00D93926" w:rsidRDefault="006E726A" w:rsidP="00CB5F5F">
            <w:pPr>
              <w:jc w:val="center"/>
            </w:pPr>
          </w:p>
        </w:tc>
        <w:tc>
          <w:tcPr>
            <w:tcW w:w="1975" w:type="dxa"/>
          </w:tcPr>
          <w:p w14:paraId="64775E6B" w14:textId="77777777" w:rsidR="006E726A" w:rsidRPr="00D93926" w:rsidRDefault="006E726A" w:rsidP="00CB5F5F"/>
        </w:tc>
        <w:tc>
          <w:tcPr>
            <w:tcW w:w="1967" w:type="dxa"/>
          </w:tcPr>
          <w:p w14:paraId="526E0B2F" w14:textId="77777777" w:rsidR="006E726A" w:rsidRPr="00D93926" w:rsidRDefault="006E726A" w:rsidP="00CB5F5F">
            <w:pPr>
              <w:jc w:val="center"/>
            </w:pPr>
          </w:p>
        </w:tc>
        <w:tc>
          <w:tcPr>
            <w:tcW w:w="1529" w:type="dxa"/>
          </w:tcPr>
          <w:p w14:paraId="62AFDB85" w14:textId="77777777" w:rsidR="006E726A" w:rsidRPr="00D93926" w:rsidRDefault="006E726A" w:rsidP="00CB5F5F"/>
        </w:tc>
        <w:tc>
          <w:tcPr>
            <w:tcW w:w="1469" w:type="dxa"/>
          </w:tcPr>
          <w:p w14:paraId="0F85682B" w14:textId="77777777" w:rsidR="006E726A" w:rsidRPr="00D93926" w:rsidRDefault="006E726A" w:rsidP="00CB5F5F"/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D16578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D16578" w:rsidRPr="004563D6" w:rsidRDefault="00D16578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1E2C5042" w:rsidR="00D16578" w:rsidRPr="004563D6" w:rsidRDefault="00D16578" w:rsidP="006E6797">
            <w:pPr>
              <w:jc w:val="both"/>
            </w:pPr>
            <w:r w:rsidRPr="00D16578">
              <w:t>Способен выполнять работы по проектированию, интеграции и тестированию компонентов системного программного обеспечения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D16578" w:rsidRPr="004563D6" w:rsidRDefault="00D16578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7BFFCB84" w:rsidR="00D16578" w:rsidRPr="009E0493" w:rsidRDefault="00D16578" w:rsidP="006E6797">
            <w:pPr>
              <w:jc w:val="both"/>
            </w:pPr>
            <w:r w:rsidRPr="00D16578">
              <w:t>Выполняет работы по проектированию компонентов системного программного обеспечения</w:t>
            </w:r>
          </w:p>
        </w:tc>
      </w:tr>
      <w:tr w:rsidR="00D16578" w:rsidRPr="004563D6" w14:paraId="0DA970B1" w14:textId="77777777" w:rsidTr="00D16578">
        <w:trPr>
          <w:trHeight w:val="284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905B83" w14:textId="77777777" w:rsidR="00D16578" w:rsidRPr="004563D6" w:rsidRDefault="00D16578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137321" w14:textId="77777777" w:rsidR="00D16578" w:rsidRPr="004563D6" w:rsidRDefault="00D16578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93477DB" w14:textId="46D1954C" w:rsidR="00D16578" w:rsidRPr="004563D6" w:rsidRDefault="00D16578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CE6CF40" w14:textId="2BD4F109" w:rsidR="00D16578" w:rsidRPr="009E0493" w:rsidRDefault="00D16578" w:rsidP="006E6797">
            <w:pPr>
              <w:jc w:val="both"/>
            </w:pPr>
            <w:r w:rsidRPr="00D16578">
              <w:t>Выполняет работы по интеграции компонентов системного программного обеспечения</w:t>
            </w:r>
          </w:p>
        </w:tc>
      </w:tr>
      <w:tr w:rsidR="00D16578" w:rsidRPr="004563D6" w14:paraId="585DDC59" w14:textId="77777777" w:rsidTr="00D16578">
        <w:trPr>
          <w:trHeight w:val="405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27556" w14:textId="77777777" w:rsidR="00D16578" w:rsidRPr="004563D6" w:rsidRDefault="00D16578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C2163" w14:textId="77777777" w:rsidR="00D16578" w:rsidRPr="004563D6" w:rsidRDefault="00D16578" w:rsidP="006E6797"/>
        </w:tc>
        <w:tc>
          <w:tcPr>
            <w:tcW w:w="13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98ED5" w14:textId="239B4822" w:rsidR="00D16578" w:rsidRDefault="00D16578" w:rsidP="006E6797">
            <w:pPr>
              <w:ind w:left="65"/>
              <w:jc w:val="center"/>
            </w:pPr>
            <w:r>
              <w:t>ПК-8.3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9603E" w14:textId="0ABAD26A" w:rsidR="00D16578" w:rsidRPr="009E0493" w:rsidRDefault="00D16578" w:rsidP="006E6797">
            <w:pPr>
              <w:jc w:val="both"/>
            </w:pPr>
            <w:r w:rsidRPr="00D16578">
              <w:t>Выполняет работы по тестированию компонентов системного программного обеспечения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035CE339" w:rsidR="00A33F33" w:rsidRDefault="00A33F33">
      <w:pPr>
        <w:spacing w:after="160" w:line="259" w:lineRule="auto"/>
      </w:pPr>
      <w:r>
        <w:br w:type="page"/>
      </w:r>
    </w:p>
    <w:p w14:paraId="1D85C080" w14:textId="77777777" w:rsidR="006E726A" w:rsidRDefault="006E726A" w:rsidP="00E224C5">
      <w:pPr>
        <w:spacing w:after="19"/>
        <w:ind w:right="19"/>
        <w:jc w:val="center"/>
      </w:pPr>
    </w:p>
    <w:p w14:paraId="200E78E7" w14:textId="2F36AA38" w:rsidR="006E726A" w:rsidRPr="00CD4A23" w:rsidRDefault="006E726A" w:rsidP="00A33F33">
      <w:pPr>
        <w:spacing w:after="31" w:line="248" w:lineRule="auto"/>
        <w:ind w:left="209" w:right="277" w:hanging="10"/>
        <w:jc w:val="center"/>
        <w:rPr>
          <w:b/>
        </w:rPr>
      </w:pPr>
      <w:r w:rsidRPr="00CD4A23">
        <w:rPr>
          <w:b/>
        </w:rPr>
        <w:t>Связь с профессиональным стандартом</w:t>
      </w:r>
      <w:r>
        <w:t xml:space="preserve"> / </w:t>
      </w:r>
      <w:r w:rsidRPr="00CD4A23">
        <w:rPr>
          <w:b/>
        </w:rPr>
        <w:t xml:space="preserve">Название профессионального стандарта </w:t>
      </w:r>
    </w:p>
    <w:p w14:paraId="13617F5A" w14:textId="77777777" w:rsidR="00A33F33" w:rsidRDefault="00A33F33" w:rsidP="00A33F33">
      <w:pPr>
        <w:ind w:right="19"/>
        <w:jc w:val="center"/>
      </w:pPr>
    </w:p>
    <w:tbl>
      <w:tblPr>
        <w:tblStyle w:val="TableGrid"/>
        <w:tblW w:w="0" w:type="auto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28"/>
        <w:gridCol w:w="902"/>
        <w:gridCol w:w="2256"/>
        <w:gridCol w:w="1004"/>
        <w:gridCol w:w="2125"/>
      </w:tblGrid>
      <w:tr w:rsidR="00A33F33" w:rsidRPr="001E7BBA" w14:paraId="72649D98" w14:textId="77777777" w:rsidTr="00563FE4">
        <w:trPr>
          <w:trHeight w:val="1075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5F662B" w14:textId="77777777" w:rsidR="00A33F33" w:rsidRPr="00A379C3" w:rsidRDefault="00A33F33" w:rsidP="00563FE4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F3FDF" w14:textId="77777777" w:rsidR="00A33F33" w:rsidRPr="001E7BBA" w:rsidRDefault="00A33F33" w:rsidP="00563FE4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231B5" w14:textId="77777777" w:rsidR="00A33F33" w:rsidRDefault="00A33F33" w:rsidP="00563FE4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0859A6E7" w14:textId="77777777" w:rsidR="00A33F33" w:rsidRPr="001E7BBA" w:rsidRDefault="00A33F33" w:rsidP="00563FE4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A33F33" w:rsidRPr="001E7BBA" w14:paraId="2514C5A6" w14:textId="77777777" w:rsidTr="00563FE4">
        <w:trPr>
          <w:trHeight w:val="48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8FEBA78" w14:textId="77777777" w:rsidR="00A33F33" w:rsidRPr="00A379C3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7F4456F2" w14:textId="77777777" w:rsidR="00A33F33" w:rsidRPr="00A379C3" w:rsidRDefault="00A33F33" w:rsidP="00563FE4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7BC87B72" w14:textId="77777777" w:rsidR="00A33F33" w:rsidRPr="001E7BBA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534B63B" w14:textId="77777777" w:rsidR="00A33F33" w:rsidRPr="001E7BBA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623FCBF9" w14:textId="77777777" w:rsidR="00A33F33" w:rsidRPr="001E7BBA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448107CB" w14:textId="77777777" w:rsidR="00A33F33" w:rsidRPr="001E7BBA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A33F33" w:rsidRPr="00BB75A7" w14:paraId="59B15515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EF2F0C" w14:textId="77777777" w:rsidR="00A33F33" w:rsidRPr="00BB75A7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AC9B" w14:textId="77777777" w:rsidR="00A33F33" w:rsidRPr="00BB75A7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C0ED" w14:textId="77777777" w:rsidR="00A33F33" w:rsidRPr="002460CA" w:rsidRDefault="00A33F33" w:rsidP="00563FE4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41F6F" w14:textId="77777777" w:rsidR="00A33F33" w:rsidRPr="002460CA" w:rsidRDefault="00A33F33" w:rsidP="00563FE4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6CF47" w14:textId="77777777" w:rsidR="00A33F33" w:rsidRPr="00BB75A7" w:rsidRDefault="00A33F33" w:rsidP="00563FE4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FA8446" w14:textId="77777777" w:rsidR="00A33F33" w:rsidRPr="00BB75A7" w:rsidRDefault="00A33F33" w:rsidP="00563FE4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A33F33" w:rsidRPr="00BB75A7" w14:paraId="78BF503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19F6CD" w14:textId="77777777" w:rsidR="00A33F33" w:rsidRPr="00BB75A7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DC6BB" w14:textId="77777777" w:rsidR="00A33F33" w:rsidRPr="00BB75A7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DA684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9D160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204EC" w14:textId="77777777" w:rsidR="00A33F33" w:rsidRPr="00BB75A7" w:rsidRDefault="00A33F33" w:rsidP="00563FE4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33C2A7" w14:textId="77777777" w:rsidR="00A33F33" w:rsidRPr="00BB75A7" w:rsidRDefault="00A33F33" w:rsidP="00563FE4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A33F33" w:rsidRPr="00C95D32" w14:paraId="7733EBFF" w14:textId="77777777" w:rsidTr="00563FE4">
        <w:trPr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E76309D" w14:textId="77777777" w:rsidR="00A33F33" w:rsidRPr="00A379C3" w:rsidRDefault="00A33F33" w:rsidP="00563FE4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A33F33" w:rsidRPr="001E7BBA" w14:paraId="5267646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F1843C" w14:textId="77777777" w:rsidR="00A33F33" w:rsidRPr="00A379C3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556AA92B" w14:textId="77777777" w:rsidR="00A33F33" w:rsidRPr="00A379C3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8B960" w14:textId="77777777" w:rsidR="00A33F33" w:rsidRPr="00A379C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C8126" w14:textId="77777777" w:rsidR="00A33F33" w:rsidRPr="000353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37095" w14:textId="77777777" w:rsidR="00A33F33" w:rsidRPr="00035385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305E7" w14:textId="77777777" w:rsidR="00A33F33" w:rsidRPr="00035385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165FD7" w14:textId="77777777" w:rsidR="00A33F33" w:rsidRPr="00035385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A33F33" w:rsidRPr="001E7BBA" w14:paraId="0F85352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832D63" w14:textId="77777777" w:rsidR="00A33F33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A712B32" w14:textId="77777777" w:rsidR="00A33F33" w:rsidRPr="00A379C3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2FD26" w14:textId="77777777" w:rsidR="00A33F33" w:rsidRPr="00A379C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6686D" w14:textId="77777777" w:rsidR="00A33F33" w:rsidRPr="000353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124B2" w14:textId="77777777" w:rsidR="00A33F33" w:rsidRPr="00035385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98753" w14:textId="77777777" w:rsidR="00A33F33" w:rsidRPr="00035385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D939A5" w14:textId="77777777" w:rsidR="00A33F33" w:rsidRPr="00035385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A33F33" w:rsidRPr="001E7BBA" w14:paraId="5B49E3F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54D437" w14:textId="77777777" w:rsidR="00A33F33" w:rsidRPr="00A379C3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DFA8D" w14:textId="77777777" w:rsidR="00A33F33" w:rsidRPr="00A379C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1D262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0C74D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ABCAC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A4FB4F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1E7BBA" w14:paraId="51E4446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CBB1B2D" w14:textId="77777777" w:rsidR="00A33F33" w:rsidRPr="00A379C3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10E59C6" w14:textId="77777777" w:rsidR="00A33F33" w:rsidRPr="00A379C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96E542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DE5F736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498B1D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26AAFBB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1E7BBA" w14:paraId="7DD3CE85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2097A8" w14:textId="77777777" w:rsidR="00A33F33" w:rsidRPr="00A379C3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6E505" w14:textId="77777777" w:rsidR="00A33F33" w:rsidRPr="00A379C3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CB440" w14:textId="77777777" w:rsidR="00A33F33" w:rsidRPr="00137B6D" w:rsidRDefault="00A33F33" w:rsidP="00563FE4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BE75F" w14:textId="77777777" w:rsidR="00A33F33" w:rsidRPr="00137B6D" w:rsidRDefault="00A33F33" w:rsidP="00563FE4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разрабатывать и исследовать модели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объектов, систем и процессов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0579" w14:textId="77777777" w:rsidR="00A33F33" w:rsidRPr="001E7BBA" w:rsidRDefault="00A33F33" w:rsidP="00563FE4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F6C442" w14:textId="77777777" w:rsidR="00A33F33" w:rsidRPr="001E7BBA" w:rsidRDefault="00A33F33" w:rsidP="00563FE4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A33F33" w:rsidRPr="001E7BBA" w14:paraId="24019EA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A6CD83" w14:textId="77777777" w:rsidR="00A33F33" w:rsidRPr="00A379C3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E48C" w14:textId="77777777" w:rsidR="00A33F33" w:rsidRPr="00A379C3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A8D0C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1FC6C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D86C3" w14:textId="77777777" w:rsidR="00A33F33" w:rsidRPr="001E7BBA" w:rsidRDefault="00A33F33" w:rsidP="00563FE4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07C446" w14:textId="77777777" w:rsidR="00A33F33" w:rsidRPr="001E7BBA" w:rsidRDefault="00A33F33" w:rsidP="00563FE4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A33F33" w:rsidRPr="00C95D32" w14:paraId="77A3D464" w14:textId="77777777" w:rsidTr="00563FE4">
        <w:trPr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D312664" w14:textId="77777777" w:rsidR="00A33F33" w:rsidRDefault="00A33F33" w:rsidP="00563FE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119AB87A" w14:textId="77777777" w:rsidR="00A33F33" w:rsidRPr="00DA46E9" w:rsidRDefault="00A33F33" w:rsidP="00563FE4">
            <w:pPr>
              <w:jc w:val="center"/>
              <w:rPr>
                <w:rFonts w:ascii="Times New Roman" w:hAnsi="Times New Roman"/>
              </w:rPr>
            </w:pPr>
            <w:r w:rsidRPr="00DA46E9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</w:tr>
      <w:tr w:rsidR="00A33F33" w:rsidRPr="001E7BBA" w14:paraId="75C6A65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1809BF" w14:textId="77777777" w:rsidR="00A33F33" w:rsidRPr="00E5644E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2C3AC353" w14:textId="77777777" w:rsidR="00A33F33" w:rsidRPr="00A379C3" w:rsidRDefault="00A33F33" w:rsidP="00563FE4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FFF2" w14:textId="77777777" w:rsidR="00A33F33" w:rsidRPr="00E5644E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EDAFA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39085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C2723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066E6A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1E7BBA" w14:paraId="570D21B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E8E6B2" w14:textId="77777777" w:rsidR="00A33F33" w:rsidRPr="00E5644E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71B65" w14:textId="77777777" w:rsidR="00A33F33" w:rsidRPr="00E5644E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2DEA2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3F11A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53CD9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AC38D5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1E7BBA" w14:paraId="35B4626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D33742" w14:textId="77777777" w:rsidR="00A33F33" w:rsidRPr="00E5644E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BA749" w14:textId="77777777" w:rsidR="00A33F33" w:rsidRPr="00E5644E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D59DC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D2B8F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CD03D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CD6BFA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1E7BBA" w14:paraId="42618A3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2F4083" w14:textId="77777777" w:rsidR="00A33F33" w:rsidRPr="00E5644E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AC58C" w14:textId="77777777" w:rsidR="00A33F33" w:rsidRPr="00E5644E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4B2D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C37C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92020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D22851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6458E4" w14:paraId="441AACFC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000AD7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B00D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AA350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7FD91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784C8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4DD615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6458E4" w14:paraId="26967D5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6B12B7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i/>
                <w:iCs/>
              </w:rPr>
              <w:t>ТД.1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9E825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i/>
                <w:iCs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BC257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B307C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FFDB0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E3FE10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6458E4" w14:paraId="0EC9BD0C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5317B1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i/>
                <w:iCs/>
              </w:rPr>
              <w:t>ТД.</w:t>
            </w:r>
            <w:r w:rsidRPr="006458E4">
              <w:rPr>
                <w:rFonts w:ascii="Times New Roman" w:hAnsi="Times New Roman"/>
                <w:i/>
                <w:iCs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0DE21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i/>
                <w:iCs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68981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5FAE6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705A5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C07EB5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1E7BBA" w14:paraId="052B8CBC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664049" w14:textId="77777777" w:rsidR="00A33F33" w:rsidRPr="00E5644E" w:rsidRDefault="00A33F33" w:rsidP="00563FE4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22F0" w14:textId="77777777" w:rsidR="00A33F33" w:rsidRPr="00E5644E" w:rsidRDefault="00A33F33" w:rsidP="00563FE4">
            <w:pPr>
              <w:ind w:left="5"/>
              <w:jc w:val="both"/>
            </w:pPr>
            <w:r>
              <w:t xml:space="preserve">Проводить описание моделей стандартных </w:t>
            </w:r>
            <w:r>
              <w:lastRenderedPageBreak/>
              <w:t>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212C0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6271D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77BCB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B5091D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1E7BBA" w14:paraId="3A999DE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2C2AAB0" w14:textId="77777777" w:rsidR="00A33F33" w:rsidRPr="00E5644E" w:rsidRDefault="00A33F33" w:rsidP="00563FE4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11B0A17" w14:textId="77777777" w:rsidR="00A33F33" w:rsidRPr="00E5644E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5EDA69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EDE7FA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E94926" w14:textId="77777777" w:rsidR="00A33F33" w:rsidRPr="001E7BBA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FA7FCCA" w14:textId="77777777" w:rsidR="00A33F33" w:rsidRPr="001E7BBA" w:rsidRDefault="00A33F33" w:rsidP="00563FE4">
            <w:pPr>
              <w:ind w:left="9"/>
              <w:jc w:val="center"/>
            </w:pPr>
          </w:p>
        </w:tc>
      </w:tr>
      <w:tr w:rsidR="00A33F33" w:rsidRPr="007B0085" w14:paraId="27943440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4AD266" w14:textId="77777777" w:rsidR="00A33F33" w:rsidRPr="007B0085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67116" w14:textId="77777777" w:rsidR="00A33F33" w:rsidRPr="007B0085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D57A0" w14:textId="77777777" w:rsidR="00A33F33" w:rsidRPr="007B0085" w:rsidRDefault="00A33F33" w:rsidP="00563FE4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747B5" w14:textId="77777777" w:rsidR="00A33F33" w:rsidRPr="007B0085" w:rsidRDefault="00A33F33" w:rsidP="00563FE4">
            <w:pPr>
              <w:ind w:left="9"/>
              <w:jc w:val="center"/>
            </w:pPr>
            <w:r w:rsidRPr="0098230E">
              <w:rPr>
                <w:rFonts w:ascii="Times New Roman" w:hAnsi="Times New Roman"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68F2A" w14:textId="77777777" w:rsidR="00A33F33" w:rsidRPr="007B0085" w:rsidRDefault="00A33F33" w:rsidP="00563FE4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AF4919" w14:textId="77777777" w:rsidR="00A33F33" w:rsidRPr="007B0085" w:rsidRDefault="00A33F33" w:rsidP="00563FE4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A33F33" w:rsidRPr="007B0085" w14:paraId="7732983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A551DD" w14:textId="77777777" w:rsidR="00A33F33" w:rsidRPr="007B0085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28A97" w14:textId="77777777" w:rsidR="00A33F33" w:rsidRPr="007B0085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B8DB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8443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D4480" w14:textId="77777777" w:rsidR="00A33F33" w:rsidRPr="007B0085" w:rsidRDefault="00A33F33" w:rsidP="00563FE4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A9B286" w14:textId="77777777" w:rsidR="00A33F33" w:rsidRPr="007B0085" w:rsidRDefault="00A33F33" w:rsidP="00563FE4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A33F33" w:rsidRPr="007B0085" w14:paraId="7249D6E2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067881" w14:textId="77777777" w:rsidR="00A33F33" w:rsidRPr="007B0085" w:rsidRDefault="00A33F33" w:rsidP="00563FE4">
            <w:pPr>
              <w:ind w:left="9"/>
              <w:jc w:val="center"/>
            </w:pPr>
            <w:r w:rsidRPr="009A128B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9A128B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A33F33" w:rsidRPr="007B0085" w14:paraId="4503F09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C59D35" w14:textId="77777777" w:rsidR="00A33F33" w:rsidRPr="007B0085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CAC88" w14:textId="77777777" w:rsidR="00A33F33" w:rsidRPr="007B0085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3B2A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A657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2B50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86EB77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B10652" w14:paraId="6D1C073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32ED09" w14:textId="77777777" w:rsidR="00A33F33" w:rsidRPr="0098230E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13BC53FB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E7244" w14:textId="77777777" w:rsidR="00A33F33" w:rsidRPr="0098230E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230E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26960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17D70" w14:textId="77777777" w:rsidR="00A33F33" w:rsidRPr="0098230E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60B4D" w14:textId="77777777" w:rsidR="00A33F33" w:rsidRPr="00B10652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8C6C1A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22937B6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4CFCC7" w14:textId="77777777" w:rsidR="00A33F33" w:rsidRPr="00B10652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A42A0" w14:textId="77777777" w:rsidR="00A33F33" w:rsidRPr="00B1065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AAFEB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BA242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CC0A7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F7981D" w14:textId="77777777" w:rsidR="00A33F33" w:rsidRPr="00B10652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A33F33" w:rsidRPr="00B10652" w14:paraId="4CC1DCD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F13931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D76E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46D81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9BFD7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143A5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ECCEAF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0378FD71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4185E9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B0DC5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BF50A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45C7F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D4223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7F15EE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0B2CA1F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9F9172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BACFF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8806A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32AD1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E5243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E6D957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0471219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E65E2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7712F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DE8FE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05F11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C06B1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F95CFE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4EE6DBF0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2262DE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79D4A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9F408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3A0B6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93CBC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8BD13D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2617AED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906AAC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8EBDB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CD9D8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E1088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CFBCF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051C32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62E81BD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9C2222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67FE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035A5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6C187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B2692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B3704D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2CA4443E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807665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AED7D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5A45D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F2FFE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1038E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524815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10652" w14:paraId="371E947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4DAC69B" w14:textId="77777777" w:rsidR="00A33F33" w:rsidRPr="0097518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801F81B" w14:textId="77777777" w:rsidR="00A33F33" w:rsidRPr="00975181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E980ECF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7CDD5C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44FB2C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8649E6D" w14:textId="77777777" w:rsidR="00A33F33" w:rsidRPr="00B1065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27C71777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325D0B" w14:textId="77777777" w:rsidR="00A33F33" w:rsidRPr="007B0085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313C" w14:textId="77777777" w:rsidR="00A33F33" w:rsidRPr="007B0085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59428" w14:textId="77777777" w:rsidR="00A33F33" w:rsidRPr="007B0085" w:rsidRDefault="00A33F33" w:rsidP="00563FE4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16F56" w14:textId="77777777" w:rsidR="00A33F33" w:rsidRPr="007B0085" w:rsidRDefault="00A33F33" w:rsidP="00563FE4">
            <w:pPr>
              <w:ind w:left="9"/>
              <w:jc w:val="both"/>
            </w:pPr>
            <w:r w:rsidRPr="00F25F65">
              <w:rPr>
                <w:rFonts w:ascii="Times New Roman" w:hAnsi="Times New Roman"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927E9" w14:textId="77777777" w:rsidR="00A33F33" w:rsidRPr="007B0085" w:rsidRDefault="00A33F33" w:rsidP="00563FE4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5CDE41" w14:textId="77777777" w:rsidR="00A33F33" w:rsidRPr="007B0085" w:rsidRDefault="00A33F33" w:rsidP="00563FE4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A33F33" w:rsidRPr="007B0085" w14:paraId="3F366BC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DBFE62" w14:textId="77777777" w:rsidR="00A33F33" w:rsidRPr="007B0085" w:rsidRDefault="00A33F33" w:rsidP="00563FE4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ABA62" w14:textId="77777777" w:rsidR="00A33F33" w:rsidRPr="007B0085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381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C9E5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287D4" w14:textId="77777777" w:rsidR="00A33F33" w:rsidRPr="007B0085" w:rsidRDefault="00A33F33" w:rsidP="00563FE4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61BA58" w14:textId="77777777" w:rsidR="00A33F33" w:rsidRPr="007B0085" w:rsidRDefault="00A33F33" w:rsidP="00563FE4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A33F33" w:rsidRPr="00687A18" w14:paraId="74DE917C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5D198C5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687A18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687A18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A33F33" w:rsidRPr="00687A18" w14:paraId="5DD9B22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802CAC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87A18">
              <w:rPr>
                <w:rFonts w:ascii="Times New Roman" w:hAnsi="Times New Roman"/>
                <w:b/>
                <w:bCs/>
              </w:rPr>
              <w:t>ОТФ</w:t>
            </w:r>
          </w:p>
          <w:p w14:paraId="653E883E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87A18"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687A18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D907C" w14:textId="77777777" w:rsidR="00A33F33" w:rsidRPr="00687A18" w:rsidRDefault="00A33F33" w:rsidP="00563FE4">
            <w:pPr>
              <w:rPr>
                <w:rFonts w:ascii="Times New Roman" w:hAnsi="Times New Roman"/>
              </w:rPr>
            </w:pPr>
            <w:r w:rsidRPr="00687A18">
              <w:rPr>
                <w:rFonts w:ascii="Times New Roman" w:hAnsi="Times New Roman"/>
              </w:rPr>
              <w:t>Администрирование сетевой подсистемы инфокоммуникационной системы организации</w:t>
            </w:r>
          </w:p>
          <w:p w14:paraId="5C9CB658" w14:textId="77777777" w:rsidR="00A33F33" w:rsidRPr="00687A18" w:rsidRDefault="00A33F33" w:rsidP="00563FE4">
            <w:pPr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C2AE2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5DC93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B96EC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59A9F3" w14:textId="77777777" w:rsidR="00A33F33" w:rsidRPr="00687A18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654F716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941607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31DC330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5EE92" w14:textId="77777777" w:rsidR="00A33F33" w:rsidRPr="007B0085" w:rsidRDefault="00A33F33" w:rsidP="00563FE4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Настройка сетевых элементов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DFA42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677B0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A803F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66942D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6939B69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BDEA83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A6D9F" w14:textId="77777777" w:rsidR="00A33F33" w:rsidRPr="007B0085" w:rsidRDefault="00A33F33" w:rsidP="00563FE4">
            <w:pPr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Установка сетевых элементов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C31EC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F750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383F7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5A74A5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066DE9CA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1E4765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5E2A8" w14:textId="77777777" w:rsidR="00A33F33" w:rsidRPr="007B0085" w:rsidRDefault="00A33F33" w:rsidP="00563FE4">
            <w:pPr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Подключение сетевых элементов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50F44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75B13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CAA8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647876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5143601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AE9039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FB5A0" w14:textId="77777777" w:rsidR="00A33F33" w:rsidRPr="007B0085" w:rsidRDefault="00A33F33" w:rsidP="00563FE4">
            <w:pPr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Конфигурирование операционных систем сетевых элементов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B0B1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2298D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0E95C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D512E9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4B119E8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CA3E54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5EC8B" w14:textId="77777777" w:rsidR="00A33F33" w:rsidRPr="007B0085" w:rsidRDefault="00A33F33" w:rsidP="00563FE4">
            <w:pPr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Проверка корректности функционирования администрируемых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043AD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0F9A5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618D0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A2D6A7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0BED239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FAB2E5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DFAF2" w14:textId="77777777" w:rsidR="00A33F33" w:rsidRPr="007B0085" w:rsidRDefault="00A33F33" w:rsidP="00563FE4">
            <w:pPr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Конфигурирование базовых параметров и сетевых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0E437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E4B4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5953E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2B7325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2DF4AC3C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37B26D5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8D7E17" w14:textId="77777777" w:rsidR="00A33F33" w:rsidRPr="007B0085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Документирование базовой конфигурации сетевых элементов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2B017C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E4D6AD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0C8284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5F7C95D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05AD74FB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803D29" w14:textId="77777777" w:rsidR="00A33F33" w:rsidRPr="00BF7F17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70CAF" w14:textId="77777777" w:rsidR="00A33F33" w:rsidRPr="004A37EC" w:rsidRDefault="00A33F33" w:rsidP="00563FE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77A7" w14:textId="77777777" w:rsidR="00A33F33" w:rsidRPr="007B0085" w:rsidRDefault="00A33F33" w:rsidP="00563FE4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38F4" w14:textId="77777777" w:rsidR="00A33F33" w:rsidRPr="00D906AD" w:rsidRDefault="00A33F33" w:rsidP="00563FE4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 xml:space="preserve">Способен разрабатывать и настраивать типовые электронные схемы, схемотехнические узлы, </w:t>
            </w:r>
            <w:r w:rsidRPr="00D906AD">
              <w:rPr>
                <w:rFonts w:ascii="Times New Roman" w:hAnsi="Times New Roman"/>
                <w:b/>
                <w:bCs/>
              </w:rPr>
              <w:lastRenderedPageBreak/>
              <w:t>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2C912" w14:textId="77777777" w:rsidR="00A33F33" w:rsidRPr="007B0085" w:rsidRDefault="00A33F33" w:rsidP="00563FE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lastRenderedPageBreak/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88AEFA" w14:textId="77777777" w:rsidR="00A33F33" w:rsidRPr="007B0085" w:rsidRDefault="00A33F33" w:rsidP="00563FE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 xml:space="preserve">Разрабатывает типовые электронные схемы, схемотехнические узлы, аппаратное и программное </w:t>
            </w:r>
            <w:r w:rsidRPr="00BB75A7">
              <w:rPr>
                <w:rFonts w:ascii="Times New Roman" w:hAnsi="Times New Roman"/>
              </w:rPr>
              <w:lastRenderedPageBreak/>
              <w:t>обеспечение систем и процессоров</w:t>
            </w:r>
          </w:p>
        </w:tc>
      </w:tr>
      <w:tr w:rsidR="00A33F33" w:rsidRPr="007B0085" w14:paraId="10CCB62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6D7196" w14:textId="77777777" w:rsidR="00A33F33" w:rsidRPr="00BF7F17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B6E5F" w14:textId="77777777" w:rsidR="00A33F33" w:rsidRPr="004A37EC" w:rsidRDefault="00A33F33" w:rsidP="00563FE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5F50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6B296" w14:textId="77777777" w:rsidR="00A33F33" w:rsidRPr="007B0085" w:rsidRDefault="00A33F33" w:rsidP="00563FE4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E0D8B" w14:textId="77777777" w:rsidR="00A33F33" w:rsidRPr="007B0085" w:rsidRDefault="00A33F33" w:rsidP="00563FE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DA5A72" w14:textId="77777777" w:rsidR="00A33F33" w:rsidRPr="007B0085" w:rsidRDefault="00A33F33" w:rsidP="00563FE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A33F33" w:rsidRPr="007B0085" w14:paraId="14E59272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8750835" w14:textId="77777777" w:rsidR="00A33F33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5CC88D67" w14:textId="77777777" w:rsidR="00A33F33" w:rsidRPr="00BB75A7" w:rsidRDefault="00A33F33" w:rsidP="00563FE4">
            <w:pPr>
              <w:ind w:left="9"/>
              <w:jc w:val="center"/>
              <w:rPr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</w:tr>
      <w:tr w:rsidR="00A33F33" w:rsidRPr="00BB75A7" w14:paraId="6C30223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2FD3B7" w14:textId="77777777" w:rsidR="00A33F33" w:rsidRPr="00BB75A7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9E514" w14:textId="77777777" w:rsidR="00A33F33" w:rsidRPr="00BB75A7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>Разработка электрических схем и характеризация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602B0" w14:textId="77777777" w:rsidR="00A33F33" w:rsidRPr="00BB75A7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1EC49" w14:textId="77777777" w:rsidR="00A33F33" w:rsidRPr="00BB75A7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277E6" w14:textId="77777777" w:rsidR="00A33F33" w:rsidRPr="00BB75A7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DE820E" w14:textId="77777777" w:rsidR="00A33F33" w:rsidRPr="00BB75A7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A33F33" w:rsidRPr="00BB75A7" w14:paraId="5DE5AAC0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9D4444" w14:textId="77777777" w:rsidR="00A33F33" w:rsidRPr="00BB75A7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0A5AA" w14:textId="77777777" w:rsidR="00A33F33" w:rsidRPr="00BB75A7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571A" w14:textId="77777777" w:rsidR="00A33F33" w:rsidRPr="00BB75A7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A734F" w14:textId="77777777" w:rsidR="00A33F33" w:rsidRPr="00BB75A7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688FF" w14:textId="77777777" w:rsidR="00A33F33" w:rsidRPr="00BB75A7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327CAC" w14:textId="77777777" w:rsidR="00A33F33" w:rsidRPr="00BB75A7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BB75A7" w14:paraId="3B1E52D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D4608A" w14:textId="77777777" w:rsidR="00A33F33" w:rsidRPr="00E5644E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4887157" w14:textId="77777777" w:rsidR="00A33F33" w:rsidRPr="00BB75A7" w:rsidRDefault="00A33F33" w:rsidP="00563FE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0DCF7" w14:textId="77777777" w:rsidR="00A33F33" w:rsidRPr="00BB75A7" w:rsidRDefault="00A33F33" w:rsidP="00563FE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9B8B6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FF4CF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F891C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2BBDD4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BB75A7" w14:paraId="2618F31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5DFB39" w14:textId="77777777" w:rsidR="00A33F33" w:rsidRPr="00BB75A7" w:rsidRDefault="00A33F33" w:rsidP="00563FE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B74C0" w14:textId="77777777" w:rsidR="00A33F33" w:rsidRPr="00BB75A7" w:rsidRDefault="00A33F33" w:rsidP="00563FE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AC8B0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1C0BB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B9FF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DB5357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BB75A7" w14:paraId="3422367E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31B170" w14:textId="77777777" w:rsidR="00A33F33" w:rsidRPr="00BB75A7" w:rsidRDefault="00A33F33" w:rsidP="00563FE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0DC7E" w14:textId="77777777" w:rsidR="00A33F33" w:rsidRPr="00BB75A7" w:rsidRDefault="00A33F33" w:rsidP="00563FE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C091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338A4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0CDBC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B17D58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BB75A7" w14:paraId="7A949F7A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9148FB" w14:textId="77777777" w:rsidR="00A33F33" w:rsidRPr="006D2C55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995EC" w14:textId="77777777" w:rsidR="00A33F33" w:rsidRPr="006D2C55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Исследование работы электрических схем 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93A91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894DE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3F60C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32E554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BB75A7" w14:paraId="7A4ADEB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B714F7" w14:textId="77777777" w:rsidR="00A33F33" w:rsidRPr="00BB75A7" w:rsidRDefault="00A33F33" w:rsidP="00563FE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C1522" w14:textId="77777777" w:rsidR="00A33F33" w:rsidRPr="00BB75A7" w:rsidRDefault="00A33F33" w:rsidP="00563FE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3852E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908A9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DF1CB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51CDA4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BB75A7" w14:paraId="6CC7C90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4E55DE" w14:textId="77777777" w:rsidR="00A33F33" w:rsidRPr="00BB75A7" w:rsidRDefault="00A33F33" w:rsidP="00563FE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0DB39" w14:textId="77777777" w:rsidR="00A33F33" w:rsidRPr="00BB75A7" w:rsidRDefault="00A33F33" w:rsidP="00563FE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6EEAD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3BEF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B3EE7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390027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BB75A7" w14:paraId="7B9C882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7740D8" w14:textId="77777777" w:rsidR="00A33F33" w:rsidRPr="00BB75A7" w:rsidRDefault="00A33F33" w:rsidP="00563FE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F86B2" w14:textId="77777777" w:rsidR="00A33F33" w:rsidRPr="00BB75A7" w:rsidRDefault="00A33F33" w:rsidP="00563FE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F278B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CC0E9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17414" w14:textId="77777777" w:rsidR="00A33F33" w:rsidRPr="00BB75A7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4ED70A" w14:textId="77777777" w:rsidR="00A33F33" w:rsidRPr="00BB75A7" w:rsidRDefault="00A33F33" w:rsidP="00563FE4">
            <w:pPr>
              <w:ind w:left="9"/>
              <w:jc w:val="center"/>
            </w:pPr>
          </w:p>
        </w:tc>
      </w:tr>
      <w:tr w:rsidR="00A33F33" w:rsidRPr="007B0085" w14:paraId="48B7FC1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21159E" w14:textId="77777777" w:rsidR="00A33F33" w:rsidRPr="00403080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403080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403080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403080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403080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71E32" w14:textId="77777777" w:rsidR="00A33F33" w:rsidRPr="00403080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03080">
              <w:rPr>
                <w:rFonts w:ascii="Times New Roman" w:hAnsi="Times New Roman"/>
                <w:b/>
                <w:bCs/>
                <w:i/>
                <w:iCs/>
              </w:rPr>
              <w:t>Характеризация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E4F2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FC06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5B19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8BF80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9C8772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4ED160" w14:textId="77777777" w:rsidR="00A33F33" w:rsidRPr="00403080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403080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339B" w14:textId="77777777" w:rsidR="00A33F33" w:rsidRPr="0040308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403080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F921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4021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25EF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C10ACF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1329F1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8FBF61" w14:textId="77777777" w:rsidR="00A33F33" w:rsidRPr="00403080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40308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A64F" w14:textId="77777777" w:rsidR="00A33F33" w:rsidRPr="0040308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403080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1F5C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E74F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8E41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033C72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DFC0905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E0DAEEA" w14:textId="77777777" w:rsidR="00A33F33" w:rsidRPr="006458E4" w:rsidRDefault="00A33F33" w:rsidP="00563FE4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A33F33" w:rsidRPr="007B0085" w14:paraId="4DC908A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F2DFA2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A0307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2C75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E78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C9DA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18DC52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C1232A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5E1130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63775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2EE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59AD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15AC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4390AD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ADF3D30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2D5F60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09647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208A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37C7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B7E4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C78251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A77CA2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3B132A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AD2A0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2FF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F4AD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80C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574ED2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823748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2D106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99605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CF23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425D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D928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AC5AC7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D325C3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33A895B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B43CE0" w14:textId="77777777" w:rsidR="00A33F33" w:rsidRPr="006458E4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904EE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2F61C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C7378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4A947BF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D82595E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080D5C" w14:textId="77777777" w:rsidR="00A33F33" w:rsidRPr="00BF7F17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54D94" w14:textId="77777777" w:rsidR="00A33F33" w:rsidRPr="004A37EC" w:rsidRDefault="00A33F33" w:rsidP="00563FE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DE15D" w14:textId="77777777" w:rsidR="00A33F33" w:rsidRPr="00D906AD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B61E9" w14:textId="77777777" w:rsidR="00A33F33" w:rsidRPr="00D906AD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7F92A" w14:textId="77777777" w:rsidR="00A33F33" w:rsidRPr="00D906AD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7EB213" w14:textId="77777777" w:rsidR="00A33F33" w:rsidRPr="00D906AD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A33F33" w:rsidRPr="007B0085" w14:paraId="73E5485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AB5C84" w14:textId="77777777" w:rsidR="00A33F33" w:rsidRPr="00BF7F17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070D" w14:textId="77777777" w:rsidR="00A33F33" w:rsidRPr="004A37EC" w:rsidRDefault="00A33F33" w:rsidP="00563FE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420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3061B" w14:textId="77777777" w:rsidR="00A33F33" w:rsidRPr="00D906AD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DE652" w14:textId="77777777" w:rsidR="00A33F33" w:rsidRPr="00D906AD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998738" w14:textId="77777777" w:rsidR="00A33F33" w:rsidRPr="00D906AD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A33F33" w:rsidRPr="008C2349" w14:paraId="63ED290D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E15C32B" w14:textId="77777777" w:rsidR="00A33F33" w:rsidRPr="008C2349" w:rsidRDefault="00A33F33" w:rsidP="00563FE4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A33F33" w:rsidRPr="008C2349" w14:paraId="5CC2D2A0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4CCF29" w14:textId="77777777" w:rsidR="00A33F33" w:rsidRPr="008C2349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49B41FE6" w14:textId="77777777" w:rsidR="00A33F33" w:rsidRPr="008C2349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A9C0" w14:textId="77777777" w:rsidR="00A33F33" w:rsidRPr="008C2349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4F380" w14:textId="77777777" w:rsidR="00A33F33" w:rsidRPr="008C2349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E8403" w14:textId="77777777" w:rsidR="00A33F33" w:rsidRPr="008C2349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B5383" w14:textId="77777777" w:rsidR="00A33F33" w:rsidRPr="008C2349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6F9C10" w14:textId="77777777" w:rsidR="00A33F33" w:rsidRPr="008C2349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40B26ED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172289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4B683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AAA2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E5C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577D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0407F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03024CA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53EFDA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53052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BA77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16E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BF05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DEEBA2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D7EFE3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43F30C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FD7CD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CD2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83CE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4986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6742E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9A02A1E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EC9EAA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lastRenderedPageBreak/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FA942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D507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40ED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A176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FFFD2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8BED54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7CB662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DC69C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9360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9641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066E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C92C8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4CDD76A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08A3E4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28423EA" w14:textId="77777777" w:rsidR="00A33F33" w:rsidRPr="00987AC2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2A9CB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885C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ADA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0395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A46546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D98939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CDE50E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4B57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C08D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B2D5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4BC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F5D27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725618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622E8B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0508D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2B0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39F6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6B7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138D6D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2D6509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1BEE43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02EDF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F32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64A9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7C07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DF97F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FAAEC5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DEE44F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985A9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991D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DB39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F555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F9A7E6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8E9C492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3A5C0A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A33F33" w:rsidRPr="007B0085" w14:paraId="19CA8AD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27062E" w14:textId="77777777" w:rsidR="00A33F33" w:rsidRPr="00B042BF" w:rsidRDefault="00A33F33" w:rsidP="00563FE4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5324F730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lang w:val="en-US"/>
              </w:rPr>
              <w:t>B6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BDC9B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Графический дизайн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AFCED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5E90A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9EF6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7273A0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0103326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3DC336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6A550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Создание визуального стиля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0DED5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15318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D7EA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B0E30D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0CA07A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B17A99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92FFA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Создание визуального стиля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25A84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76BD9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11AE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31FD2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3B4E41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9471E1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180E8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18A8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D91D7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0B06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1C74AD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6D04C9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9F3EFE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5AAF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Визуализация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3BF32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AAFEB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7A2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7AE5D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B975C3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17DEE8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F22C7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Визуализация цифровых данных (дизайн графиков и диаграмм)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6047B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6DADE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75DF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BD05E1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4A0F71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B9446E" w14:textId="77777777" w:rsidR="00A33F33" w:rsidRPr="00B042BF" w:rsidRDefault="00A33F33" w:rsidP="00563FE4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56830E5F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2741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Проектирование пользовательских интерфейсов по готовому образцу или концепции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DD32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AB11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9DB4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1F58D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3BD955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342146" w14:textId="77777777" w:rsidR="00A33F33" w:rsidRPr="00B042BF" w:rsidRDefault="00A33F33" w:rsidP="00563FE4">
            <w:pPr>
              <w:ind w:left="65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0ED44D6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68762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Проектирование интерфейса по концепции или по образцу уже спроектированной части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4729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C4AA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9CC2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C8DC71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88AFF7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1736F3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3C3EC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Проектирование интерфейса согласно требованиям концепции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FFEB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A8A7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FD47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A6F17C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082505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77FEEF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BC3DA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Проектирование интерфейса по образцу уже спроектированного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588C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CA9B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865A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E118D5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FDB5C8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50D7FA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A967C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Написание интерфейсных текстов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BCA4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8DE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F089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3A765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454789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7A3862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1D30D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Проверка интерфейсных текстов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A968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E909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DC3E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604C1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FE450FA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A2BE9F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7D983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Описание логики работы элементов интерфейса, их взаимосвязи, взаимодействия и вариантов состояний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06B2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C8F7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8943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7A964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C092F1C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035438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С/0</w:t>
            </w:r>
            <w:r w:rsidRPr="00B042B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DA89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Проектирование интерфейса согласно требованиям концепции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68CB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1253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E906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072AFF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940C3C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612108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D2446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042BF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5484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2A42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F8C1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DEED41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67EB91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A3C273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773BF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0222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C169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BEE4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B02B6C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B98298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8F3537" w14:textId="77777777" w:rsidR="00A33F33" w:rsidRPr="00B042BF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96FFA" w14:textId="77777777" w:rsidR="00A33F33" w:rsidRPr="00B042B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979FF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A23F9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2D65B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064529" w14:textId="77777777" w:rsidR="00A33F33" w:rsidRPr="007B0085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7BBBDDBD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7D448E" w14:textId="77777777" w:rsidR="00A33F33" w:rsidRPr="00B042BF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A33F33" w:rsidRPr="007B0085" w14:paraId="74ED5C5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3699E9" w14:textId="77777777" w:rsidR="00A33F33" w:rsidRPr="0021245C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56BB8265" w14:textId="77777777" w:rsidR="00A33F33" w:rsidRPr="0021245C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6352E" w14:textId="77777777" w:rsidR="00A33F33" w:rsidRPr="0021245C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3136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C539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0E89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88673C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CA0060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FC2CAD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AD62A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709F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6E4C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3BD8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99A01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BC9EB70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13E254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E9BBD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Составление формализованных описаний решения поставленных задач в соответствии с требованиями принятых 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978B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953F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6B67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53ED77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136B8E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59EF3E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C0946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C7D8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949C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F98E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18BDD0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D65963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5FE50F" w14:textId="77777777" w:rsidR="00A33F33" w:rsidRPr="00987AC2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34F4E" w14:textId="77777777" w:rsidR="00A33F33" w:rsidRPr="00987AC2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661E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639A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7CA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2018D6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75B575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41B3D2" w14:textId="77777777" w:rsidR="00A33F33" w:rsidRPr="00D3063A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C5D53" w14:textId="77777777" w:rsidR="00A33F33" w:rsidRPr="00D3063A" w:rsidRDefault="00A33F33" w:rsidP="00563FE4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5116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A0EA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14C9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A4764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C51804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31951F" w14:textId="77777777" w:rsidR="00A33F33" w:rsidRPr="007E3E0A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E3E0A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27FCE" w14:textId="77777777" w:rsidR="00A33F33" w:rsidRPr="007E3E0A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DEED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12C6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1A4B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88E1F7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C6A900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B2B21A" w14:textId="77777777" w:rsidR="00A33F33" w:rsidRPr="007E3E0A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E3E0A">
              <w:rPr>
                <w:rFonts w:ascii="Times New Roman" w:hAnsi="Times New Roman"/>
                <w:i/>
                <w:iCs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783E1" w14:textId="77777777" w:rsidR="00A33F33" w:rsidRPr="007E3E0A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B596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B33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13DA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A754BC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5A4AC3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25482C" w14:textId="77777777" w:rsidR="00A33F33" w:rsidRPr="007E3E0A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E3E0A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86B8" w14:textId="77777777" w:rsidR="00A33F33" w:rsidRPr="007E3E0A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3064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5A06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8310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0D41D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FF2382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6F1676" w14:textId="77777777" w:rsidR="00A33F33" w:rsidRPr="007E3E0A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E3E0A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DA953" w14:textId="77777777" w:rsidR="00A33F33" w:rsidRPr="007E3E0A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5A3C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7EB5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C6CB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F31825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7378E9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621667" w14:textId="77777777" w:rsidR="00A33F33" w:rsidRPr="00D3063A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2313A" w14:textId="77777777" w:rsidR="00A33F33" w:rsidRPr="00D3063A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766A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A9DD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144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64B319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2B516A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66F048" w14:textId="77777777" w:rsidR="00A33F33" w:rsidRPr="009603F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603F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CCC6E" w14:textId="77777777" w:rsidR="00A33F33" w:rsidRPr="009603F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B5C6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37C2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DF31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14029C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AAE6DD4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33DC4A" w14:textId="77777777" w:rsidR="00A33F33" w:rsidRPr="009603F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603FF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6DCDF" w14:textId="77777777" w:rsidR="00A33F33" w:rsidRPr="009603F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4369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042E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3B39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2E9F9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2E4723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B83A8D" w14:textId="77777777" w:rsidR="00A33F33" w:rsidRPr="009603FF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B1993" w14:textId="77777777" w:rsidR="00A33F33" w:rsidRPr="009603FF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0FAE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B22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4EC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27E763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2DEF67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0FDA89A" w14:textId="77777777" w:rsidR="00A33F33" w:rsidRPr="005C2CDA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39FDE0" w14:textId="77777777" w:rsidR="00A33F33" w:rsidRPr="005C2CDA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CD63B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77990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36A62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D91866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9A25B48" w14:textId="77777777" w:rsidTr="00563FE4">
        <w:trPr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A1F829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A414B" w14:textId="77777777" w:rsidR="00A33F33" w:rsidRPr="00B042BF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7B296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B0441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EEA56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10ABF9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A33F33" w:rsidRPr="007B0085" w14:paraId="0B49FE56" w14:textId="77777777" w:rsidTr="00563FE4">
        <w:trPr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949B3E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47B4E" w14:textId="77777777" w:rsidR="00A33F33" w:rsidRPr="00B042BF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B3AC1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9A24F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459EA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2A213E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A33F33" w:rsidRPr="007B0085" w14:paraId="41770802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0AEEAEB" w14:textId="77777777" w:rsidR="00A33F33" w:rsidRPr="006B1BA3" w:rsidRDefault="00A33F33" w:rsidP="00563FE4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A33F33" w:rsidRPr="007B0085" w14:paraId="472E104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7B13A0" w14:textId="77777777" w:rsidR="00A33F33" w:rsidRPr="006B1BA3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CA9A8" w14:textId="77777777" w:rsidR="00A33F33" w:rsidRPr="006B1BA3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5654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B271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67B9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CFFD1C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12FD3D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3396C3" w14:textId="77777777" w:rsidR="00A33F33" w:rsidRPr="006B1BA3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B934D" w14:textId="77777777" w:rsidR="00A33F33" w:rsidRPr="006B1BA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ED05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C15A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7F61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D8E0A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82F550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DDCEB7" w14:textId="77777777" w:rsidR="00A33F33" w:rsidRPr="00B042BF" w:rsidRDefault="00A33F33" w:rsidP="00563FE4">
            <w:pPr>
              <w:ind w:left="9"/>
              <w:jc w:val="center"/>
              <w:rPr>
                <w:i/>
                <w:iCs/>
              </w:rPr>
            </w:pPr>
            <w:r w:rsidRPr="00EA1F28">
              <w:rPr>
                <w:i/>
                <w:iCs/>
                <w:sz w:val="22"/>
                <w:szCs w:val="22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41DC" w14:textId="77777777" w:rsidR="00A33F33" w:rsidRPr="006B1BA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B66A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E8E7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CCEC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25E782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053AD04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DE79A3" w14:textId="77777777" w:rsidR="00A33F33" w:rsidRPr="00B042BF" w:rsidRDefault="00A33F33" w:rsidP="00563FE4">
            <w:pPr>
              <w:ind w:left="9"/>
              <w:jc w:val="center"/>
              <w:rPr>
                <w:i/>
                <w:iCs/>
              </w:rPr>
            </w:pPr>
            <w:r w:rsidRPr="00DB45E3">
              <w:rPr>
                <w:i/>
                <w:iCs/>
                <w:sz w:val="22"/>
                <w:szCs w:val="22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D389C" w14:textId="77777777" w:rsidR="00A33F33" w:rsidRPr="006B1BA3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17CB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A02E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DEE8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05452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3160E87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C54BE82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1A1D5A18" w14:textId="77777777" w:rsidR="00A33F33" w:rsidRPr="007B0085" w:rsidRDefault="00A33F33" w:rsidP="00563FE4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A33F33" w:rsidRPr="007B0085" w14:paraId="0F67C10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3839A5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8384B" w14:textId="77777777" w:rsidR="00A33F33" w:rsidRPr="00E5685B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Администрирование процесса управления безопасностью сетевых </w:t>
            </w:r>
            <w:r w:rsidRPr="00E5685B">
              <w:rPr>
                <w:rFonts w:ascii="Times New Roman" w:hAnsi="Times New Roman"/>
                <w:b/>
                <w:bCs/>
              </w:rPr>
              <w:lastRenderedPageBreak/>
              <w:t>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48EC7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65A1C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BBAB7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B6D073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06F5BF4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6580BD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89FE9" w14:textId="77777777" w:rsidR="00A33F33" w:rsidRPr="00E5685B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91E6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8FFBE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F808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434D35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A33F33" w:rsidRPr="00E5685B" w14:paraId="63B1704B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B8A6AC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EC2B6" w14:textId="77777777" w:rsidR="00A33F33" w:rsidRPr="00E5685B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C317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36AD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6537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6EA4B4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E5685B" w14:paraId="514195F1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2DE475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235F7" w14:textId="77777777" w:rsidR="00A33F33" w:rsidRPr="00E5685B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D4049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81E84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77A4E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7BDFB2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E5685B" w14:paraId="53696539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221611" w14:textId="77777777" w:rsidR="00A33F33" w:rsidRPr="00E5685B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56A03" w14:textId="77777777" w:rsidR="00A33F33" w:rsidRPr="00E5685B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0B4C8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41F45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5FE6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6BDF7B" w14:textId="77777777" w:rsidR="00A33F33" w:rsidRPr="00E5685B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33F33" w:rsidRPr="007B0085" w14:paraId="4794A795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D5D18FF" w14:textId="77777777" w:rsidR="00A33F33" w:rsidRPr="007B0085" w:rsidRDefault="00A33F33" w:rsidP="00563FE4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A33F33" w:rsidRPr="007B0085" w14:paraId="3220BC5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EDDAC5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70AA" w14:textId="77777777" w:rsidR="00A33F33" w:rsidRPr="00B042BF" w:rsidRDefault="00A33F33" w:rsidP="00563FE4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4ECF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BD4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6A0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0A385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385796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CE577A6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2BD752" w14:textId="77777777" w:rsidR="00A33F33" w:rsidRPr="00B042BF" w:rsidRDefault="00A33F33" w:rsidP="00563FE4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F0519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76B77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683CB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EED5FE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0CAED85" w14:textId="77777777" w:rsidTr="00563FE4">
        <w:trPr>
          <w:trHeight w:val="25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8E9BA9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69449" w14:textId="77777777" w:rsidR="00A33F33" w:rsidRPr="00B042BF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391F4" w14:textId="77777777" w:rsidR="00A33F33" w:rsidRPr="00BD26EF" w:rsidRDefault="00A33F33" w:rsidP="00563FE4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2AE3" w14:textId="77777777" w:rsidR="00A33F33" w:rsidRPr="009771C4" w:rsidRDefault="00A33F33" w:rsidP="00563FE4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9771C4">
              <w:rPr>
                <w:rFonts w:ascii="Times New Roman" w:hAnsi="Times New Roman"/>
                <w:b/>
                <w:bCs/>
              </w:rPr>
              <w:t>Способен выполнять работы по проектированию, интеграции и тестированию компонентов системного программного обеспечения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119DD" w14:textId="77777777" w:rsidR="00A33F33" w:rsidRPr="009771C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B9ED21" w14:textId="77777777" w:rsidR="00A33F33" w:rsidRPr="009771C4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Выполняет работы по проектированию компонентов системного программного обеспечения</w:t>
            </w:r>
          </w:p>
        </w:tc>
      </w:tr>
      <w:tr w:rsidR="00A33F33" w:rsidRPr="007B0085" w14:paraId="2283AE4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06DBB0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B6A5" w14:textId="77777777" w:rsidR="00A33F33" w:rsidRPr="00B042BF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9AB43" w14:textId="77777777" w:rsidR="00A33F33" w:rsidRPr="00BD26EF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C0295" w14:textId="77777777" w:rsidR="00A33F33" w:rsidRPr="009771C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BCE6C" w14:textId="77777777" w:rsidR="00A33F33" w:rsidRPr="009771C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1AB2DD" w14:textId="77777777" w:rsidR="00A33F33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Выполняет работы по интеграции компонентов системного программного обеспечения</w:t>
            </w:r>
          </w:p>
          <w:p w14:paraId="284CB9E1" w14:textId="77777777" w:rsidR="00A33F33" w:rsidRPr="009771C4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A33F33" w:rsidRPr="007B0085" w14:paraId="4EE59BDD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C29757" w14:textId="77777777" w:rsidR="00A33F33" w:rsidRPr="00B042BF" w:rsidRDefault="00A33F33" w:rsidP="00563FE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4B681" w14:textId="77777777" w:rsidR="00A33F33" w:rsidRPr="00B042BF" w:rsidRDefault="00A33F33" w:rsidP="00563FE4">
            <w:pPr>
              <w:ind w:left="5"/>
              <w:jc w:val="both"/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A3ACB" w14:textId="77777777" w:rsidR="00A33F33" w:rsidRPr="00BD26EF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65F8" w14:textId="77777777" w:rsidR="00A33F33" w:rsidRPr="009771C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ACE56" w14:textId="77777777" w:rsidR="00A33F33" w:rsidRPr="009771C4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ПК-8.3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AA7ACD" w14:textId="77777777" w:rsidR="00A33F33" w:rsidRPr="009771C4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 xml:space="preserve">Выполняет работы по тестированию компонентов системного </w:t>
            </w:r>
            <w:r w:rsidRPr="009771C4">
              <w:rPr>
                <w:rFonts w:ascii="Times New Roman" w:hAnsi="Times New Roman"/>
              </w:rPr>
              <w:lastRenderedPageBreak/>
              <w:t>программного обеспечения</w:t>
            </w:r>
          </w:p>
          <w:p w14:paraId="57360834" w14:textId="77777777" w:rsidR="00A33F33" w:rsidRPr="009771C4" w:rsidRDefault="00A33F33" w:rsidP="00563FE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A33F33" w:rsidRPr="007B0085" w14:paraId="6B0AA89C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999597B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</w:rPr>
              <w:lastRenderedPageBreak/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 xml:space="preserve">04 </w:t>
            </w:r>
            <w:r w:rsidRPr="006458E4">
              <w:rPr>
                <w:rFonts w:ascii="Times New Roman" w:hAnsi="Times New Roman"/>
                <w:b/>
                <w:bCs/>
              </w:rPr>
              <w:t>С</w:t>
            </w:r>
            <w:r>
              <w:rPr>
                <w:rFonts w:ascii="Times New Roman" w:hAnsi="Times New Roman"/>
                <w:b/>
                <w:bCs/>
              </w:rPr>
              <w:t>пециалист по тестированию в области информационных технолоогий</w:t>
            </w:r>
          </w:p>
        </w:tc>
      </w:tr>
      <w:tr w:rsidR="00A33F33" w:rsidRPr="007B0085" w14:paraId="1747F1D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F35C37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F4D50">
              <w:rPr>
                <w:rFonts w:ascii="Times New Roman" w:hAnsi="Times New Roman"/>
                <w:b/>
                <w:b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5610E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F4D50">
              <w:rPr>
                <w:rFonts w:ascii="Times New Roman" w:hAnsi="Times New Roman"/>
              </w:rPr>
              <w:t>Разработка документов для тестирования и анализ качества покрытия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1CF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9297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9809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B80FEF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0C32CA36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154016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EF4D50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85F50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F4D50">
              <w:rPr>
                <w:rFonts w:ascii="Times New Roman" w:hAnsi="Times New Roman"/>
              </w:rPr>
              <w:t>Разработка тестовых документов, включая план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D594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7C59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55F1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DEF391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6B4E1F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842681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5CEC5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F4D50">
              <w:rPr>
                <w:rFonts w:ascii="Times New Roman" w:hAnsi="Times New Roman"/>
              </w:rPr>
              <w:t>Определение цели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A465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94B3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7BED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005475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12E1761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4ED724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0624E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Определение объекта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84F8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0F94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86BB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39318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820BE0A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43D06F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01742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Выбор видов тестирования и их применения по отношению к объекту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8E5C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453A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AA66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1FA59A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5868E6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276F36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21B8B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Определение критериев начала и окончания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794C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3D570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FEB2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ADEDB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7FA9F1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11F356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15FD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Описание необходимых рабочих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56C6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C1E3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0987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7C6280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2588977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B5E337" w14:textId="77777777" w:rsidR="00A33F33" w:rsidRPr="00EF4D50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A6EC0" w14:textId="77777777" w:rsidR="00A33F33" w:rsidRPr="00EF4D50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Составление плана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7974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4B08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FEE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915436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1C02CFC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9E58CB" w14:textId="77777777" w:rsidR="00A33F33" w:rsidRPr="008A4A51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15748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D6DAF">
              <w:rPr>
                <w:rFonts w:ascii="Times New Roman" w:hAnsi="Times New Roman"/>
                <w:b/>
                <w:bCs/>
                <w:i/>
                <w:iCs/>
              </w:rPr>
              <w:t>Разработка системных утилит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E68C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7863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4F4F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65E99D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CD872F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8AB09E" w14:textId="77777777" w:rsidR="00A33F33" w:rsidRPr="0004110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6548B" w14:textId="77777777" w:rsidR="00A33F33" w:rsidRPr="00041108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41108">
              <w:rPr>
                <w:rFonts w:ascii="Times New Roman" w:hAnsi="Times New Roman"/>
              </w:rPr>
              <w:t>Разработка блок-схемы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64CB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9B17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A09C8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B6188B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CA2E78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C08D10" w14:textId="77777777" w:rsidR="00A33F33" w:rsidRPr="0004110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04BFE" w14:textId="77777777" w:rsidR="00A33F33" w:rsidRPr="00041108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41108">
              <w:rPr>
                <w:rFonts w:ascii="Times New Roman" w:hAnsi="Times New Roman"/>
              </w:rPr>
              <w:t>Написание исходного кода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03D6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10C4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215C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A96C0D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5C27FD8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8A705" w14:textId="77777777" w:rsidR="00A33F33" w:rsidRPr="0004110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C2C27" w14:textId="77777777" w:rsidR="00A33F33" w:rsidRPr="00041108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41108">
              <w:rPr>
                <w:rFonts w:ascii="Times New Roman" w:hAnsi="Times New Roman"/>
              </w:rPr>
              <w:t>Отладка разработанной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BCF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D4626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8EC89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66F73E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14C0793" w14:textId="77777777" w:rsidTr="00563FE4">
        <w:trPr>
          <w:trHeight w:val="25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537307E" w14:textId="77777777" w:rsidR="00A33F33" w:rsidRPr="006458E4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A33F33" w:rsidRPr="007B0085" w14:paraId="51B14C4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CB55EA" w14:textId="77777777" w:rsidR="00A33F33" w:rsidRPr="008D6DAF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8D6DAF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BBEBC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8D6DAF">
              <w:rPr>
                <w:rFonts w:ascii="Times New Roman" w:hAnsi="Times New Roman"/>
                <w:b/>
                <w:bCs/>
              </w:rPr>
              <w:t>Разработка компонентов системных программных продуктов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10C2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B6C6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9EB5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46D04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12DBFD6A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C7E569" w14:textId="77777777" w:rsidR="00A33F33" w:rsidRPr="008D6DAF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8D6DA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8A7AA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D6DAF">
              <w:rPr>
                <w:rFonts w:ascii="Times New Roman" w:hAnsi="Times New Roman"/>
                <w:b/>
                <w:bCs/>
                <w:i/>
                <w:iCs/>
              </w:rPr>
              <w:t>Разработка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F94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BEE6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09C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1E7E32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11E1CEF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95764B" w14:textId="77777777" w:rsidR="00A33F33" w:rsidRPr="003F6B6E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7EA39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D6DAF">
              <w:rPr>
                <w:rFonts w:ascii="Times New Roman" w:hAnsi="Times New Roman"/>
              </w:rPr>
              <w:t>Разработка блок-схемы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1516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3F01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C7A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F54328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25BEA002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490100" w14:textId="77777777" w:rsidR="00A33F33" w:rsidRPr="003F6B6E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8205D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8D6DAF">
              <w:rPr>
                <w:rFonts w:ascii="Times New Roman" w:hAnsi="Times New Roman"/>
              </w:rPr>
              <w:t>Написание исходного кода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E4E9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93F7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5490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B01266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A76F61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0D437F" w14:textId="77777777" w:rsidR="00A33F33" w:rsidRPr="003F6B6E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31FA7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  <w:r w:rsidRPr="008D6DAF">
              <w:rPr>
                <w:rFonts w:ascii="Times New Roman" w:hAnsi="Times New Roman"/>
              </w:rPr>
              <w:t>Отладка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20C34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B0C1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CC3F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A60E14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4EACF178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CB0474" w14:textId="77777777" w:rsidR="00A33F33" w:rsidRPr="008A4A51" w:rsidRDefault="00A33F33" w:rsidP="00563FE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6AFE8" w14:textId="77777777" w:rsidR="00A33F33" w:rsidRPr="008D6DAF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D6DAF">
              <w:rPr>
                <w:rFonts w:ascii="Times New Roman" w:hAnsi="Times New Roman"/>
                <w:b/>
                <w:bCs/>
                <w:i/>
                <w:iCs/>
              </w:rPr>
              <w:t>Разработка системных утилит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21F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F9E0F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F734D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472040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35119FBE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B8679A" w14:textId="77777777" w:rsidR="00A33F33" w:rsidRPr="0004110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6512" w14:textId="77777777" w:rsidR="00A33F33" w:rsidRPr="00041108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41108">
              <w:rPr>
                <w:rFonts w:ascii="Times New Roman" w:hAnsi="Times New Roman"/>
              </w:rPr>
              <w:t>Разработка блок-схемы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1537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7DC2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160C7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5AA24F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70B170E5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2A1D36" w14:textId="77777777" w:rsidR="00A33F33" w:rsidRPr="0004110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F4448" w14:textId="77777777" w:rsidR="00A33F33" w:rsidRPr="00041108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41108">
              <w:rPr>
                <w:rFonts w:ascii="Times New Roman" w:hAnsi="Times New Roman"/>
              </w:rPr>
              <w:t>Написание исходного кода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B69AE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2132C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66C75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8B8671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7B0085" w14:paraId="6E15D19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44E4D8" w14:textId="77777777" w:rsidR="00A33F33" w:rsidRPr="00041108" w:rsidRDefault="00A33F33" w:rsidP="00563FE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C22CA" w14:textId="77777777" w:rsidR="00A33F33" w:rsidRPr="00041108" w:rsidRDefault="00A33F33" w:rsidP="00563FE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041108">
              <w:rPr>
                <w:rFonts w:ascii="Times New Roman" w:hAnsi="Times New Roman"/>
              </w:rPr>
              <w:t>Отладка разработанной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F5D93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5A11B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2DFA" w14:textId="77777777" w:rsidR="00A33F33" w:rsidRPr="007B0085" w:rsidRDefault="00A33F33" w:rsidP="00563FE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A86E4" w14:textId="77777777" w:rsidR="00A33F33" w:rsidRPr="007B0085" w:rsidRDefault="00A33F33" w:rsidP="00563FE4">
            <w:pPr>
              <w:ind w:left="9"/>
              <w:jc w:val="center"/>
            </w:pPr>
          </w:p>
        </w:tc>
      </w:tr>
      <w:tr w:rsidR="00A33F33" w:rsidRPr="008A4A51" w14:paraId="41925D23" w14:textId="77777777" w:rsidTr="00563FE4">
        <w:trPr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5D668" w14:textId="77777777" w:rsidR="00A33F33" w:rsidRPr="00785B3F" w:rsidRDefault="00A33F33" w:rsidP="00563FE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CF441A" w14:textId="77777777" w:rsidR="00A33F33" w:rsidRPr="00785B3F" w:rsidRDefault="00A33F33" w:rsidP="00563FE4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7457A4" w14:textId="77777777" w:rsidR="00A33F33" w:rsidRPr="008A4A5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52D8E9" w14:textId="77777777" w:rsidR="00A33F33" w:rsidRPr="008A4A5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585489" w14:textId="77777777" w:rsidR="00A33F33" w:rsidRPr="008A4A5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2AFE934" w14:textId="77777777" w:rsidR="00A33F33" w:rsidRPr="008A4A51" w:rsidRDefault="00A33F33" w:rsidP="00563FE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</w:tbl>
    <w:p w14:paraId="270BDB1D" w14:textId="77777777" w:rsidR="00A33F33" w:rsidRPr="008A4A51" w:rsidRDefault="00A33F33" w:rsidP="00A33F33"/>
    <w:p w14:paraId="0CE1A162" w14:textId="77777777" w:rsidR="00A33F33" w:rsidRPr="008A4A51" w:rsidRDefault="00A33F33" w:rsidP="00A33F33"/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D532185" w14:textId="30FE8CB4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06891B6" w14:textId="73E4C2C2" w:rsidR="008C7134" w:rsidRDefault="00A3482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A3482B">
        <w:rPr>
          <w:noProof/>
        </w:rPr>
        <w:drawing>
          <wp:inline distT="0" distB="0" distL="0" distR="0" wp14:anchorId="017CA42D" wp14:editId="1D963523">
            <wp:extent cx="6482080" cy="73126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A37C" w14:textId="3996753E" w:rsidR="008C7134" w:rsidRDefault="00A3482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A3482B">
        <w:rPr>
          <w:noProof/>
        </w:rPr>
        <w:lastRenderedPageBreak/>
        <w:drawing>
          <wp:inline distT="0" distB="0" distL="0" distR="0" wp14:anchorId="684E5759" wp14:editId="683DAC7C">
            <wp:extent cx="6482080" cy="8134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5827" w14:textId="77777777" w:rsidR="008C7134" w:rsidRDefault="008C7134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6FBC55C" w14:textId="5162C943" w:rsidR="00AF5E0B" w:rsidRDefault="00AF5E0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6F56DD09" w14:textId="6C3966AF" w:rsidR="00AF5E0B" w:rsidRDefault="00AF5E0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25208392" w14:textId="09D6FD8B" w:rsidR="00E2779E" w:rsidRDefault="00A3482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A3482B">
        <w:rPr>
          <w:noProof/>
        </w:rPr>
        <w:lastRenderedPageBreak/>
        <w:drawing>
          <wp:inline distT="0" distB="0" distL="0" distR="0" wp14:anchorId="65AB38E8" wp14:editId="229292FC">
            <wp:extent cx="5379958" cy="8677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72" cy="86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35FB" w14:textId="170D1864" w:rsidR="006E726A" w:rsidRDefault="00A3482B" w:rsidP="00A3482B">
      <w:pPr>
        <w:spacing w:after="15" w:line="267" w:lineRule="auto"/>
        <w:ind w:left="567" w:right="14" w:hanging="567"/>
        <w:jc w:val="both"/>
        <w:rPr>
          <w:color w:val="000000"/>
        </w:rPr>
        <w:sectPr w:rsidR="006E726A" w:rsidSect="00302048">
          <w:headerReference w:type="default" r:id="rId15"/>
          <w:footerReference w:type="even" r:id="rId16"/>
          <w:footerReference w:type="default" r:id="rId17"/>
          <w:headerReference w:type="first" r:id="rId18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  <w:r w:rsidRPr="00A3482B">
        <w:rPr>
          <w:noProof/>
        </w:rPr>
        <w:lastRenderedPageBreak/>
        <w:drawing>
          <wp:inline distT="0" distB="0" distL="0" distR="0" wp14:anchorId="1DDEF637" wp14:editId="355B3EC5">
            <wp:extent cx="6245850" cy="86296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28" cy="863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134">
        <w:br w:type="page"/>
      </w: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142F6DEC" w:rsidR="006E726A" w:rsidRPr="006D0950" w:rsidRDefault="00603D61" w:rsidP="006D095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="006E726A" w:rsidRPr="006D0950">
        <w:rPr>
          <w:b/>
          <w:color w:val="000000"/>
        </w:rPr>
        <w:t>УЧЕБНЫЙ ПЛАН</w:t>
      </w:r>
    </w:p>
    <w:p w14:paraId="7BBE8C23" w14:textId="0F65ED52" w:rsidR="00603D61" w:rsidRDefault="003643E0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44E2673" wp14:editId="3870E460">
            <wp:extent cx="9249410" cy="473683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420" t="24716" r="27503" b="28781"/>
                    <a:stretch/>
                  </pic:blipFill>
                  <pic:spPr bwMode="auto">
                    <a:xfrm>
                      <a:off x="0" y="0"/>
                      <a:ext cx="9249410" cy="473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64953" w14:textId="77777777" w:rsidR="00603D61" w:rsidRDefault="00603D61" w:rsidP="006D0950">
      <w:pPr>
        <w:jc w:val="center"/>
        <w:rPr>
          <w:color w:val="000000"/>
        </w:rPr>
      </w:pPr>
    </w:p>
    <w:p w14:paraId="727DEAEC" w14:textId="2EFCED2D" w:rsidR="009A4BCD" w:rsidRDefault="009A4BCD" w:rsidP="0049469B">
      <w:pPr>
        <w:jc w:val="center"/>
      </w:pPr>
    </w:p>
    <w:p w14:paraId="63AA61BC" w14:textId="77777777" w:rsidR="00F62865" w:rsidRDefault="00F62865"/>
    <w:p w14:paraId="1A7448D5" w14:textId="77777777" w:rsidR="00F62865" w:rsidRDefault="00F62865"/>
    <w:p w14:paraId="7A1ADD8E" w14:textId="77777777" w:rsidR="00F62865" w:rsidRDefault="00F62865"/>
    <w:p w14:paraId="73B28A0B" w14:textId="20F4D214" w:rsidR="00DF278D" w:rsidRDefault="00A3482B">
      <w:r w:rsidRPr="00A3482B">
        <w:rPr>
          <w:noProof/>
        </w:rPr>
        <w:drawing>
          <wp:inline distT="0" distB="0" distL="0" distR="0" wp14:anchorId="5DC49494" wp14:editId="6563A809">
            <wp:extent cx="9249410" cy="463042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B2C5" w14:textId="77777777" w:rsidR="00DF278D" w:rsidRDefault="00DF278D"/>
    <w:p w14:paraId="35E50343" w14:textId="77777777" w:rsidR="00DF278D" w:rsidRDefault="00DF278D"/>
    <w:p w14:paraId="2DBAF70F" w14:textId="77777777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77777777" w:rsidR="00DF278D" w:rsidRDefault="00DF278D">
      <w:pPr>
        <w:rPr>
          <w:color w:val="000000"/>
        </w:rPr>
      </w:pPr>
    </w:p>
    <w:p w14:paraId="11425BB4" w14:textId="3B324586" w:rsidR="00DF278D" w:rsidRDefault="00DF278D">
      <w:pPr>
        <w:rPr>
          <w:color w:val="000000"/>
        </w:rPr>
      </w:pPr>
    </w:p>
    <w:p w14:paraId="39C4BA85" w14:textId="7C9FCEA3" w:rsidR="006E726A" w:rsidRDefault="00A3482B">
      <w:pPr>
        <w:rPr>
          <w:color w:val="000000"/>
        </w:rPr>
      </w:pPr>
      <w:r w:rsidRPr="00A3482B">
        <w:rPr>
          <w:noProof/>
        </w:rPr>
        <w:drawing>
          <wp:inline distT="0" distB="0" distL="0" distR="0" wp14:anchorId="44B01A56" wp14:editId="0A63E671">
            <wp:extent cx="9249410" cy="452183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038E3E26" w14:textId="77777777" w:rsidR="006E726A" w:rsidRDefault="006E726A">
      <w:pPr>
        <w:rPr>
          <w:color w:val="000000"/>
        </w:rPr>
      </w:pPr>
    </w:p>
    <w:p w14:paraId="144F7F86" w14:textId="594F6B81" w:rsidR="002220B5" w:rsidRDefault="003643E0">
      <w:pPr>
        <w:rPr>
          <w:i/>
          <w:color w:val="000000"/>
        </w:rPr>
      </w:pPr>
      <w:r w:rsidRPr="00997F24">
        <w:rPr>
          <w:noProof/>
        </w:rPr>
        <w:drawing>
          <wp:inline distT="0" distB="0" distL="0" distR="0" wp14:anchorId="56DC066F" wp14:editId="10DA1944">
            <wp:extent cx="6482080" cy="54939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54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4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5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спецразделе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BAD17" w14:textId="77777777" w:rsidR="00FB3A9A" w:rsidRDefault="00FB3A9A">
      <w:r>
        <w:separator/>
      </w:r>
    </w:p>
  </w:endnote>
  <w:endnote w:type="continuationSeparator" w:id="0">
    <w:p w14:paraId="02DC1C1D" w14:textId="77777777" w:rsidR="00FB3A9A" w:rsidRDefault="00FB3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CB18C" w14:textId="77777777" w:rsidR="00FB3A9A" w:rsidRDefault="00FB3A9A">
      <w:r>
        <w:separator/>
      </w:r>
    </w:p>
  </w:footnote>
  <w:footnote w:type="continuationSeparator" w:id="0">
    <w:p w14:paraId="508E83C0" w14:textId="77777777" w:rsidR="00FB3A9A" w:rsidRDefault="00FB3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32C4B48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A94B24">
            <w:rPr>
              <w:i/>
              <w:sz w:val="20"/>
              <w:szCs w:val="20"/>
            </w:rPr>
            <w:t>Программное обеспечение средств вычислительной техники и автоматизированных систем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28CBBB28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A94B24">
            <w:rPr>
              <w:i/>
              <w:sz w:val="20"/>
              <w:szCs w:val="20"/>
            </w:rPr>
            <w:t>Программное обеспечение средств вычислительной техники и автоматизированных систем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72D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0B4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8A3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3E0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03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0DEF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D61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4CC"/>
    <w:rsid w:val="00771934"/>
    <w:rsid w:val="00775377"/>
    <w:rsid w:val="007756FE"/>
    <w:rsid w:val="00776C70"/>
    <w:rsid w:val="0077747B"/>
    <w:rsid w:val="007779F0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C7BEB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5F4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13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3F33"/>
    <w:rsid w:val="00A3482B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42E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24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4E1E"/>
    <w:rsid w:val="00AF5E0B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5818"/>
    <w:rsid w:val="00D16089"/>
    <w:rsid w:val="00D1626E"/>
    <w:rsid w:val="00D1642D"/>
    <w:rsid w:val="00D16578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649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79E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3A9A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uiPriority w:val="99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hyperlink" Target="https://sbmpei.ru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eleden.sbmpei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34</Pages>
  <Words>5440</Words>
  <Characters>31014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36382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Пользователь Windows</cp:lastModifiedBy>
  <cp:revision>12</cp:revision>
  <cp:lastPrinted>2021-05-28T07:32:00Z</cp:lastPrinted>
  <dcterms:created xsi:type="dcterms:W3CDTF">2021-06-02T07:22:00Z</dcterms:created>
  <dcterms:modified xsi:type="dcterms:W3CDTF">2021-06-24T11:30:00Z</dcterms:modified>
</cp:coreProperties>
</file>