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615856" w14:textId="77777777" w:rsidR="006E726A" w:rsidRDefault="006E726A" w:rsidP="009C61C9">
      <w:pPr>
        <w:jc w:val="center"/>
        <w:rPr>
          <w:b/>
        </w:rPr>
      </w:pPr>
    </w:p>
    <w:p w14:paraId="5486D3F3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ФИЛИАЛ </w:t>
      </w:r>
      <w:proofErr w:type="gramStart"/>
      <w:r w:rsidRPr="00356C37">
        <w:rPr>
          <w:b/>
        </w:rPr>
        <w:t>ФЕДЕРАЛЬНОГО</w:t>
      </w:r>
      <w:proofErr w:type="gramEnd"/>
      <w:r w:rsidRPr="00356C37">
        <w:rPr>
          <w:b/>
        </w:rPr>
        <w:t xml:space="preserve"> ГОСУДАРСТВЕННОГО БЮДЖЕТНОГО </w:t>
      </w:r>
    </w:p>
    <w:p w14:paraId="537E0318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ОБРАЗОВАТЕЛЬНОГО УЧРЕЖДЕНИЯ ВЫСШЕГО ОБРАЗОВАНИЯ </w:t>
      </w:r>
    </w:p>
    <w:p w14:paraId="24498630" w14:textId="77777777" w:rsidR="006E726A" w:rsidRPr="00356C37" w:rsidRDefault="006E726A" w:rsidP="009C61C9">
      <w:pPr>
        <w:jc w:val="center"/>
        <w:rPr>
          <w:b/>
        </w:rPr>
      </w:pPr>
      <w:r w:rsidRPr="00356C37">
        <w:rPr>
          <w:b/>
        </w:rPr>
        <w:t xml:space="preserve">«НАЦИОНАЛЬНЫЙ ИССЛЕДОВАТЕЛЬСКИЙ УНИВЕРСИТЕТ «МЭИ» </w:t>
      </w:r>
    </w:p>
    <w:p w14:paraId="33ADAA71" w14:textId="77777777" w:rsidR="006E726A" w:rsidRPr="00356C37" w:rsidRDefault="006E726A" w:rsidP="009C61C9">
      <w:pPr>
        <w:jc w:val="center"/>
        <w:rPr>
          <w:b/>
          <w:i/>
        </w:rPr>
      </w:pPr>
      <w:r w:rsidRPr="00356C37">
        <w:rPr>
          <w:b/>
        </w:rPr>
        <w:t>в г. СМОЛЕНСКЕ</w:t>
      </w:r>
    </w:p>
    <w:p w14:paraId="28708413" w14:textId="77777777" w:rsidR="006E726A" w:rsidRPr="00356C37" w:rsidRDefault="006E726A" w:rsidP="009C61C9"/>
    <w:p w14:paraId="7F878A44" w14:textId="77777777" w:rsidR="006E726A" w:rsidRPr="00356C37" w:rsidRDefault="006E726A" w:rsidP="009C61C9"/>
    <w:tbl>
      <w:tblPr>
        <w:tblpPr w:leftFromText="180" w:rightFromText="180" w:vertAnchor="text" w:horzAnchor="margin" w:tblpXSpec="right" w:tblpY="124"/>
        <w:tblW w:w="9357" w:type="dxa"/>
        <w:tblLook w:val="01E0" w:firstRow="1" w:lastRow="1" w:firstColumn="1" w:lastColumn="1" w:noHBand="0" w:noVBand="0"/>
      </w:tblPr>
      <w:tblGrid>
        <w:gridCol w:w="4821"/>
        <w:gridCol w:w="4536"/>
      </w:tblGrid>
      <w:tr w:rsidR="002220B5" w:rsidRPr="00356C37" w14:paraId="5D5D570D" w14:textId="77777777" w:rsidTr="00C15094">
        <w:trPr>
          <w:cantSplit/>
          <w:trHeight w:val="1211"/>
        </w:trPr>
        <w:tc>
          <w:tcPr>
            <w:tcW w:w="4821" w:type="dxa"/>
          </w:tcPr>
          <w:p w14:paraId="0DD049D8" w14:textId="77777777" w:rsidR="006E726A" w:rsidRPr="00356C37" w:rsidRDefault="006E726A" w:rsidP="00C15094">
            <w:pPr>
              <w:rPr>
                <w:rStyle w:val="ac"/>
              </w:rPr>
            </w:pPr>
            <w:proofErr w:type="gramStart"/>
            <w:r w:rsidRPr="00356C37">
              <w:rPr>
                <w:rStyle w:val="ac"/>
              </w:rPr>
              <w:t>Принята</w:t>
            </w:r>
            <w:proofErr w:type="gramEnd"/>
            <w:r w:rsidRPr="00356C37">
              <w:rPr>
                <w:rStyle w:val="ac"/>
              </w:rPr>
              <w:t xml:space="preserve"> решением Учёного совета филиала ФГБОУ ВО «НИУ «МЭИ» в г. Смоленске</w:t>
            </w:r>
          </w:p>
          <w:p w14:paraId="0AAD8FC1" w14:textId="77777777" w:rsidR="006E726A" w:rsidRPr="00356C37" w:rsidRDefault="006E726A" w:rsidP="00C15094">
            <w:pPr>
              <w:rPr>
                <w:rStyle w:val="ac"/>
              </w:rPr>
            </w:pPr>
          </w:p>
          <w:p w14:paraId="3F70A00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5EB7056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2E562ADD" w14:textId="163FF7AB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 xml:space="preserve">Протокол № </w:t>
            </w:r>
            <w:r w:rsidR="001004BE">
              <w:rPr>
                <w:rStyle w:val="ac"/>
              </w:rPr>
              <w:t>2</w:t>
            </w:r>
            <w:r w:rsidRPr="00356C37">
              <w:rPr>
                <w:rStyle w:val="ac"/>
              </w:rPr>
              <w:t xml:space="preserve"> от </w:t>
            </w:r>
            <w:r w:rsidR="001004BE">
              <w:rPr>
                <w:rStyle w:val="ac"/>
              </w:rPr>
              <w:t>28</w:t>
            </w:r>
            <w:r w:rsidR="00C5753C">
              <w:rPr>
                <w:rStyle w:val="ac"/>
              </w:rPr>
              <w:t>.</w:t>
            </w:r>
            <w:r w:rsidR="001004BE">
              <w:rPr>
                <w:rStyle w:val="ac"/>
              </w:rPr>
              <w:t>02</w:t>
            </w:r>
            <w:r w:rsidR="00C5753C">
              <w:rPr>
                <w:rStyle w:val="ac"/>
              </w:rPr>
              <w:t>.202</w:t>
            </w:r>
            <w:r w:rsidR="001004BE">
              <w:rPr>
                <w:rStyle w:val="ac"/>
              </w:rPr>
              <w:t>3</w:t>
            </w:r>
            <w:r w:rsidR="00C5753C">
              <w:rPr>
                <w:rStyle w:val="ac"/>
              </w:rPr>
              <w:t xml:space="preserve"> </w:t>
            </w:r>
            <w:r w:rsidRPr="00356C37">
              <w:rPr>
                <w:rStyle w:val="ac"/>
              </w:rPr>
              <w:t>г.</w:t>
            </w:r>
          </w:p>
          <w:p w14:paraId="3AB724D8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1F0D5407" w14:textId="19A7C945" w:rsidR="006E726A" w:rsidRPr="00356C37" w:rsidRDefault="001004BE" w:rsidP="002220B5">
            <w:pPr>
              <w:rPr>
                <w:rStyle w:val="ac"/>
              </w:rPr>
            </w:pPr>
            <w:r>
              <w:rPr>
                <w:noProof/>
              </w:rPr>
              <w:drawing>
                <wp:inline distT="0" distB="0" distL="0" distR="0" wp14:anchorId="54E10FEA" wp14:editId="292BA1A0">
                  <wp:extent cx="2290426" cy="20032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твержд_ОПОП_202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406" cy="200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B5" w:rsidRPr="00356C37" w14:paraId="17FA0B34" w14:textId="77777777" w:rsidTr="00C15094">
        <w:trPr>
          <w:trHeight w:val="713"/>
        </w:trPr>
        <w:tc>
          <w:tcPr>
            <w:tcW w:w="4821" w:type="dxa"/>
          </w:tcPr>
          <w:p w14:paraId="60E164A3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41DEB607" w14:textId="77777777" w:rsidR="006E726A" w:rsidRPr="00356C37" w:rsidRDefault="006E726A" w:rsidP="00C15094">
            <w:pPr>
              <w:rPr>
                <w:rStyle w:val="ac"/>
              </w:rPr>
            </w:pPr>
          </w:p>
        </w:tc>
      </w:tr>
    </w:tbl>
    <w:p w14:paraId="6E8C8981" w14:textId="77777777" w:rsidR="006E726A" w:rsidRPr="00356C37" w:rsidRDefault="006E726A" w:rsidP="009C61C9"/>
    <w:p w14:paraId="2083FBDF" w14:textId="77777777" w:rsidR="006E726A" w:rsidRPr="001004BE" w:rsidRDefault="006E726A" w:rsidP="009C61C9">
      <w:pPr>
        <w:pStyle w:val="110"/>
        <w:rPr>
          <w:sz w:val="24"/>
          <w:lang w:val="ru-RU"/>
        </w:rPr>
      </w:pPr>
    </w:p>
    <w:p w14:paraId="026263F8" w14:textId="77777777" w:rsidR="006E726A" w:rsidRPr="001004BE" w:rsidRDefault="006E726A" w:rsidP="009C61C9">
      <w:pPr>
        <w:pStyle w:val="110"/>
        <w:rPr>
          <w:sz w:val="24"/>
          <w:lang w:val="ru-RU" w:eastAsia="x-none"/>
        </w:rPr>
      </w:pPr>
    </w:p>
    <w:p w14:paraId="13A1DF4A" w14:textId="77777777" w:rsidR="006E726A" w:rsidRPr="001004BE" w:rsidRDefault="006E726A" w:rsidP="009C61C9">
      <w:pPr>
        <w:pStyle w:val="110"/>
        <w:rPr>
          <w:sz w:val="24"/>
          <w:lang w:val="ru-RU" w:eastAsia="x-none"/>
        </w:rPr>
      </w:pPr>
    </w:p>
    <w:p w14:paraId="43FFC438" w14:textId="77777777" w:rsidR="006E726A" w:rsidRPr="001004BE" w:rsidRDefault="006E726A" w:rsidP="009C61C9">
      <w:pPr>
        <w:pStyle w:val="110"/>
        <w:rPr>
          <w:sz w:val="24"/>
          <w:lang w:val="ru-RU" w:eastAsia="x-none"/>
        </w:rPr>
      </w:pPr>
    </w:p>
    <w:p w14:paraId="46177AE0" w14:textId="77777777" w:rsidR="006E726A" w:rsidRPr="001004BE" w:rsidRDefault="006E726A" w:rsidP="009C61C9">
      <w:pPr>
        <w:pStyle w:val="110"/>
        <w:rPr>
          <w:szCs w:val="28"/>
          <w:lang w:val="ru-RU" w:eastAsia="x-none"/>
        </w:rPr>
      </w:pPr>
    </w:p>
    <w:p w14:paraId="0DD1B7BF" w14:textId="77777777" w:rsidR="006E726A" w:rsidRPr="001004BE" w:rsidRDefault="006E726A" w:rsidP="009C61C9">
      <w:pPr>
        <w:pStyle w:val="110"/>
        <w:rPr>
          <w:szCs w:val="28"/>
          <w:lang w:val="ru-RU" w:eastAsia="x-none"/>
        </w:rPr>
      </w:pPr>
    </w:p>
    <w:p w14:paraId="4182E218" w14:textId="77777777" w:rsidR="006E726A" w:rsidRPr="001004BE" w:rsidRDefault="006E726A" w:rsidP="009C61C9">
      <w:pPr>
        <w:pStyle w:val="110"/>
        <w:rPr>
          <w:szCs w:val="28"/>
          <w:lang w:val="ru-RU" w:eastAsia="x-none"/>
        </w:rPr>
      </w:pPr>
    </w:p>
    <w:p w14:paraId="5528860A" w14:textId="77777777" w:rsidR="006E726A" w:rsidRPr="001004BE" w:rsidRDefault="006E726A" w:rsidP="009C61C9">
      <w:pPr>
        <w:pStyle w:val="110"/>
        <w:rPr>
          <w:szCs w:val="28"/>
          <w:lang w:val="ru-RU" w:eastAsia="x-none"/>
        </w:rPr>
      </w:pPr>
    </w:p>
    <w:bookmarkStart w:id="0" w:name="_MON_1684131972"/>
    <w:bookmarkEnd w:id="0"/>
    <w:p w14:paraId="0EAB06E0" w14:textId="3CCCC72F" w:rsidR="006E726A" w:rsidRPr="001004BE" w:rsidRDefault="00FC042A" w:rsidP="009C61C9">
      <w:pPr>
        <w:pStyle w:val="110"/>
        <w:rPr>
          <w:szCs w:val="28"/>
          <w:lang w:val="ru-RU" w:eastAsia="x-none"/>
        </w:rPr>
      </w:pPr>
      <w:r>
        <w:rPr>
          <w:szCs w:val="28"/>
          <w:lang w:eastAsia="x-none"/>
        </w:rPr>
        <w:object w:dxaOrig="10388" w:dyaOrig="12513" w14:anchorId="170239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2pt;height:626.4pt" o:ole="">
            <v:imagedata r:id="rId9" o:title=""/>
          </v:shape>
          <o:OLEObject Type="Embed" ProgID="Word.Document.12" ShapeID="_x0000_i1025" DrawAspect="Content" ObjectID="_1739132247" r:id="rId10">
            <o:FieldCodes>\s</o:FieldCodes>
          </o:OLEObject>
        </w:object>
      </w:r>
    </w:p>
    <w:p w14:paraId="52337FAA" w14:textId="77777777" w:rsidR="00C5753C" w:rsidRPr="00885ADD" w:rsidRDefault="00C5753C" w:rsidP="00C5753C">
      <w:pPr>
        <w:jc w:val="center"/>
        <w:outlineLvl w:val="2"/>
        <w:rPr>
          <w:b/>
          <w:sz w:val="28"/>
          <w:szCs w:val="28"/>
          <w:lang w:val="x-none" w:eastAsia="x-none"/>
        </w:rPr>
      </w:pPr>
      <w:r w:rsidRPr="00885ADD">
        <w:rPr>
          <w:b/>
          <w:sz w:val="28"/>
          <w:szCs w:val="28"/>
          <w:lang w:val="x-none" w:eastAsia="x-none"/>
        </w:rPr>
        <w:t>ОБРАЗОВАТЕЛЬНАЯ ПРОГРАММА ВЫСШЕГО ОБРАЗОВАНИЯ</w:t>
      </w:r>
    </w:p>
    <w:p w14:paraId="1CB570C1" w14:textId="77777777" w:rsidR="006E726A" w:rsidRPr="00356C37" w:rsidRDefault="006E726A" w:rsidP="009C61C9">
      <w:pPr>
        <w:rPr>
          <w:lang w:val="x-none"/>
        </w:rPr>
      </w:pPr>
    </w:p>
    <w:p w14:paraId="77B3675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Направление подготовки</w:t>
      </w:r>
    </w:p>
    <w:p w14:paraId="38905C88" w14:textId="710CBEE3" w:rsidR="006E726A" w:rsidRPr="00356C37" w:rsidRDefault="00DF3813" w:rsidP="009C61C9">
      <w:pPr>
        <w:jc w:val="center"/>
        <w:rPr>
          <w:bCs/>
        </w:rPr>
      </w:pPr>
      <w:r>
        <w:rPr>
          <w:bCs/>
        </w:rPr>
        <w:t>1</w:t>
      </w:r>
      <w:r w:rsidR="00582B67">
        <w:rPr>
          <w:bCs/>
        </w:rPr>
        <w:t>0.0</w:t>
      </w:r>
      <w:r w:rsidR="00C2202C">
        <w:rPr>
          <w:bCs/>
        </w:rPr>
        <w:t>4</w:t>
      </w:r>
      <w:r w:rsidR="00582B67">
        <w:rPr>
          <w:bCs/>
        </w:rPr>
        <w:t>.01</w:t>
      </w:r>
      <w:r w:rsidR="006E726A" w:rsidRPr="00356C37">
        <w:rPr>
          <w:bCs/>
        </w:rPr>
        <w:t xml:space="preserve"> </w:t>
      </w:r>
      <w:r>
        <w:rPr>
          <w:bCs/>
        </w:rPr>
        <w:t>Информационная безопасность</w:t>
      </w:r>
    </w:p>
    <w:p w14:paraId="153AA4DA" w14:textId="77777777" w:rsidR="006E726A" w:rsidRPr="00356C37" w:rsidRDefault="006E726A" w:rsidP="009C61C9">
      <w:pPr>
        <w:jc w:val="center"/>
        <w:rPr>
          <w:b/>
          <w:bCs/>
        </w:rPr>
      </w:pPr>
    </w:p>
    <w:p w14:paraId="05D2F1B3" w14:textId="77777777" w:rsidR="006E726A" w:rsidRPr="00356C37" w:rsidRDefault="008A4D42" w:rsidP="009C61C9">
      <w:pPr>
        <w:jc w:val="center"/>
        <w:rPr>
          <w:b/>
          <w:bCs/>
        </w:rPr>
      </w:pPr>
      <w:r>
        <w:rPr>
          <w:b/>
          <w:bCs/>
        </w:rPr>
        <w:t>Направленность</w:t>
      </w:r>
    </w:p>
    <w:p w14:paraId="088F23D7" w14:textId="053425E5" w:rsidR="00582B67" w:rsidRPr="00582B67" w:rsidRDefault="00C2202C" w:rsidP="00DF3813">
      <w:pPr>
        <w:jc w:val="center"/>
        <w:rPr>
          <w:bCs/>
        </w:rPr>
      </w:pPr>
      <w:r>
        <w:rPr>
          <w:b/>
          <w:bCs/>
        </w:rPr>
        <w:t>Магистерская программа</w:t>
      </w:r>
      <w:r w:rsidR="008A4D42" w:rsidRPr="008A4D42">
        <w:rPr>
          <w:b/>
          <w:bCs/>
        </w:rPr>
        <w:t>:</w:t>
      </w:r>
      <w:r w:rsidR="008A4D42">
        <w:rPr>
          <w:bCs/>
        </w:rPr>
        <w:t xml:space="preserve"> </w:t>
      </w:r>
      <w:r w:rsidR="00DF3813">
        <w:rPr>
          <w:bCs/>
        </w:rPr>
        <w:t>Безопасность автоматизированных систем</w:t>
      </w:r>
    </w:p>
    <w:p w14:paraId="765EB157" w14:textId="77777777" w:rsidR="00582B67" w:rsidRDefault="00582B67" w:rsidP="009C61C9">
      <w:pPr>
        <w:jc w:val="center"/>
        <w:rPr>
          <w:b/>
          <w:bCs/>
        </w:rPr>
      </w:pPr>
    </w:p>
    <w:p w14:paraId="29C64653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Уровень высшего образования</w:t>
      </w:r>
    </w:p>
    <w:p w14:paraId="3684B166" w14:textId="3D066B6A" w:rsidR="006E726A" w:rsidRPr="00356C37" w:rsidRDefault="00C2202C" w:rsidP="009C61C9">
      <w:pPr>
        <w:jc w:val="center"/>
        <w:rPr>
          <w:bCs/>
          <w:iCs/>
        </w:rPr>
      </w:pPr>
      <w:r>
        <w:rPr>
          <w:bCs/>
          <w:iCs/>
        </w:rPr>
        <w:t>магистратура</w:t>
      </w:r>
      <w:r w:rsidR="006E726A">
        <w:rPr>
          <w:bCs/>
          <w:iCs/>
        </w:rPr>
        <w:t xml:space="preserve"> </w:t>
      </w:r>
    </w:p>
    <w:p w14:paraId="1B966854" w14:textId="77777777" w:rsidR="006E726A" w:rsidRPr="00356C37" w:rsidRDefault="006E726A" w:rsidP="009C61C9">
      <w:pPr>
        <w:jc w:val="center"/>
        <w:rPr>
          <w:bCs/>
          <w:iCs/>
        </w:rPr>
      </w:pPr>
    </w:p>
    <w:p w14:paraId="742D22EC" w14:textId="77777777" w:rsidR="006E726A" w:rsidRPr="00356C37" w:rsidRDefault="006E726A" w:rsidP="009C61C9">
      <w:pPr>
        <w:jc w:val="center"/>
        <w:rPr>
          <w:b/>
          <w:bCs/>
        </w:rPr>
      </w:pPr>
    </w:p>
    <w:p w14:paraId="02A1B1B9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Форма обучения</w:t>
      </w:r>
    </w:p>
    <w:p w14:paraId="102BAE99" w14:textId="77777777" w:rsidR="006E726A" w:rsidRPr="00356C37" w:rsidRDefault="006E726A" w:rsidP="009C61C9">
      <w:pPr>
        <w:jc w:val="center"/>
        <w:rPr>
          <w:bCs/>
        </w:rPr>
      </w:pPr>
      <w:r w:rsidRPr="00356C37">
        <w:rPr>
          <w:bCs/>
        </w:rPr>
        <w:t>очная</w:t>
      </w:r>
    </w:p>
    <w:p w14:paraId="76D5D363" w14:textId="77777777" w:rsidR="006E726A" w:rsidRPr="00356C37" w:rsidRDefault="006E726A" w:rsidP="009C61C9">
      <w:pPr>
        <w:jc w:val="center"/>
        <w:rPr>
          <w:b/>
          <w:bCs/>
        </w:rPr>
      </w:pPr>
    </w:p>
    <w:p w14:paraId="041B6977" w14:textId="3236D121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</w:rPr>
        <w:t xml:space="preserve">Нормативный срок освоения программы – </w:t>
      </w:r>
      <w:r w:rsidR="00C2202C">
        <w:rPr>
          <w:b/>
        </w:rPr>
        <w:t>2</w:t>
      </w:r>
      <w:r w:rsidR="007E05D1" w:rsidRPr="007E05D1">
        <w:t xml:space="preserve"> года</w:t>
      </w:r>
    </w:p>
    <w:p w14:paraId="2AA9AE4F" w14:textId="77777777" w:rsidR="006E726A" w:rsidRPr="00356C37" w:rsidRDefault="006E726A" w:rsidP="009C61C9">
      <w:pPr>
        <w:jc w:val="center"/>
        <w:rPr>
          <w:b/>
          <w:bCs/>
        </w:rPr>
      </w:pPr>
    </w:p>
    <w:p w14:paraId="4A90C964" w14:textId="77777777" w:rsidR="006E726A" w:rsidRPr="00356C37" w:rsidRDefault="006E726A" w:rsidP="009C61C9">
      <w:pPr>
        <w:rPr>
          <w:b/>
          <w:bCs/>
        </w:rPr>
      </w:pPr>
    </w:p>
    <w:p w14:paraId="2F8AE01D" w14:textId="2CA4968F" w:rsidR="006E726A" w:rsidRDefault="006E726A" w:rsidP="009C61C9">
      <w:pPr>
        <w:jc w:val="center"/>
        <w:rPr>
          <w:b/>
          <w:bCs/>
        </w:rPr>
      </w:pPr>
      <w:r>
        <w:rPr>
          <w:b/>
          <w:bCs/>
        </w:rPr>
        <w:t xml:space="preserve">Год набора (начала подготовки) </w:t>
      </w:r>
      <w:r w:rsidRPr="00356C37">
        <w:rPr>
          <w:b/>
          <w:bCs/>
        </w:rPr>
        <w:t>- 20</w:t>
      </w:r>
      <w:r>
        <w:rPr>
          <w:b/>
          <w:bCs/>
        </w:rPr>
        <w:t>2</w:t>
      </w:r>
      <w:r w:rsidR="00CE5667">
        <w:rPr>
          <w:b/>
          <w:bCs/>
        </w:rPr>
        <w:t>3</w:t>
      </w:r>
      <w:r w:rsidRPr="00356C37">
        <w:rPr>
          <w:b/>
          <w:bCs/>
        </w:rPr>
        <w:t xml:space="preserve"> г.</w:t>
      </w:r>
    </w:p>
    <w:p w14:paraId="7DC489C1" w14:textId="77777777" w:rsidR="006E726A" w:rsidRDefault="006E726A" w:rsidP="009C61C9">
      <w:pPr>
        <w:jc w:val="center"/>
        <w:rPr>
          <w:b/>
          <w:bCs/>
        </w:rPr>
      </w:pPr>
    </w:p>
    <w:p w14:paraId="77E5AD6B" w14:textId="77777777" w:rsidR="006E726A" w:rsidRPr="00356C37" w:rsidRDefault="006E726A" w:rsidP="009C61C9">
      <w:pPr>
        <w:jc w:val="center"/>
        <w:rPr>
          <w:b/>
          <w:bCs/>
        </w:rPr>
      </w:pPr>
    </w:p>
    <w:p w14:paraId="413AC8E6" w14:textId="77777777" w:rsidR="006E726A" w:rsidRPr="00356C37" w:rsidRDefault="006E726A" w:rsidP="009C61C9">
      <w:pPr>
        <w:jc w:val="center"/>
        <w:rPr>
          <w:b/>
          <w:bCs/>
        </w:rPr>
      </w:pPr>
    </w:p>
    <w:p w14:paraId="0739F01B" w14:textId="545DDCB9" w:rsidR="006E726A" w:rsidRPr="00356C37" w:rsidRDefault="006E726A" w:rsidP="00000908">
      <w:pPr>
        <w:jc w:val="center"/>
        <w:rPr>
          <w:b/>
          <w:bCs/>
        </w:rPr>
      </w:pPr>
      <w:r w:rsidRPr="00356C37">
        <w:rPr>
          <w:b/>
          <w:bCs/>
        </w:rPr>
        <w:t xml:space="preserve">Смоленск </w:t>
      </w:r>
      <w:r w:rsidR="008A4D42">
        <w:rPr>
          <w:b/>
          <w:bCs/>
        </w:rPr>
        <w:t>-20</w:t>
      </w:r>
      <w:r w:rsidR="00CE5667">
        <w:rPr>
          <w:b/>
          <w:bCs/>
        </w:rPr>
        <w:t>23</w:t>
      </w:r>
      <w:r w:rsidR="008A4D42">
        <w:rPr>
          <w:b/>
          <w:bCs/>
        </w:rPr>
        <w:t xml:space="preserve"> г.</w:t>
      </w:r>
    </w:p>
    <w:p w14:paraId="54BCF966" w14:textId="77777777" w:rsidR="00510E92" w:rsidRPr="00885ADD" w:rsidRDefault="006E726A" w:rsidP="00510E92">
      <w:pPr>
        <w:spacing w:line="271" w:lineRule="auto"/>
        <w:ind w:left="10" w:hanging="10"/>
        <w:rPr>
          <w:b/>
          <w:color w:val="000000"/>
        </w:rPr>
      </w:pPr>
      <w:r w:rsidRPr="00356C37">
        <w:rPr>
          <w:b/>
          <w:bCs/>
        </w:rPr>
        <w:br w:type="page"/>
      </w:r>
      <w:r w:rsidR="00510E92" w:rsidRPr="00885ADD">
        <w:rPr>
          <w:b/>
          <w:color w:val="000000"/>
        </w:rPr>
        <w:lastRenderedPageBreak/>
        <w:t xml:space="preserve">Заместитель директора по учебно-методической работе филиала ФГБОУ ВО «НИУ «МЭИ» </w:t>
      </w:r>
    </w:p>
    <w:p w14:paraId="70B8A3BB" w14:textId="77777777" w:rsidR="00510E92" w:rsidRPr="00885ADD" w:rsidRDefault="00510E92" w:rsidP="00510E92">
      <w:pPr>
        <w:spacing w:line="271" w:lineRule="auto"/>
        <w:ind w:left="10" w:hanging="10"/>
        <w:rPr>
          <w:b/>
          <w:color w:val="000000"/>
        </w:rPr>
      </w:pPr>
      <w:r w:rsidRPr="00885ADD">
        <w:rPr>
          <w:b/>
          <w:color w:val="000000"/>
        </w:rPr>
        <w:t>в г. Смоленске</w:t>
      </w:r>
    </w:p>
    <w:p w14:paraId="766E296D" w14:textId="06DE8BF6" w:rsidR="00510E92" w:rsidRDefault="006963CB" w:rsidP="00510E92">
      <w:pPr>
        <w:spacing w:line="271" w:lineRule="auto"/>
        <w:ind w:left="10" w:hanging="1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6F431" wp14:editId="0F2B3009">
            <wp:simplePos x="0" y="0"/>
            <wp:positionH relativeFrom="column">
              <wp:posOffset>351155</wp:posOffset>
            </wp:positionH>
            <wp:positionV relativeFrom="paragraph">
              <wp:posOffset>128905</wp:posOffset>
            </wp:positionV>
            <wp:extent cx="612140" cy="424180"/>
            <wp:effectExtent l="0" t="0" r="0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3B65" w14:textId="77777777" w:rsidR="00510E92" w:rsidRDefault="00510E92" w:rsidP="00510E92">
      <w:pPr>
        <w:spacing w:line="271" w:lineRule="auto"/>
        <w:ind w:left="10" w:hanging="10"/>
        <w:rPr>
          <w:color w:val="000000"/>
        </w:rPr>
      </w:pPr>
    </w:p>
    <w:p w14:paraId="374B9B30" w14:textId="77777777" w:rsidR="00510E92" w:rsidRPr="00885ADD" w:rsidRDefault="00510E92" w:rsidP="00510E92">
      <w:pPr>
        <w:spacing w:line="271" w:lineRule="auto"/>
        <w:ind w:left="10" w:hanging="10"/>
        <w:rPr>
          <w:color w:val="000000"/>
        </w:rPr>
      </w:pPr>
    </w:p>
    <w:p w14:paraId="6A8D3FE6" w14:textId="77777777" w:rsidR="00510E92" w:rsidRPr="00885ADD" w:rsidRDefault="00510E92" w:rsidP="00510E92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885ADD">
        <w:rPr>
          <w:color w:val="000000"/>
        </w:rPr>
        <w:t xml:space="preserve">____________________В.В. Рожков, канд. </w:t>
      </w:r>
      <w:proofErr w:type="spellStart"/>
      <w:r w:rsidRPr="00885ADD">
        <w:rPr>
          <w:color w:val="000000"/>
        </w:rPr>
        <w:t>техн</w:t>
      </w:r>
      <w:proofErr w:type="spellEnd"/>
      <w:r w:rsidRPr="00885ADD">
        <w:rPr>
          <w:color w:val="000000"/>
        </w:rPr>
        <w:t xml:space="preserve">. наук, доцент, заместитель директора  </w:t>
      </w:r>
    </w:p>
    <w:p w14:paraId="47D954FD" w14:textId="77777777" w:rsidR="006E726A" w:rsidRPr="00E224C5" w:rsidRDefault="006E726A" w:rsidP="001D5244">
      <w:pPr>
        <w:spacing w:after="201" w:line="271" w:lineRule="auto"/>
        <w:ind w:left="10" w:hanging="10"/>
        <w:rPr>
          <w:b/>
          <w:bCs/>
        </w:rPr>
      </w:pPr>
    </w:p>
    <w:p w14:paraId="779E401A" w14:textId="77777777" w:rsidR="006E726A" w:rsidRDefault="006E726A" w:rsidP="001D5244">
      <w:pPr>
        <w:spacing w:after="201" w:line="271" w:lineRule="auto"/>
        <w:ind w:left="10" w:hanging="10"/>
        <w:rPr>
          <w:b/>
          <w:color w:val="000000"/>
        </w:rPr>
      </w:pPr>
      <w:r w:rsidRPr="00E224C5">
        <w:rPr>
          <w:b/>
          <w:color w:val="000000"/>
        </w:rPr>
        <w:t>Заведующий кафедрой «</w:t>
      </w:r>
      <w:r w:rsidR="004D2FF8">
        <w:rPr>
          <w:b/>
          <w:color w:val="000000"/>
        </w:rPr>
        <w:t>Вычислительная техника</w:t>
      </w:r>
      <w:r w:rsidRPr="00E224C5">
        <w:rPr>
          <w:b/>
          <w:color w:val="000000"/>
        </w:rPr>
        <w:t>»</w:t>
      </w:r>
    </w:p>
    <w:p w14:paraId="0D0E2F9E" w14:textId="076EBCDD" w:rsidR="004D2FF8" w:rsidRPr="00E224C5" w:rsidRDefault="006963CB" w:rsidP="001D5244">
      <w:pPr>
        <w:spacing w:after="201" w:line="271" w:lineRule="auto"/>
        <w:ind w:left="10" w:hanging="10"/>
        <w:rPr>
          <w:rFonts w:ascii="Calibri" w:hAnsi="Calibri" w:cs="Calibri"/>
          <w:color w:val="000000"/>
        </w:rPr>
      </w:pPr>
      <w:r w:rsidRPr="003A19A1">
        <w:rPr>
          <w:noProof/>
        </w:rPr>
        <w:drawing>
          <wp:inline distT="0" distB="0" distL="0" distR="0" wp14:anchorId="2032F1F7" wp14:editId="651F939C">
            <wp:extent cx="1037590" cy="719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71C6" w14:textId="77777777" w:rsidR="006E726A" w:rsidRPr="001D5244" w:rsidRDefault="006E726A" w:rsidP="001D5244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_____________________ </w:t>
      </w:r>
      <w:r w:rsidR="004D2FF8">
        <w:rPr>
          <w:color w:val="000000"/>
        </w:rPr>
        <w:t>А.С. Федулов, д.т.н., профессор, директор филиала</w:t>
      </w:r>
    </w:p>
    <w:p w14:paraId="272AADAB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2B5552F6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035C790B" w14:textId="77777777" w:rsidR="006E726A" w:rsidRDefault="006E726A" w:rsidP="00FB6A50">
      <w:pPr>
        <w:spacing w:after="5" w:line="268" w:lineRule="auto"/>
        <w:ind w:right="20" w:firstLine="566"/>
        <w:jc w:val="both"/>
        <w:rPr>
          <w:color w:val="000000"/>
        </w:rPr>
      </w:pPr>
      <w:r>
        <w:rPr>
          <w:color w:val="000000"/>
        </w:rPr>
        <w:t>Образовательная программа</w:t>
      </w:r>
      <w:r w:rsidRPr="001D5244">
        <w:rPr>
          <w:color w:val="000000"/>
        </w:rPr>
        <w:t xml:space="preserve"> </w:t>
      </w:r>
      <w:r>
        <w:rPr>
          <w:color w:val="000000"/>
        </w:rPr>
        <w:t>рассмотрена и одобрена на заседании к</w:t>
      </w:r>
      <w:r w:rsidRPr="001D5244">
        <w:rPr>
          <w:color w:val="000000"/>
        </w:rPr>
        <w:t>афедры</w:t>
      </w:r>
      <w:r>
        <w:rPr>
          <w:color w:val="000000"/>
        </w:rPr>
        <w:t xml:space="preserve"> «</w:t>
      </w:r>
      <w:r w:rsidR="004D2FF8">
        <w:rPr>
          <w:color w:val="000000"/>
        </w:rPr>
        <w:t>Вычислител</w:t>
      </w:r>
      <w:r w:rsidR="004D2FF8">
        <w:rPr>
          <w:color w:val="000000"/>
        </w:rPr>
        <w:t>ь</w:t>
      </w:r>
      <w:r w:rsidR="004D2FF8">
        <w:rPr>
          <w:color w:val="000000"/>
        </w:rPr>
        <w:t>ная техника</w:t>
      </w:r>
      <w:r>
        <w:rPr>
          <w:color w:val="000000"/>
        </w:rPr>
        <w:t>»</w:t>
      </w:r>
      <w:r w:rsidR="004D2FF8">
        <w:rPr>
          <w:color w:val="000000"/>
        </w:rPr>
        <w:t>.</w:t>
      </w:r>
    </w:p>
    <w:p w14:paraId="0D9C4E07" w14:textId="1620520C" w:rsidR="004D2FF8" w:rsidRDefault="006E726A" w:rsidP="00FB6A50">
      <w:pPr>
        <w:spacing w:after="5" w:line="268" w:lineRule="auto"/>
        <w:ind w:right="20" w:firstLine="566"/>
        <w:jc w:val="both"/>
        <w:rPr>
          <w:color w:val="000000"/>
        </w:rPr>
      </w:pPr>
      <w:r w:rsidRPr="00E224C5">
        <w:rPr>
          <w:color w:val="000000"/>
        </w:rPr>
        <w:t xml:space="preserve">Протокол от </w:t>
      </w:r>
      <w:r>
        <w:rPr>
          <w:color w:val="000000"/>
        </w:rPr>
        <w:t>«</w:t>
      </w:r>
      <w:r w:rsidR="00620B66">
        <w:rPr>
          <w:color w:val="000000"/>
        </w:rPr>
        <w:t>2</w:t>
      </w:r>
      <w:r w:rsidR="00DE5769">
        <w:rPr>
          <w:color w:val="000000"/>
        </w:rPr>
        <w:t>5</w:t>
      </w:r>
      <w:r>
        <w:rPr>
          <w:color w:val="000000"/>
        </w:rPr>
        <w:t>»</w:t>
      </w:r>
      <w:r w:rsidRPr="00E224C5">
        <w:rPr>
          <w:color w:val="000000"/>
        </w:rPr>
        <w:t xml:space="preserve"> </w:t>
      </w:r>
      <w:r w:rsidR="00DE5769">
        <w:rPr>
          <w:color w:val="000000"/>
        </w:rPr>
        <w:t>января</w:t>
      </w:r>
      <w:r w:rsidR="00620B66">
        <w:rPr>
          <w:color w:val="000000"/>
        </w:rPr>
        <w:t xml:space="preserve"> </w:t>
      </w:r>
      <w:r w:rsidRPr="00E224C5">
        <w:rPr>
          <w:color w:val="000000"/>
        </w:rPr>
        <w:t>20</w:t>
      </w:r>
      <w:r w:rsidR="00DE5769">
        <w:rPr>
          <w:color w:val="000000"/>
        </w:rPr>
        <w:t>23</w:t>
      </w:r>
      <w:r w:rsidRPr="001D5244">
        <w:rPr>
          <w:color w:val="000000"/>
        </w:rPr>
        <w:t xml:space="preserve"> года № </w:t>
      </w:r>
      <w:r w:rsidR="00DE5769">
        <w:rPr>
          <w:color w:val="000000"/>
        </w:rPr>
        <w:t>5</w:t>
      </w:r>
    </w:p>
    <w:p w14:paraId="406A0A68" w14:textId="77777777" w:rsidR="006E726A" w:rsidRPr="001D5244" w:rsidRDefault="006E726A" w:rsidP="001D5244">
      <w:pPr>
        <w:spacing w:after="80" w:line="259" w:lineRule="auto"/>
        <w:ind w:left="1440"/>
        <w:rPr>
          <w:rFonts w:ascii="Calibri" w:hAnsi="Calibri" w:cs="Calibri"/>
          <w:color w:val="000000"/>
        </w:rPr>
      </w:pPr>
    </w:p>
    <w:p w14:paraId="3F1E0389" w14:textId="77777777" w:rsidR="006E726A" w:rsidRPr="00E224C5" w:rsidRDefault="006E726A">
      <w:pPr>
        <w:rPr>
          <w:color w:val="000000"/>
        </w:rPr>
      </w:pPr>
      <w:r w:rsidRPr="00E224C5">
        <w:rPr>
          <w:color w:val="000000"/>
        </w:rPr>
        <w:br w:type="page"/>
      </w:r>
    </w:p>
    <w:p w14:paraId="7D7A6ABE" w14:textId="77777777" w:rsidR="006E726A" w:rsidRPr="009A63F7" w:rsidRDefault="006E726A" w:rsidP="001527B9">
      <w:pPr>
        <w:numPr>
          <w:ilvl w:val="0"/>
          <w:numId w:val="17"/>
        </w:numPr>
        <w:spacing w:after="4" w:line="271" w:lineRule="auto"/>
        <w:ind w:hanging="286"/>
        <w:rPr>
          <w:rFonts w:ascii="Calibri" w:hAnsi="Calibri" w:cs="Calibri"/>
          <w:caps/>
          <w:color w:val="000000"/>
        </w:rPr>
      </w:pPr>
      <w:r w:rsidRPr="009A63F7">
        <w:rPr>
          <w:b/>
          <w:caps/>
          <w:color w:val="000000"/>
        </w:rPr>
        <w:lastRenderedPageBreak/>
        <w:t xml:space="preserve">Общая характеристика образовательной программы </w:t>
      </w:r>
    </w:p>
    <w:p w14:paraId="5C5E0245" w14:textId="77777777" w:rsidR="006E726A" w:rsidRPr="009A63F7" w:rsidRDefault="006E726A" w:rsidP="009A63F7">
      <w:pPr>
        <w:spacing w:after="4" w:line="271" w:lineRule="auto"/>
        <w:ind w:left="852"/>
        <w:rPr>
          <w:rFonts w:ascii="Calibri" w:hAnsi="Calibri" w:cs="Calibri"/>
          <w:caps/>
          <w:color w:val="000000"/>
        </w:rPr>
      </w:pPr>
    </w:p>
    <w:p w14:paraId="1D89E5AA" w14:textId="7DDBF451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proofErr w:type="gramStart"/>
      <w:r w:rsidRPr="001D5244">
        <w:rPr>
          <w:color w:val="000000"/>
        </w:rPr>
        <w:t>Образовательная программа высшего образования (ОП ВО) по направлению подг</w:t>
      </w:r>
      <w:r w:rsidRPr="001D5244">
        <w:rPr>
          <w:color w:val="000000"/>
        </w:rPr>
        <w:t>о</w:t>
      </w:r>
      <w:r w:rsidRPr="001D5244">
        <w:rPr>
          <w:color w:val="000000"/>
        </w:rPr>
        <w:t xml:space="preserve">товки </w:t>
      </w:r>
      <w:r w:rsidR="0066073A">
        <w:rPr>
          <w:color w:val="000000"/>
        </w:rPr>
        <w:t>1</w:t>
      </w:r>
      <w:r w:rsidR="00E52416">
        <w:rPr>
          <w:color w:val="000000"/>
        </w:rPr>
        <w:t>0.0</w:t>
      </w:r>
      <w:r w:rsidR="0090451F">
        <w:rPr>
          <w:color w:val="000000"/>
        </w:rPr>
        <w:t>4</w:t>
      </w:r>
      <w:r w:rsidR="00E52416">
        <w:rPr>
          <w:color w:val="000000"/>
        </w:rPr>
        <w:t>.01 «Информа</w:t>
      </w:r>
      <w:r w:rsidR="0066073A">
        <w:rPr>
          <w:color w:val="000000"/>
        </w:rPr>
        <w:t>ционная безопасность</w:t>
      </w:r>
      <w:r w:rsidR="00E52416">
        <w:rPr>
          <w:color w:val="000000"/>
        </w:rPr>
        <w:t>»</w:t>
      </w:r>
      <w:r w:rsidRPr="001D5244">
        <w:rPr>
          <w:color w:val="000000"/>
        </w:rPr>
        <w:t xml:space="preserve"> представляет собой систему документов, разр</w:t>
      </w:r>
      <w:r w:rsidRPr="001D5244">
        <w:rPr>
          <w:color w:val="000000"/>
        </w:rPr>
        <w:t>а</w:t>
      </w:r>
      <w:r w:rsidRPr="001D5244">
        <w:rPr>
          <w:color w:val="000000"/>
        </w:rPr>
        <w:t>ботанную и утвержденную с учетом требований регионального рынка труда на основе Федерал</w:t>
      </w:r>
      <w:r w:rsidRPr="001D5244">
        <w:rPr>
          <w:color w:val="000000"/>
        </w:rPr>
        <w:t>ь</w:t>
      </w:r>
      <w:r w:rsidRPr="001D5244">
        <w:rPr>
          <w:color w:val="000000"/>
        </w:rPr>
        <w:t>ного государственного образовательного стандарта высшего образования (ФГОС ВО) по напра</w:t>
      </w:r>
      <w:r w:rsidRPr="001D5244">
        <w:rPr>
          <w:color w:val="000000"/>
        </w:rPr>
        <w:t>в</w:t>
      </w:r>
      <w:r w:rsidRPr="001D5244">
        <w:rPr>
          <w:color w:val="000000"/>
        </w:rPr>
        <w:t xml:space="preserve">лению подготовки </w:t>
      </w:r>
      <w:proofErr w:type="spellStart"/>
      <w:r w:rsidR="00E52416">
        <w:rPr>
          <w:color w:val="000000"/>
        </w:rPr>
        <w:t>бакалавриата</w:t>
      </w:r>
      <w:proofErr w:type="spellEnd"/>
      <w:r w:rsidR="00E52416">
        <w:rPr>
          <w:color w:val="000000"/>
        </w:rPr>
        <w:t xml:space="preserve"> </w:t>
      </w:r>
      <w:r w:rsidR="0066073A">
        <w:rPr>
          <w:color w:val="000000"/>
        </w:rPr>
        <w:t>10</w:t>
      </w:r>
      <w:r w:rsidR="00E52416">
        <w:rPr>
          <w:color w:val="000000"/>
        </w:rPr>
        <w:t>.0</w:t>
      </w:r>
      <w:r w:rsidR="0090451F">
        <w:rPr>
          <w:color w:val="000000"/>
        </w:rPr>
        <w:t>4</w:t>
      </w:r>
      <w:r w:rsidR="00E52416">
        <w:rPr>
          <w:color w:val="000000"/>
        </w:rPr>
        <w:t>.01 «Информа</w:t>
      </w:r>
      <w:r w:rsidR="0066073A">
        <w:rPr>
          <w:color w:val="000000"/>
        </w:rPr>
        <w:t>ционная безопасность</w:t>
      </w:r>
      <w:r w:rsidR="00E52416">
        <w:rPr>
          <w:color w:val="000000"/>
        </w:rPr>
        <w:t>»</w:t>
      </w:r>
      <w:r w:rsidRPr="001D5244">
        <w:rPr>
          <w:color w:val="000000"/>
        </w:rPr>
        <w:t xml:space="preserve"> (приказ Министерства </w:t>
      </w:r>
      <w:r w:rsidR="00E52416">
        <w:rPr>
          <w:color w:val="000000"/>
        </w:rPr>
        <w:t xml:space="preserve">образования и науки Российской Федерации </w:t>
      </w:r>
      <w:r w:rsidRPr="001D5244">
        <w:rPr>
          <w:color w:val="000000"/>
        </w:rPr>
        <w:t xml:space="preserve">от </w:t>
      </w:r>
      <w:r w:rsidR="0066073A">
        <w:rPr>
          <w:color w:val="000000"/>
        </w:rPr>
        <w:t>26 ноября</w:t>
      </w:r>
      <w:r w:rsidRPr="001D5244">
        <w:rPr>
          <w:color w:val="000000"/>
        </w:rPr>
        <w:t xml:space="preserve"> 20</w:t>
      </w:r>
      <w:r w:rsidR="0066073A">
        <w:rPr>
          <w:color w:val="000000"/>
        </w:rPr>
        <w:t>20</w:t>
      </w:r>
      <w:r w:rsidRPr="001D5244">
        <w:rPr>
          <w:color w:val="000000"/>
        </w:rPr>
        <w:t xml:space="preserve"> г. № </w:t>
      </w:r>
      <w:r w:rsidR="0066073A">
        <w:rPr>
          <w:color w:val="000000"/>
        </w:rPr>
        <w:t>1455</w:t>
      </w:r>
      <w:r w:rsidRPr="001D5244">
        <w:rPr>
          <w:color w:val="000000"/>
        </w:rPr>
        <w:t>).</w:t>
      </w:r>
      <w:proofErr w:type="gramEnd"/>
    </w:p>
    <w:p w14:paraId="4E3C6101" w14:textId="77777777" w:rsidR="006E726A" w:rsidRPr="001D5244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proofErr w:type="gramStart"/>
      <w:r w:rsidRPr="001D5244">
        <w:rPr>
          <w:color w:val="000000"/>
        </w:rPr>
        <w:t xml:space="preserve">ОП ВО регламентирует </w:t>
      </w:r>
      <w:r w:rsidRPr="001B273E">
        <w:rPr>
          <w:color w:val="000000"/>
        </w:rPr>
        <w:t>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виде рабочей программы воспитания, календарного плана воспитательной работы, форм аттестации</w:t>
      </w:r>
      <w:r>
        <w:rPr>
          <w:color w:val="000000"/>
        </w:rPr>
        <w:t xml:space="preserve"> (ФЗ</w:t>
      </w:r>
      <w:r w:rsidRPr="001B273E">
        <w:rPr>
          <w:color w:val="000000"/>
        </w:rPr>
        <w:t xml:space="preserve"> от 31 июля </w:t>
      </w:r>
      <w:smartTag w:uri="urn:schemas-microsoft-com:office:smarttags" w:element="metricconverter">
        <w:smartTagPr>
          <w:attr w:name="ProductID" w:val="2020 г"/>
        </w:smartTagPr>
        <w:r w:rsidRPr="001B273E">
          <w:rPr>
            <w:color w:val="000000"/>
          </w:rPr>
          <w:t>2020 г</w:t>
        </w:r>
      </w:smartTag>
      <w:r w:rsidRPr="001B273E">
        <w:rPr>
          <w:color w:val="000000"/>
        </w:rPr>
        <w:t>. № 304-ФЗ “О внесении изменений в</w:t>
      </w:r>
      <w:proofErr w:type="gramEnd"/>
      <w:r w:rsidRPr="001B273E">
        <w:rPr>
          <w:color w:val="000000"/>
        </w:rPr>
        <w:t xml:space="preserve"> </w:t>
      </w:r>
      <w:proofErr w:type="gramStart"/>
      <w:r w:rsidRPr="001B273E">
        <w:rPr>
          <w:color w:val="000000"/>
        </w:rPr>
        <w:t>Федеральный закон «Об образовании в Российской Федерации» по вопросам воспитания обучающихся”</w:t>
      </w:r>
      <w:r>
        <w:rPr>
          <w:color w:val="000000"/>
        </w:rPr>
        <w:t>)</w:t>
      </w:r>
      <w:r w:rsidRPr="001D5244">
        <w:rPr>
          <w:color w:val="000000"/>
        </w:rPr>
        <w:t xml:space="preserve">. </w:t>
      </w:r>
      <w:proofErr w:type="gramEnd"/>
    </w:p>
    <w:p w14:paraId="7D6250AE" w14:textId="1D8865FF" w:rsidR="006E726A" w:rsidRPr="0032620B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iCs/>
          <w:color w:val="000000"/>
        </w:rPr>
      </w:pPr>
      <w:r w:rsidRPr="001D5244">
        <w:rPr>
          <w:color w:val="000000"/>
        </w:rPr>
        <w:t>Выпускникам, завершившим обучение по образовательной программе, присваивае</w:t>
      </w:r>
      <w:r w:rsidRPr="001D5244">
        <w:rPr>
          <w:color w:val="000000"/>
        </w:rPr>
        <w:t>т</w:t>
      </w:r>
      <w:r w:rsidRPr="001D5244">
        <w:rPr>
          <w:color w:val="000000"/>
        </w:rPr>
        <w:t xml:space="preserve">ся квалификация: </w:t>
      </w:r>
      <w:r w:rsidR="0090451F">
        <w:rPr>
          <w:color w:val="000000"/>
        </w:rPr>
        <w:t>Магистр</w:t>
      </w:r>
      <w:r w:rsidR="00E52416" w:rsidRPr="0032620B">
        <w:rPr>
          <w:iCs/>
          <w:color w:val="000000"/>
        </w:rPr>
        <w:t>.</w:t>
      </w:r>
      <w:r w:rsidRPr="0032620B">
        <w:rPr>
          <w:iCs/>
          <w:color w:val="000000"/>
        </w:rPr>
        <w:t xml:space="preserve"> </w:t>
      </w:r>
    </w:p>
    <w:p w14:paraId="3FBE23F0" w14:textId="77777777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Образовательная программа осваивается на государственном языке Российской Ф</w:t>
      </w:r>
      <w:r w:rsidRPr="001D5244">
        <w:rPr>
          <w:color w:val="000000"/>
        </w:rPr>
        <w:t>е</w:t>
      </w:r>
      <w:r w:rsidRPr="001D5244">
        <w:rPr>
          <w:color w:val="000000"/>
        </w:rPr>
        <w:t>дерации (русском</w:t>
      </w:r>
      <w:r w:rsidRPr="00FB6A50">
        <w:rPr>
          <w:color w:val="000000"/>
        </w:rPr>
        <w:t xml:space="preserve"> </w:t>
      </w:r>
      <w:r w:rsidRPr="001D5244">
        <w:rPr>
          <w:color w:val="000000"/>
        </w:rPr>
        <w:t xml:space="preserve">языке). </w:t>
      </w:r>
    </w:p>
    <w:p w14:paraId="7C758A6C" w14:textId="677FF763" w:rsidR="00E52416" w:rsidRPr="00E52416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Срок получения образования по образовательной программе в очной форме обуч</w:t>
      </w:r>
      <w:r w:rsidRPr="001D5244">
        <w:rPr>
          <w:color w:val="000000"/>
        </w:rPr>
        <w:t>е</w:t>
      </w:r>
      <w:r w:rsidRPr="001D5244">
        <w:rPr>
          <w:color w:val="000000"/>
        </w:rPr>
        <w:t>ния, включая каникулы, предоставляемые после прохождения государственной итоговой аттест</w:t>
      </w:r>
      <w:r w:rsidRPr="001D5244">
        <w:rPr>
          <w:color w:val="000000"/>
        </w:rPr>
        <w:t>а</w:t>
      </w:r>
      <w:r w:rsidRPr="001D5244">
        <w:rPr>
          <w:color w:val="000000"/>
        </w:rPr>
        <w:t xml:space="preserve">ции, вне зависимости от применяемых образовательных технологий, составляет </w:t>
      </w:r>
      <w:r w:rsidR="0090451F">
        <w:rPr>
          <w:color w:val="000000"/>
        </w:rPr>
        <w:t>2</w:t>
      </w:r>
      <w:r w:rsidRPr="001D5244">
        <w:rPr>
          <w:color w:val="000000"/>
        </w:rPr>
        <w:t xml:space="preserve"> года</w:t>
      </w:r>
      <w:r w:rsidR="00E52416">
        <w:rPr>
          <w:color w:val="000000"/>
        </w:rPr>
        <w:t>.</w:t>
      </w:r>
    </w:p>
    <w:p w14:paraId="444C4214" w14:textId="498C8D7D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Объем программы </w:t>
      </w:r>
      <w:r w:rsidR="0090451F">
        <w:rPr>
          <w:color w:val="000000"/>
        </w:rPr>
        <w:t>магистратуры</w:t>
      </w:r>
      <w:r w:rsidRPr="001D5244">
        <w:rPr>
          <w:color w:val="000000"/>
        </w:rPr>
        <w:t xml:space="preserve"> составляет </w:t>
      </w:r>
      <w:r w:rsidR="0090451F">
        <w:rPr>
          <w:color w:val="000000"/>
        </w:rPr>
        <w:t>120</w:t>
      </w:r>
      <w:r w:rsidRPr="001D5244">
        <w:rPr>
          <w:color w:val="000000"/>
        </w:rPr>
        <w:t xml:space="preserve"> зачетных единиц вне зависимости от формы обучения, применяемых образовательных технологий, программы </w:t>
      </w:r>
      <w:proofErr w:type="spellStart"/>
      <w:r w:rsidRPr="001D5244">
        <w:rPr>
          <w:color w:val="000000"/>
        </w:rPr>
        <w:t>бакалавриата</w:t>
      </w:r>
      <w:proofErr w:type="spellEnd"/>
      <w:r w:rsidRPr="001D5244">
        <w:rPr>
          <w:color w:val="000000"/>
        </w:rPr>
        <w:t xml:space="preserve"> по и</w:t>
      </w:r>
      <w:r w:rsidRPr="001D5244">
        <w:rPr>
          <w:color w:val="000000"/>
        </w:rPr>
        <w:t>н</w:t>
      </w:r>
      <w:r w:rsidRPr="001D5244">
        <w:rPr>
          <w:color w:val="000000"/>
        </w:rPr>
        <w:t>дивидуальному учебному плану, в том числе ускоренного обучения.</w:t>
      </w:r>
    </w:p>
    <w:p w14:paraId="3C8FC206" w14:textId="496AC15B" w:rsidR="006E726A" w:rsidRPr="0032620B" w:rsidRDefault="006E726A" w:rsidP="001D5244">
      <w:pPr>
        <w:spacing w:after="5" w:line="268" w:lineRule="auto"/>
        <w:ind w:right="20" w:firstLine="566"/>
        <w:jc w:val="both"/>
        <w:rPr>
          <w:rFonts w:ascii="Calibri" w:hAnsi="Calibri" w:cs="Calibri"/>
          <w:iCs/>
          <w:color w:val="000000"/>
        </w:rPr>
      </w:pPr>
      <w:r w:rsidRPr="0032620B">
        <w:rPr>
          <w:iCs/>
          <w:color w:val="000000"/>
        </w:rPr>
        <w:t xml:space="preserve">Объем программы </w:t>
      </w:r>
      <w:r w:rsidR="0090451F">
        <w:rPr>
          <w:iCs/>
          <w:color w:val="000000"/>
        </w:rPr>
        <w:t>магистратуры</w:t>
      </w:r>
      <w:r w:rsidRPr="0032620B">
        <w:rPr>
          <w:iCs/>
          <w:color w:val="000000"/>
        </w:rPr>
        <w:t xml:space="preserve"> очной форме обучения, реализуемый за один учебный год, составляет </w:t>
      </w:r>
      <w:r w:rsidR="00E52416" w:rsidRPr="0032620B">
        <w:rPr>
          <w:iCs/>
          <w:color w:val="000000"/>
        </w:rPr>
        <w:t>60</w:t>
      </w:r>
      <w:r w:rsidRPr="0032620B">
        <w:rPr>
          <w:iCs/>
          <w:color w:val="000000"/>
        </w:rPr>
        <w:t xml:space="preserve"> зачетных единиц. </w:t>
      </w:r>
    </w:p>
    <w:p w14:paraId="721321F7" w14:textId="511FF906" w:rsidR="006E726A" w:rsidRPr="0090451F" w:rsidRDefault="006E726A" w:rsidP="0090451F">
      <w:pPr>
        <w:spacing w:after="5" w:line="268" w:lineRule="auto"/>
        <w:ind w:right="20" w:firstLine="567"/>
        <w:jc w:val="both"/>
        <w:rPr>
          <w:iCs/>
          <w:color w:val="000000"/>
        </w:rPr>
      </w:pPr>
      <w:r w:rsidRPr="0032620B">
        <w:rPr>
          <w:iCs/>
          <w:color w:val="000000"/>
        </w:rPr>
        <w:t xml:space="preserve">Объем </w:t>
      </w:r>
      <w:r w:rsidRPr="0090451F">
        <w:rPr>
          <w:iCs/>
          <w:color w:val="000000"/>
        </w:rPr>
        <w:t xml:space="preserve">программы </w:t>
      </w:r>
      <w:proofErr w:type="spellStart"/>
      <w:r w:rsidRPr="0090451F">
        <w:rPr>
          <w:iCs/>
          <w:color w:val="000000"/>
        </w:rPr>
        <w:t>бакалавриата</w:t>
      </w:r>
      <w:proofErr w:type="spellEnd"/>
      <w:r w:rsidRPr="0090451F">
        <w:rPr>
          <w:iCs/>
          <w:color w:val="000000"/>
        </w:rPr>
        <w:t xml:space="preserve"> один учебный год при обучении по индивидуальному плану вне зависимости от формы обучения не может составлять более </w:t>
      </w:r>
      <w:r w:rsidR="00687624" w:rsidRPr="0090451F">
        <w:rPr>
          <w:iCs/>
          <w:color w:val="000000"/>
        </w:rPr>
        <w:t>7</w:t>
      </w:r>
      <w:r w:rsidR="008A4D42" w:rsidRPr="0090451F">
        <w:rPr>
          <w:iCs/>
          <w:color w:val="000000"/>
        </w:rPr>
        <w:t>0</w:t>
      </w:r>
      <w:r w:rsidRPr="0090451F">
        <w:rPr>
          <w:iCs/>
          <w:color w:val="000000"/>
        </w:rPr>
        <w:t xml:space="preserve"> зачетных единиц.</w:t>
      </w:r>
    </w:p>
    <w:p w14:paraId="0F3EA137" w14:textId="77777777" w:rsidR="00C67180" w:rsidRDefault="006E726A" w:rsidP="003E4FF0">
      <w:pPr>
        <w:pStyle w:val="afff3"/>
        <w:numPr>
          <w:ilvl w:val="1"/>
          <w:numId w:val="17"/>
        </w:numPr>
        <w:spacing w:after="5" w:line="268" w:lineRule="auto"/>
        <w:ind w:left="0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451F">
        <w:rPr>
          <w:rFonts w:ascii="Times New Roman" w:hAnsi="Times New Roman" w:cs="Times New Roman"/>
          <w:color w:val="000000"/>
          <w:sz w:val="24"/>
          <w:szCs w:val="24"/>
        </w:rPr>
        <w:t xml:space="preserve">Область профессиональной деятельности и сферы профессиональной деятельности, в которых выпускники, освоившие программу </w:t>
      </w:r>
      <w:r w:rsidR="0090451F" w:rsidRPr="0090451F">
        <w:rPr>
          <w:rFonts w:ascii="Times New Roman" w:hAnsi="Times New Roman" w:cs="Times New Roman"/>
          <w:color w:val="000000"/>
          <w:sz w:val="24"/>
          <w:szCs w:val="24"/>
        </w:rPr>
        <w:t>магистратуры</w:t>
      </w:r>
      <w:r w:rsidR="0090451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0451F">
        <w:rPr>
          <w:rFonts w:ascii="Times New Roman" w:hAnsi="Times New Roman" w:cs="Times New Roman"/>
          <w:color w:val="000000"/>
          <w:sz w:val="24"/>
          <w:szCs w:val="24"/>
        </w:rPr>
        <w:t xml:space="preserve"> могут осуществлять профессионал</w:t>
      </w:r>
      <w:r w:rsidRPr="0090451F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90451F">
        <w:rPr>
          <w:rFonts w:ascii="Times New Roman" w:hAnsi="Times New Roman" w:cs="Times New Roman"/>
          <w:color w:val="000000"/>
          <w:sz w:val="24"/>
          <w:szCs w:val="24"/>
        </w:rPr>
        <w:t>ную деятельность</w:t>
      </w:r>
      <w:r w:rsidR="00C6718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200C5185" w14:textId="60229139" w:rsidR="00C67180" w:rsidRDefault="00C67180" w:rsidP="00CA3AC7">
      <w:pPr>
        <w:pStyle w:val="afff3"/>
        <w:spacing w:after="5" w:line="268" w:lineRule="auto"/>
        <w:ind w:left="0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E726A" w:rsidRPr="009045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4D42" w:rsidRPr="0090451F">
        <w:rPr>
          <w:rFonts w:ascii="Times New Roman" w:hAnsi="Times New Roman" w:cs="Times New Roman"/>
          <w:color w:val="000000"/>
          <w:sz w:val="24"/>
          <w:szCs w:val="24"/>
        </w:rPr>
        <w:t xml:space="preserve">в области </w:t>
      </w:r>
      <w:r w:rsidR="0090451F" w:rsidRPr="0090451F">
        <w:rPr>
          <w:rFonts w:ascii="Times New Roman" w:hAnsi="Times New Roman" w:cs="Times New Roman"/>
          <w:color w:val="000000"/>
          <w:sz w:val="24"/>
          <w:szCs w:val="24"/>
        </w:rPr>
        <w:t>образования и науки</w:t>
      </w:r>
      <w:r w:rsidR="0066073A">
        <w:rPr>
          <w:rFonts w:ascii="Times New Roman" w:hAnsi="Times New Roman" w:cs="Times New Roman"/>
          <w:color w:val="000000"/>
          <w:sz w:val="24"/>
          <w:szCs w:val="24"/>
        </w:rPr>
        <w:t xml:space="preserve"> (в сферах: профессионального образования и дополнител</w:t>
      </w:r>
      <w:r w:rsidR="0066073A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66073A">
        <w:rPr>
          <w:rFonts w:ascii="Times New Roman" w:hAnsi="Times New Roman" w:cs="Times New Roman"/>
          <w:color w:val="000000"/>
          <w:sz w:val="24"/>
          <w:szCs w:val="24"/>
        </w:rPr>
        <w:t>ного профессионального образования; научных исследований, связанных с обеспечением инфо</w:t>
      </w:r>
      <w:r w:rsidR="0066073A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66073A">
        <w:rPr>
          <w:rFonts w:ascii="Times New Roman" w:hAnsi="Times New Roman" w:cs="Times New Roman"/>
          <w:color w:val="000000"/>
          <w:sz w:val="24"/>
          <w:szCs w:val="24"/>
        </w:rPr>
        <w:t>мационной безопасности и защиты информации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1F2EE48" w14:textId="667F4E18" w:rsidR="0066073A" w:rsidRDefault="00C67180" w:rsidP="00CA3AC7">
      <w:pPr>
        <w:pStyle w:val="afff3"/>
        <w:spacing w:after="5" w:line="268" w:lineRule="auto"/>
        <w:ind w:left="0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90451F" w:rsidRPr="0090451F">
        <w:rPr>
          <w:rFonts w:ascii="Times New Roman" w:hAnsi="Times New Roman" w:cs="Times New Roman"/>
          <w:color w:val="000000"/>
          <w:sz w:val="24"/>
          <w:szCs w:val="24"/>
        </w:rPr>
        <w:t>в области свя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0451F" w:rsidRPr="0090451F">
        <w:rPr>
          <w:rFonts w:ascii="Times New Roman" w:hAnsi="Times New Roman" w:cs="Times New Roman"/>
          <w:color w:val="000000"/>
          <w:sz w:val="24"/>
          <w:szCs w:val="24"/>
        </w:rPr>
        <w:t>и, информационных технологий (в сфер</w:t>
      </w:r>
      <w:r w:rsidR="0066073A">
        <w:rPr>
          <w:rFonts w:ascii="Times New Roman" w:hAnsi="Times New Roman" w:cs="Times New Roman"/>
          <w:color w:val="000000"/>
          <w:sz w:val="24"/>
          <w:szCs w:val="24"/>
        </w:rPr>
        <w:t>ах:</w:t>
      </w:r>
      <w:r w:rsidR="0090451F" w:rsidRPr="009045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073A">
        <w:rPr>
          <w:rFonts w:ascii="Times New Roman" w:hAnsi="Times New Roman" w:cs="Times New Roman"/>
          <w:color w:val="000000"/>
          <w:sz w:val="24"/>
          <w:szCs w:val="24"/>
        </w:rPr>
        <w:t>защиты информации в компь</w:t>
      </w:r>
      <w:r w:rsidR="0066073A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66073A">
        <w:rPr>
          <w:rFonts w:ascii="Times New Roman" w:hAnsi="Times New Roman" w:cs="Times New Roman"/>
          <w:color w:val="000000"/>
          <w:sz w:val="24"/>
          <w:szCs w:val="24"/>
        </w:rPr>
        <w:t>терных сетях, системах и сетях электросвязи; технической защиты информации; защиты знач</w:t>
      </w:r>
      <w:r w:rsidR="0066073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6073A">
        <w:rPr>
          <w:rFonts w:ascii="Times New Roman" w:hAnsi="Times New Roman" w:cs="Times New Roman"/>
          <w:color w:val="000000"/>
          <w:sz w:val="24"/>
          <w:szCs w:val="24"/>
        </w:rPr>
        <w:t>мых объектов критической и</w:t>
      </w:r>
      <w:r w:rsidR="00E631D9">
        <w:rPr>
          <w:rFonts w:ascii="Times New Roman" w:hAnsi="Times New Roman" w:cs="Times New Roman"/>
          <w:color w:val="000000"/>
          <w:sz w:val="24"/>
          <w:szCs w:val="24"/>
        </w:rPr>
        <w:t>нфраструктуры, информационно-аналитических систем безопасн</w:t>
      </w:r>
      <w:r w:rsidR="00E631D9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631D9">
        <w:rPr>
          <w:rFonts w:ascii="Times New Roman" w:hAnsi="Times New Roman" w:cs="Times New Roman"/>
          <w:color w:val="000000"/>
          <w:sz w:val="24"/>
          <w:szCs w:val="24"/>
        </w:rPr>
        <w:t>сти);</w:t>
      </w:r>
    </w:p>
    <w:p w14:paraId="787023C6" w14:textId="3C19B4C5" w:rsidR="00E631D9" w:rsidRDefault="00E631D9" w:rsidP="00CA3AC7">
      <w:pPr>
        <w:pStyle w:val="afff3"/>
        <w:spacing w:after="5" w:line="268" w:lineRule="auto"/>
        <w:ind w:left="0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 области обеспечения безопасности (в сферах: обнаружения, предупреждения и ликвид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ции последствий компьютерных атак; противодействия иностранным техническим разведкам; криптографической защиты информации; эксплуатации технических </w:t>
      </w:r>
      <w:r w:rsidR="00121D9B">
        <w:rPr>
          <w:rFonts w:ascii="Times New Roman" w:hAnsi="Times New Roman" w:cs="Times New Roman"/>
          <w:color w:val="000000"/>
          <w:sz w:val="24"/>
          <w:szCs w:val="24"/>
        </w:rPr>
        <w:t>и программно-аппаратных средств защиты информации; обеспечения функционирования и развития сетей связи специальн</w:t>
      </w:r>
      <w:r w:rsidR="00121D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121D9B">
        <w:rPr>
          <w:rFonts w:ascii="Times New Roman" w:hAnsi="Times New Roman" w:cs="Times New Roman"/>
          <w:color w:val="000000"/>
          <w:sz w:val="24"/>
          <w:szCs w:val="24"/>
        </w:rPr>
        <w:t>го назначения; защиты значимых объектов критической информационной структуры, финансов</w:t>
      </w:r>
      <w:r w:rsidR="00121D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121D9B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 мониторинга в целях противодействия легализации(отмыванию) дохо</w:t>
      </w:r>
      <w:r w:rsidR="00CA3AC7">
        <w:rPr>
          <w:rFonts w:ascii="Times New Roman" w:hAnsi="Times New Roman" w:cs="Times New Roman"/>
          <w:color w:val="000000"/>
          <w:sz w:val="24"/>
          <w:szCs w:val="24"/>
        </w:rPr>
        <w:t>дов, полученных пр</w:t>
      </w:r>
      <w:r w:rsidR="00CA3AC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A3AC7">
        <w:rPr>
          <w:rFonts w:ascii="Times New Roman" w:hAnsi="Times New Roman" w:cs="Times New Roman"/>
          <w:color w:val="000000"/>
          <w:sz w:val="24"/>
          <w:szCs w:val="24"/>
        </w:rPr>
        <w:t>ступным путем, и финансового терроризма.</w:t>
      </w:r>
    </w:p>
    <w:p w14:paraId="467E3B34" w14:textId="77777777" w:rsidR="00E631D9" w:rsidRDefault="00E631D9" w:rsidP="00C67180">
      <w:pPr>
        <w:pStyle w:val="afff3"/>
        <w:spacing w:after="5" w:line="268" w:lineRule="auto"/>
        <w:ind w:left="567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EC64F73" w14:textId="01196682" w:rsidR="00C67180" w:rsidRDefault="00C67180" w:rsidP="00C67180">
      <w:pPr>
        <w:pStyle w:val="afff3"/>
        <w:spacing w:after="5" w:line="268" w:lineRule="auto"/>
        <w:ind w:left="567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90451F" w:rsidRPr="0090451F">
        <w:rPr>
          <w:rFonts w:ascii="Times New Roman" w:hAnsi="Times New Roman" w:cs="Times New Roman"/>
          <w:color w:val="000000"/>
          <w:sz w:val="24"/>
          <w:szCs w:val="24"/>
        </w:rPr>
        <w:t xml:space="preserve">в промышленности </w:t>
      </w:r>
      <w:r w:rsidR="008A4D42" w:rsidRPr="0090451F">
        <w:rPr>
          <w:rFonts w:ascii="Times New Roman" w:hAnsi="Times New Roman" w:cs="Times New Roman"/>
          <w:color w:val="000000"/>
          <w:sz w:val="24"/>
          <w:szCs w:val="24"/>
        </w:rPr>
        <w:t xml:space="preserve">(в сфере </w:t>
      </w:r>
      <w:r w:rsidR="0090451F">
        <w:rPr>
          <w:rFonts w:ascii="Times New Roman" w:hAnsi="Times New Roman" w:cs="Times New Roman"/>
          <w:color w:val="000000"/>
          <w:sz w:val="24"/>
          <w:szCs w:val="24"/>
        </w:rPr>
        <w:t>научного руководства научно-исследовательскими и опытно-конструкторскими разработками в области информатики и вычислительной техники)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53304F9" w14:textId="77777777" w:rsidR="006E726A" w:rsidRPr="008A4D42" w:rsidRDefault="006E726A" w:rsidP="0090451F">
      <w:pPr>
        <w:spacing w:after="5" w:line="268" w:lineRule="auto"/>
        <w:ind w:right="20" w:firstLine="567"/>
        <w:jc w:val="both"/>
        <w:rPr>
          <w:color w:val="000000"/>
        </w:rPr>
      </w:pPr>
      <w:r w:rsidRPr="0090451F">
        <w:rPr>
          <w:color w:val="000000"/>
        </w:rPr>
        <w:t xml:space="preserve">1.7 В рамках освоения образовательной программы </w:t>
      </w:r>
      <w:proofErr w:type="spellStart"/>
      <w:r w:rsidRPr="0090451F">
        <w:rPr>
          <w:color w:val="000000"/>
        </w:rPr>
        <w:t>бакалавриата</w:t>
      </w:r>
      <w:proofErr w:type="spellEnd"/>
      <w:r w:rsidRPr="0090451F">
        <w:rPr>
          <w:color w:val="000000"/>
        </w:rPr>
        <w:t xml:space="preserve"> выпускники готовятся к решению задач</w:t>
      </w:r>
      <w:r w:rsidRPr="008A4D42">
        <w:rPr>
          <w:color w:val="000000"/>
        </w:rPr>
        <w:t xml:space="preserve"> профессиональной деятельности следующих типов: </w:t>
      </w:r>
    </w:p>
    <w:p w14:paraId="0152947C" w14:textId="77777777" w:rsidR="008A4D42" w:rsidRPr="008A4D42" w:rsidRDefault="008A4D42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научно-исследовательский;</w:t>
      </w:r>
    </w:p>
    <w:p w14:paraId="58170C39" w14:textId="77777777" w:rsidR="008A4D42" w:rsidRPr="008A4D42" w:rsidRDefault="008A4D42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проектный.</w:t>
      </w:r>
    </w:p>
    <w:p w14:paraId="073CC2E0" w14:textId="77777777" w:rsidR="006E726A" w:rsidRPr="008A4D42" w:rsidRDefault="006E726A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1.8 Образовательная программа не реализуется с применением сетевой формы обучения.  </w:t>
      </w:r>
    </w:p>
    <w:p w14:paraId="410CB3FD" w14:textId="77777777" w:rsidR="006E726A" w:rsidRPr="001D5244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1.9</w:t>
      </w:r>
      <w:r w:rsidRPr="001D5244">
        <w:rPr>
          <w:color w:val="000000"/>
        </w:rPr>
        <w:t xml:space="preserve"> Образовательная программа не реализуется исключительно с применением электронного обучения и дистанционных образовательных технологий. </w:t>
      </w:r>
    </w:p>
    <w:p w14:paraId="1F61B59F" w14:textId="77777777" w:rsidR="00F76056" w:rsidRDefault="006E726A" w:rsidP="001D5244">
      <w:pPr>
        <w:spacing w:after="3" w:line="257" w:lineRule="auto"/>
        <w:ind w:left="-15" w:right="62" w:firstLine="566"/>
        <w:jc w:val="both"/>
        <w:rPr>
          <w:color w:val="000000"/>
        </w:rPr>
      </w:pPr>
      <w:r>
        <w:rPr>
          <w:color w:val="000000"/>
        </w:rPr>
        <w:t>1.10</w:t>
      </w:r>
      <w:r w:rsidRPr="001D5244">
        <w:rPr>
          <w:color w:val="000000"/>
        </w:rPr>
        <w:t xml:space="preserve"> Образовательная программа разработана с учетом требований профессиональных ста</w:t>
      </w:r>
      <w:r w:rsidRPr="001D5244">
        <w:rPr>
          <w:color w:val="000000"/>
        </w:rPr>
        <w:t>н</w:t>
      </w:r>
      <w:r w:rsidRPr="001D5244">
        <w:rPr>
          <w:color w:val="000000"/>
        </w:rPr>
        <w:t>дартов</w:t>
      </w:r>
      <w:r w:rsidR="00F76056">
        <w:rPr>
          <w:color w:val="000000"/>
        </w:rPr>
        <w:t>:</w:t>
      </w:r>
      <w:r w:rsidR="00541D63">
        <w:rPr>
          <w:color w:val="000000"/>
        </w:rPr>
        <w:t xml:space="preserve"> </w:t>
      </w:r>
    </w:p>
    <w:p w14:paraId="02815DE5" w14:textId="0AF8F03B" w:rsidR="00655AF2" w:rsidRDefault="00655AF2" w:rsidP="001D5244">
      <w:pPr>
        <w:spacing w:after="3" w:line="257" w:lineRule="auto"/>
        <w:ind w:left="-15" w:right="62" w:firstLine="566"/>
        <w:jc w:val="both"/>
        <w:rPr>
          <w:color w:val="000000"/>
        </w:rPr>
      </w:pPr>
    </w:p>
    <w:tbl>
      <w:tblPr>
        <w:tblW w:w="10060" w:type="dxa"/>
        <w:tblCellMar>
          <w:top w:w="10" w:type="dxa"/>
          <w:left w:w="67" w:type="dxa"/>
          <w:right w:w="0" w:type="dxa"/>
        </w:tblCellMar>
        <w:tblLook w:val="00A0" w:firstRow="1" w:lastRow="0" w:firstColumn="1" w:lastColumn="0" w:noHBand="0" w:noVBand="0"/>
      </w:tblPr>
      <w:tblGrid>
        <w:gridCol w:w="633"/>
        <w:gridCol w:w="3848"/>
        <w:gridCol w:w="759"/>
        <w:gridCol w:w="1985"/>
        <w:gridCol w:w="1134"/>
        <w:gridCol w:w="1701"/>
      </w:tblGrid>
      <w:tr w:rsidR="009753CC" w:rsidRPr="001D5244" w14:paraId="5B2B2E45" w14:textId="77777777" w:rsidTr="008060ED">
        <w:trPr>
          <w:trHeight w:val="516"/>
        </w:trPr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C19C8" w14:textId="77777777" w:rsidR="009753CC" w:rsidRPr="00FD3BDC" w:rsidRDefault="009753CC" w:rsidP="008060ED">
            <w:pPr>
              <w:spacing w:after="15" w:line="259" w:lineRule="auto"/>
              <w:ind w:left="173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№</w:t>
            </w:r>
          </w:p>
          <w:p w14:paraId="07D5D55E" w14:textId="77777777" w:rsidR="009753CC" w:rsidRPr="00FD3BDC" w:rsidRDefault="009753CC" w:rsidP="008060ED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7241B" w14:textId="77777777" w:rsidR="009753CC" w:rsidRPr="00FD3BDC" w:rsidRDefault="009753CC" w:rsidP="008060ED">
            <w:pPr>
              <w:spacing w:after="21"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Наименование</w:t>
            </w:r>
          </w:p>
          <w:p w14:paraId="5CE0F90C" w14:textId="77777777" w:rsidR="009753CC" w:rsidRPr="00FD3BDC" w:rsidRDefault="009753CC" w:rsidP="008060ED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профессионального стандарта</w:t>
            </w: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F2803" w14:textId="77777777" w:rsidR="009753CC" w:rsidRPr="00FD3BDC" w:rsidRDefault="009753CC" w:rsidP="008060ED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Приказ Минтруда</w:t>
            </w:r>
          </w:p>
          <w:p w14:paraId="696ECF15" w14:textId="77777777" w:rsidR="009753CC" w:rsidRPr="00FD3BDC" w:rsidRDefault="009753CC" w:rsidP="008060ED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России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B4A38" w14:textId="77777777" w:rsidR="009753CC" w:rsidRPr="00FD3BDC" w:rsidRDefault="009753CC" w:rsidP="008060ED">
            <w:pPr>
              <w:spacing w:line="259" w:lineRule="auto"/>
              <w:ind w:left="34" w:right="8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Регистрационный номер  Минюста России</w:t>
            </w:r>
          </w:p>
        </w:tc>
      </w:tr>
      <w:tr w:rsidR="009753CC" w:rsidRPr="001D5244" w14:paraId="4FB1B9B2" w14:textId="77777777" w:rsidTr="008060ED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E46F" w14:textId="77777777" w:rsidR="009753CC" w:rsidRPr="00FD3BDC" w:rsidRDefault="009753CC" w:rsidP="008060ED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A4839" w14:textId="77777777" w:rsidR="009753CC" w:rsidRPr="00FD3BDC" w:rsidRDefault="009753CC" w:rsidP="008060ED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17AA3" w14:textId="77777777" w:rsidR="009753CC" w:rsidRPr="00FD3BDC" w:rsidRDefault="009753CC" w:rsidP="008060ED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AA771" w14:textId="77777777" w:rsidR="009753CC" w:rsidRPr="00FD3BDC" w:rsidRDefault="009753CC" w:rsidP="008060ED">
            <w:pPr>
              <w:spacing w:line="259" w:lineRule="auto"/>
              <w:ind w:right="12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66700" w14:textId="77777777" w:rsidR="009753CC" w:rsidRPr="00FD3BDC" w:rsidRDefault="009753CC" w:rsidP="008060ED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A59BF" w14:textId="77777777" w:rsidR="009753CC" w:rsidRPr="00FD3BDC" w:rsidRDefault="009753CC" w:rsidP="008060ED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</w:tr>
      <w:tr w:rsidR="009753CC" w:rsidRPr="00752371" w14:paraId="74DFBF7F" w14:textId="77777777" w:rsidTr="008060ED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DBC2D" w14:textId="77777777" w:rsidR="009753CC" w:rsidRPr="008A2428" w:rsidRDefault="009753CC" w:rsidP="008060ED">
            <w:pPr>
              <w:spacing w:line="259" w:lineRule="auto"/>
              <w:ind w:right="10"/>
              <w:jc w:val="center"/>
              <w:rPr>
                <w:color w:val="000000"/>
              </w:rPr>
            </w:pPr>
            <w:r w:rsidRPr="008A2428">
              <w:rPr>
                <w:color w:val="000000"/>
                <w:lang w:val="en-US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8F460" w14:textId="77777777" w:rsidR="009753CC" w:rsidRPr="008A2428" w:rsidRDefault="009753CC" w:rsidP="008060ED">
            <w:pPr>
              <w:spacing w:after="3" w:line="257" w:lineRule="auto"/>
              <w:ind w:left="-15" w:right="62"/>
              <w:jc w:val="both"/>
              <w:rPr>
                <w:b/>
                <w:caps/>
              </w:rPr>
            </w:pPr>
            <w:r w:rsidRPr="008A2428">
              <w:rPr>
                <w:b/>
                <w:caps/>
              </w:rPr>
              <w:t xml:space="preserve">06.032 </w:t>
            </w:r>
            <w:r w:rsidRPr="008A2428">
              <w:rPr>
                <w:color w:val="000000"/>
              </w:rPr>
              <w:t>Специалист по безопасности компьютерных сетей и сетей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3BB3F" w14:textId="77777777" w:rsidR="009753CC" w:rsidRPr="008A2428" w:rsidRDefault="009753CC" w:rsidP="008060ED">
            <w:pPr>
              <w:spacing w:line="259" w:lineRule="auto"/>
              <w:ind w:left="44"/>
              <w:jc w:val="center"/>
              <w:rPr>
                <w:color w:val="000000"/>
              </w:rPr>
            </w:pPr>
            <w:r w:rsidRPr="008A2428">
              <w:rPr>
                <w:color w:val="000000"/>
              </w:rPr>
              <w:t>598н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35ED0" w14:textId="77777777" w:rsidR="009753CC" w:rsidRPr="008A2428" w:rsidRDefault="009753CC" w:rsidP="008060ED">
            <w:pPr>
              <w:spacing w:line="259" w:lineRule="auto"/>
              <w:ind w:left="41"/>
              <w:jc w:val="center"/>
              <w:rPr>
                <w:color w:val="000000"/>
              </w:rPr>
            </w:pPr>
            <w:r w:rsidRPr="008A2428">
              <w:rPr>
                <w:color w:val="000000"/>
              </w:rPr>
              <w:t>1 ноября 2016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94661" w14:textId="77777777" w:rsidR="009753CC" w:rsidRPr="008A2428" w:rsidRDefault="009753CC" w:rsidP="008060ED">
            <w:pPr>
              <w:spacing w:line="259" w:lineRule="auto"/>
              <w:ind w:left="44"/>
              <w:jc w:val="center"/>
              <w:rPr>
                <w:color w:val="000000"/>
              </w:rPr>
            </w:pPr>
            <w:r w:rsidRPr="008A2428">
              <w:t>44464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DB19C" w14:textId="77777777" w:rsidR="009753CC" w:rsidRDefault="009753CC" w:rsidP="008060ED">
            <w:pPr>
              <w:spacing w:line="259" w:lineRule="auto"/>
              <w:ind w:left="46"/>
              <w:jc w:val="center"/>
              <w:rPr>
                <w:color w:val="000000"/>
              </w:rPr>
            </w:pPr>
            <w:r w:rsidRPr="008A2428">
              <w:rPr>
                <w:color w:val="000000"/>
              </w:rPr>
              <w:t xml:space="preserve">28 ноября </w:t>
            </w:r>
          </w:p>
          <w:p w14:paraId="35937441" w14:textId="77777777" w:rsidR="009753CC" w:rsidRPr="008A2428" w:rsidRDefault="009753CC" w:rsidP="008060ED">
            <w:pPr>
              <w:spacing w:line="259" w:lineRule="auto"/>
              <w:ind w:left="46"/>
              <w:jc w:val="center"/>
              <w:rPr>
                <w:color w:val="000000"/>
              </w:rPr>
            </w:pPr>
            <w:r w:rsidRPr="008A2428">
              <w:rPr>
                <w:color w:val="000000"/>
              </w:rPr>
              <w:t>2016</w:t>
            </w:r>
            <w:r>
              <w:rPr>
                <w:color w:val="000000"/>
              </w:rPr>
              <w:t xml:space="preserve"> г.</w:t>
            </w:r>
          </w:p>
        </w:tc>
      </w:tr>
      <w:tr w:rsidR="009753CC" w:rsidRPr="00752371" w14:paraId="1E71D3C6" w14:textId="77777777" w:rsidTr="008060ED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25BD4" w14:textId="77777777" w:rsidR="009753CC" w:rsidRPr="008A2428" w:rsidRDefault="009753CC" w:rsidP="008060ED">
            <w:pPr>
              <w:spacing w:line="259" w:lineRule="auto"/>
              <w:ind w:right="10"/>
              <w:jc w:val="center"/>
              <w:rPr>
                <w:color w:val="000000"/>
                <w:lang w:val="en-US"/>
              </w:rPr>
            </w:pPr>
            <w:r w:rsidRPr="008A2428">
              <w:rPr>
                <w:color w:val="000000"/>
                <w:lang w:val="en-US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9B50D" w14:textId="77777777" w:rsidR="009753CC" w:rsidRPr="008A2428" w:rsidRDefault="009753CC" w:rsidP="008060ED">
            <w:pPr>
              <w:spacing w:after="3" w:line="257" w:lineRule="auto"/>
              <w:ind w:left="-15" w:right="62"/>
              <w:jc w:val="both"/>
              <w:rPr>
                <w:b/>
                <w:caps/>
              </w:rPr>
            </w:pPr>
            <w:r w:rsidRPr="008A2428">
              <w:rPr>
                <w:b/>
                <w:caps/>
              </w:rPr>
              <w:t xml:space="preserve">06.033 </w:t>
            </w:r>
            <w:r w:rsidRPr="008A2428">
              <w:rPr>
                <w:color w:val="000000"/>
              </w:rPr>
              <w:t>Специалист по защите и</w:t>
            </w:r>
            <w:r w:rsidRPr="008A2428">
              <w:rPr>
                <w:color w:val="000000"/>
              </w:rPr>
              <w:t>н</w:t>
            </w:r>
            <w:r w:rsidRPr="008A2428">
              <w:rPr>
                <w:color w:val="000000"/>
              </w:rPr>
              <w:t>формации в автоматизированных система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36FD2" w14:textId="77777777" w:rsidR="009753CC" w:rsidRPr="008A2428" w:rsidRDefault="009753CC" w:rsidP="008060ED">
            <w:pPr>
              <w:spacing w:line="259" w:lineRule="auto"/>
              <w:ind w:left="44"/>
              <w:jc w:val="center"/>
              <w:rPr>
                <w:color w:val="000000"/>
              </w:rPr>
            </w:pPr>
            <w:r w:rsidRPr="008A2428">
              <w:t>522н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57253" w14:textId="77777777" w:rsidR="009753CC" w:rsidRPr="008A2428" w:rsidRDefault="009753CC" w:rsidP="008060ED">
            <w:pPr>
              <w:spacing w:line="259" w:lineRule="auto"/>
              <w:ind w:left="41"/>
              <w:jc w:val="center"/>
              <w:rPr>
                <w:color w:val="000000"/>
              </w:rPr>
            </w:pPr>
            <w:r w:rsidRPr="008A2428">
              <w:rPr>
                <w:color w:val="000000"/>
              </w:rPr>
              <w:t>15 сентября 2016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FCC59" w14:textId="77777777" w:rsidR="009753CC" w:rsidRPr="008A2428" w:rsidRDefault="009753CC" w:rsidP="008060ED">
            <w:pPr>
              <w:spacing w:line="259" w:lineRule="auto"/>
              <w:ind w:left="44"/>
              <w:jc w:val="center"/>
              <w:rPr>
                <w:color w:val="000000"/>
              </w:rPr>
            </w:pPr>
            <w:r w:rsidRPr="008A2428">
              <w:t>43857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F1EEB" w14:textId="77777777" w:rsidR="009753CC" w:rsidRPr="008A2428" w:rsidRDefault="009753CC" w:rsidP="008060ED">
            <w:pPr>
              <w:spacing w:line="259" w:lineRule="auto"/>
              <w:ind w:left="46"/>
              <w:jc w:val="center"/>
              <w:rPr>
                <w:color w:val="000000"/>
              </w:rPr>
            </w:pPr>
            <w:r w:rsidRPr="008A2428">
              <w:rPr>
                <w:color w:val="000000"/>
              </w:rPr>
              <w:t>28 сентября 2016 г.</w:t>
            </w:r>
          </w:p>
        </w:tc>
      </w:tr>
      <w:tr w:rsidR="009753CC" w:rsidRPr="00752371" w14:paraId="34AE3E9C" w14:textId="77777777" w:rsidTr="008060ED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60CF7" w14:textId="77777777" w:rsidR="009753CC" w:rsidRPr="008A2428" w:rsidRDefault="009753CC" w:rsidP="008060ED">
            <w:pPr>
              <w:spacing w:line="259" w:lineRule="auto"/>
              <w:ind w:right="10"/>
              <w:jc w:val="center"/>
              <w:rPr>
                <w:color w:val="000000"/>
              </w:rPr>
            </w:pPr>
            <w:r w:rsidRPr="008A2428">
              <w:rPr>
                <w:color w:val="000000"/>
                <w:lang w:val="en-US"/>
              </w:rPr>
              <w:t>3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1A24" w14:textId="77777777" w:rsidR="009753CC" w:rsidRPr="008A2428" w:rsidRDefault="009753CC" w:rsidP="008060ED">
            <w:pPr>
              <w:spacing w:after="3" w:line="257" w:lineRule="auto"/>
              <w:ind w:left="-15" w:right="62"/>
              <w:jc w:val="both"/>
              <w:rPr>
                <w:b/>
                <w:caps/>
              </w:rPr>
            </w:pPr>
            <w:r w:rsidRPr="008A2428">
              <w:rPr>
                <w:b/>
                <w:caps/>
              </w:rPr>
              <w:t xml:space="preserve">06.034 </w:t>
            </w:r>
            <w:r w:rsidRPr="008A2428">
              <w:rPr>
                <w:color w:val="000000"/>
              </w:rPr>
              <w:t>Специалист п</w:t>
            </w:r>
            <w:r w:rsidRPr="008A2428">
              <w:t>о технической защите информации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38DF7" w14:textId="77777777" w:rsidR="009753CC" w:rsidRPr="008A2428" w:rsidRDefault="009753CC" w:rsidP="008060ED">
            <w:pPr>
              <w:spacing w:line="259" w:lineRule="auto"/>
              <w:ind w:left="44"/>
              <w:jc w:val="center"/>
              <w:rPr>
                <w:color w:val="000000"/>
              </w:rPr>
            </w:pPr>
            <w:r w:rsidRPr="008A2428">
              <w:rPr>
                <w:color w:val="000000"/>
              </w:rPr>
              <w:t>599н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055F" w14:textId="77777777" w:rsidR="009753CC" w:rsidRPr="008A2428" w:rsidRDefault="009753CC" w:rsidP="008060ED">
            <w:pPr>
              <w:spacing w:line="259" w:lineRule="auto"/>
              <w:ind w:left="41"/>
              <w:jc w:val="center"/>
              <w:rPr>
                <w:color w:val="000000"/>
              </w:rPr>
            </w:pPr>
            <w:r w:rsidRPr="008A2428">
              <w:rPr>
                <w:color w:val="000000"/>
              </w:rPr>
              <w:t>1 ноября 2016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CFE5B" w14:textId="77777777" w:rsidR="009753CC" w:rsidRPr="008A2428" w:rsidRDefault="009753CC" w:rsidP="008060ED">
            <w:pPr>
              <w:spacing w:line="259" w:lineRule="auto"/>
              <w:ind w:left="44"/>
              <w:jc w:val="center"/>
              <w:rPr>
                <w:color w:val="000000"/>
              </w:rPr>
            </w:pPr>
            <w:r w:rsidRPr="008A2428">
              <w:t>44443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6B1AA" w14:textId="77777777" w:rsidR="009753CC" w:rsidRDefault="009753CC" w:rsidP="008060ED">
            <w:pPr>
              <w:spacing w:line="259" w:lineRule="auto"/>
              <w:ind w:left="46"/>
              <w:jc w:val="center"/>
              <w:rPr>
                <w:color w:val="000000"/>
              </w:rPr>
            </w:pPr>
            <w:r w:rsidRPr="008A2428">
              <w:rPr>
                <w:color w:val="000000"/>
              </w:rPr>
              <w:t xml:space="preserve">25 ноября </w:t>
            </w:r>
          </w:p>
          <w:p w14:paraId="2B6AA0F9" w14:textId="77777777" w:rsidR="009753CC" w:rsidRPr="008A2428" w:rsidRDefault="009753CC" w:rsidP="008060ED">
            <w:pPr>
              <w:spacing w:line="259" w:lineRule="auto"/>
              <w:ind w:left="46"/>
              <w:jc w:val="center"/>
              <w:rPr>
                <w:color w:val="000000"/>
              </w:rPr>
            </w:pPr>
            <w:r w:rsidRPr="008A2428">
              <w:rPr>
                <w:color w:val="000000"/>
              </w:rPr>
              <w:t>2016 г.</w:t>
            </w:r>
          </w:p>
        </w:tc>
      </w:tr>
      <w:tr w:rsidR="009753CC" w:rsidRPr="00752371" w14:paraId="4E2795C2" w14:textId="77777777" w:rsidTr="008060ED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4AB75" w14:textId="77777777" w:rsidR="009753CC" w:rsidRPr="008A2428" w:rsidRDefault="009753CC" w:rsidP="008060ED">
            <w:pPr>
              <w:spacing w:line="259" w:lineRule="auto"/>
              <w:ind w:right="10"/>
              <w:jc w:val="center"/>
              <w:rPr>
                <w:color w:val="000000"/>
              </w:rPr>
            </w:pPr>
            <w:bookmarkStart w:id="1" w:name="_Hlk75163140"/>
            <w:r w:rsidRPr="008A2428">
              <w:rPr>
                <w:color w:val="000000"/>
              </w:rPr>
              <w:t>3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2779B" w14:textId="77777777" w:rsidR="009753CC" w:rsidRPr="008A2428" w:rsidRDefault="009753CC" w:rsidP="008060ED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8A2428">
              <w:rPr>
                <w:rFonts w:ascii="Times New Roman" w:hAnsi="Times New Roman" w:cs="Times New Roman"/>
                <w:bCs w:val="0"/>
                <w:caps/>
                <w:sz w:val="24"/>
                <w:szCs w:val="24"/>
              </w:rPr>
              <w:t>40.008</w:t>
            </w:r>
            <w:r w:rsidRPr="008A242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Специалист по организации управлению научно-исследовательскими и опытно-конструкторскими работами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2F74" w14:textId="77777777" w:rsidR="009753CC" w:rsidRPr="008A2428" w:rsidRDefault="009753CC" w:rsidP="008060ED">
            <w:pPr>
              <w:spacing w:line="259" w:lineRule="auto"/>
              <w:ind w:left="44"/>
              <w:jc w:val="center"/>
            </w:pPr>
            <w:r w:rsidRPr="008A2428">
              <w:t>86н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04D2E" w14:textId="77777777" w:rsidR="009753CC" w:rsidRPr="008A2428" w:rsidRDefault="009753CC" w:rsidP="008060ED">
            <w:pPr>
              <w:spacing w:line="259" w:lineRule="auto"/>
              <w:ind w:left="41"/>
              <w:jc w:val="center"/>
            </w:pPr>
            <w:r w:rsidRPr="008A2428">
              <w:t>11 февраля 2014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DC7F5" w14:textId="77777777" w:rsidR="009753CC" w:rsidRPr="008A2428" w:rsidRDefault="009753CC" w:rsidP="008060ED">
            <w:pPr>
              <w:spacing w:line="259" w:lineRule="auto"/>
              <w:ind w:left="44"/>
              <w:jc w:val="center"/>
            </w:pPr>
            <w:r w:rsidRPr="008A2428">
              <w:t>31696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CF193" w14:textId="77777777" w:rsidR="009753CC" w:rsidRDefault="009753CC" w:rsidP="008060ED">
            <w:pPr>
              <w:spacing w:line="259" w:lineRule="auto"/>
              <w:ind w:left="46"/>
              <w:jc w:val="center"/>
            </w:pPr>
            <w:r w:rsidRPr="008A2428">
              <w:t xml:space="preserve">21 марта </w:t>
            </w:r>
          </w:p>
          <w:p w14:paraId="099C59A4" w14:textId="77777777" w:rsidR="009753CC" w:rsidRPr="008A2428" w:rsidRDefault="009753CC" w:rsidP="008060ED">
            <w:pPr>
              <w:spacing w:line="259" w:lineRule="auto"/>
              <w:ind w:left="46"/>
              <w:jc w:val="center"/>
            </w:pPr>
            <w:r w:rsidRPr="008A2428">
              <w:t>2014 г.</w:t>
            </w:r>
          </w:p>
        </w:tc>
      </w:tr>
      <w:bookmarkEnd w:id="1"/>
      <w:tr w:rsidR="009753CC" w:rsidRPr="001D5244" w14:paraId="143AD065" w14:textId="77777777" w:rsidTr="008060ED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9219F" w14:textId="77777777" w:rsidR="009753CC" w:rsidRPr="008A2428" w:rsidRDefault="009753CC" w:rsidP="008060ED">
            <w:pPr>
              <w:spacing w:line="259" w:lineRule="auto"/>
              <w:ind w:right="10"/>
              <w:jc w:val="center"/>
              <w:rPr>
                <w:color w:val="000000"/>
              </w:rPr>
            </w:pPr>
            <w:r w:rsidRPr="008A2428">
              <w:rPr>
                <w:color w:val="000000"/>
              </w:rPr>
              <w:t>4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BAB0C" w14:textId="77777777" w:rsidR="009753CC" w:rsidRPr="008A2428" w:rsidRDefault="009753CC" w:rsidP="008060ED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8A2428">
              <w:rPr>
                <w:b/>
                <w:caps/>
              </w:rPr>
              <w:t>40.011</w:t>
            </w:r>
            <w:r w:rsidRPr="008A2428">
              <w:rPr>
                <w:caps/>
              </w:rPr>
              <w:t xml:space="preserve"> </w:t>
            </w:r>
            <w:r w:rsidRPr="008A2428">
              <w:rPr>
                <w:bCs/>
              </w:rPr>
              <w:t>Специалист по научно-исследовательским и опытно-конструкторским разработкам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DE6D8" w14:textId="77777777" w:rsidR="009753CC" w:rsidRPr="008A2428" w:rsidRDefault="009753CC" w:rsidP="008060ED">
            <w:pPr>
              <w:spacing w:line="259" w:lineRule="auto"/>
              <w:ind w:left="44"/>
              <w:jc w:val="center"/>
              <w:rPr>
                <w:color w:val="000000"/>
              </w:rPr>
            </w:pPr>
            <w:r w:rsidRPr="008A2428">
              <w:t>121н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DAD23" w14:textId="77777777" w:rsidR="009753CC" w:rsidRPr="008A2428" w:rsidRDefault="009753CC" w:rsidP="008060ED">
            <w:pPr>
              <w:spacing w:line="259" w:lineRule="auto"/>
              <w:ind w:left="41"/>
              <w:jc w:val="center"/>
              <w:rPr>
                <w:color w:val="000000"/>
              </w:rPr>
            </w:pPr>
            <w:r w:rsidRPr="008A2428">
              <w:t xml:space="preserve">4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8A2428">
                <w:t>2014 г</w:t>
              </w:r>
            </w:smartTag>
            <w:r w:rsidRPr="008A2428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7C1D4" w14:textId="77777777" w:rsidR="009753CC" w:rsidRPr="008A2428" w:rsidRDefault="009753CC" w:rsidP="008060ED">
            <w:pPr>
              <w:spacing w:line="259" w:lineRule="auto"/>
              <w:ind w:left="44"/>
              <w:jc w:val="center"/>
              <w:rPr>
                <w:color w:val="000000"/>
              </w:rPr>
            </w:pPr>
            <w:r w:rsidRPr="008A2428">
              <w:t>31692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3A424" w14:textId="77777777" w:rsidR="009753CC" w:rsidRDefault="009753CC" w:rsidP="008060ED">
            <w:pPr>
              <w:spacing w:line="259" w:lineRule="auto"/>
              <w:ind w:left="46"/>
              <w:jc w:val="center"/>
            </w:pPr>
            <w:r w:rsidRPr="008A2428">
              <w:t xml:space="preserve">21 марта </w:t>
            </w:r>
            <w:smartTag w:uri="urn:schemas-microsoft-com:office:smarttags" w:element="metricconverter">
              <w:smartTagPr>
                <w:attr w:name="ProductID" w:val="2014 г"/>
              </w:smartTagPr>
            </w:smartTag>
          </w:p>
          <w:p w14:paraId="21ECCB2A" w14:textId="77777777" w:rsidR="009753CC" w:rsidRPr="008A2428" w:rsidRDefault="009753CC" w:rsidP="008060ED">
            <w:pPr>
              <w:spacing w:line="259" w:lineRule="auto"/>
              <w:ind w:left="46"/>
              <w:jc w:val="center"/>
              <w:rPr>
                <w:color w:val="000000"/>
              </w:rPr>
            </w:pPr>
            <w:r w:rsidRPr="008A2428">
              <w:t>2014 г.</w:t>
            </w:r>
          </w:p>
        </w:tc>
      </w:tr>
    </w:tbl>
    <w:p w14:paraId="09332AED" w14:textId="77777777" w:rsidR="00655AF2" w:rsidRDefault="00655AF2" w:rsidP="00E224C5">
      <w:pPr>
        <w:spacing w:after="15" w:line="267" w:lineRule="auto"/>
        <w:ind w:left="567" w:right="14"/>
        <w:jc w:val="both"/>
        <w:rPr>
          <w:caps/>
        </w:rPr>
      </w:pPr>
    </w:p>
    <w:p w14:paraId="0B026A97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 w:rsidRPr="00655AF2">
        <w:rPr>
          <w:bCs/>
        </w:rPr>
        <w:t>1.11. Филиал располагает на праве оперативного управления федеральным имуществом</w:t>
      </w:r>
      <w:r w:rsidRPr="008B1A17">
        <w:t xml:space="preserve"> м</w:t>
      </w:r>
      <w:r w:rsidRPr="008B1A17">
        <w:t>а</w:t>
      </w:r>
      <w:r w:rsidRPr="008B1A17">
        <w:t>териально-техническим обеспечением образовательной деятельности (помещениями и оборудов</w:t>
      </w:r>
      <w:r w:rsidRPr="008B1A17">
        <w:t>а</w:t>
      </w:r>
      <w:r w:rsidRPr="008B1A17">
        <w:t xml:space="preserve">нием) для реализации </w:t>
      </w:r>
      <w:r>
        <w:t xml:space="preserve">ОП ВО </w:t>
      </w:r>
      <w:r w:rsidRPr="008B1A17">
        <w:t xml:space="preserve">в соответствии с учебным планом. Материально-техническая база </w:t>
      </w:r>
      <w:r>
        <w:t>филиала</w:t>
      </w:r>
      <w:r w:rsidRPr="008B1A17">
        <w:t xml:space="preserve"> соответствует действующим противопожарным</w:t>
      </w:r>
      <w:r>
        <w:t xml:space="preserve"> и санитарным</w:t>
      </w:r>
      <w:r w:rsidRPr="008B1A17">
        <w:t xml:space="preserve"> правилам и нормам. </w:t>
      </w:r>
    </w:p>
    <w:p w14:paraId="76BFE7F0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>
        <w:t xml:space="preserve">1.12. </w:t>
      </w:r>
      <w:r w:rsidRPr="008B1A17">
        <w:t xml:space="preserve">Каждый обучающийся </w:t>
      </w:r>
      <w:r>
        <w:t xml:space="preserve">филиала </w:t>
      </w:r>
      <w:r w:rsidRPr="008B1A17">
        <w:t>в течение всего периода обучения обеспечен индив</w:t>
      </w:r>
      <w:r w:rsidRPr="008B1A17">
        <w:t>и</w:t>
      </w:r>
      <w:r w:rsidRPr="008B1A17">
        <w:t xml:space="preserve">дуальным неограниченным доступом к электронной информационно-образовательной среде (ЭИОС) </w:t>
      </w:r>
      <w:r>
        <w:t>филиала</w:t>
      </w:r>
      <w:r w:rsidRPr="008B1A17">
        <w:t xml:space="preserve"> из любой точки, в которой имеется доступ к информационно</w:t>
      </w:r>
      <w:r>
        <w:t>-</w:t>
      </w:r>
      <w:r w:rsidRPr="008B1A17">
        <w:t xml:space="preserve">телекоммуникационной сети «Интернет» (далее – сеть «Интернет»), как на территории </w:t>
      </w:r>
      <w:r>
        <w:t>филиала</w:t>
      </w:r>
      <w:r w:rsidRPr="008B1A17">
        <w:t xml:space="preserve">, так и вне ее. </w:t>
      </w:r>
    </w:p>
    <w:p w14:paraId="3B31CE29" w14:textId="77777777" w:rsidR="006E726A" w:rsidRPr="008B1A17" w:rsidRDefault="006E726A" w:rsidP="008B1A17">
      <w:pPr>
        <w:ind w:right="1" w:firstLine="708"/>
      </w:pPr>
      <w:r>
        <w:t xml:space="preserve">1.13. </w:t>
      </w:r>
      <w:r w:rsidRPr="008B1A17">
        <w:t xml:space="preserve">ЭИОС </w:t>
      </w:r>
      <w:r>
        <w:t>филиала</w:t>
      </w:r>
      <w:r w:rsidRPr="008B1A17">
        <w:t xml:space="preserve"> обеспечивает: </w:t>
      </w:r>
    </w:p>
    <w:p w14:paraId="00BECAFF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lastRenderedPageBreak/>
        <w:t>доступ к учебным планам, рабочим программам дисциплин, практик, электронным</w:t>
      </w:r>
      <w:r>
        <w:t xml:space="preserve"> </w:t>
      </w:r>
      <w:r w:rsidRPr="008B1A17">
        <w:t xml:space="preserve">учебным изданиям и электронным образовательным ресурсам, указанным в рабочих программах дисциплин и практик; </w:t>
      </w:r>
    </w:p>
    <w:p w14:paraId="327E52C8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>формирование электронного портфолио обучающегося, в том числе сохранение р</w:t>
      </w:r>
      <w:r w:rsidRPr="008B1A17">
        <w:t>а</w:t>
      </w:r>
      <w:r w:rsidRPr="008B1A17">
        <w:t xml:space="preserve">бот обучающегося, рецензий и оценок на эти работы. </w:t>
      </w:r>
    </w:p>
    <w:p w14:paraId="333A9AB3" w14:textId="77777777" w:rsidR="006E726A" w:rsidRDefault="006E726A" w:rsidP="008B1A17">
      <w:pPr>
        <w:spacing w:line="251" w:lineRule="auto"/>
        <w:ind w:right="6" w:firstLine="708"/>
        <w:jc w:val="both"/>
      </w:pPr>
      <w:r>
        <w:t>При реализации ОП ВО с применением электронного обучения и дистанционных образов</w:t>
      </w:r>
      <w:r>
        <w:t>а</w:t>
      </w:r>
      <w:r>
        <w:t>тельных технологий (применение этих инструментов предусматривается в чрезвычайных обсто</w:t>
      </w:r>
      <w:r>
        <w:t>я</w:t>
      </w:r>
      <w:r>
        <w:t>тельствах, например, в период пандемии) ЭИОС филиала дополнительно обеспечивает:</w:t>
      </w:r>
    </w:p>
    <w:p w14:paraId="6A4D9469" w14:textId="77777777" w:rsidR="006E726A" w:rsidRDefault="006E726A" w:rsidP="008B1A17">
      <w:pPr>
        <w:spacing w:line="251" w:lineRule="auto"/>
        <w:ind w:right="6" w:firstLine="708"/>
      </w:pPr>
      <w:r>
        <w:t>- фиксацию хода образовательного процесса, результатов промежуточной аттестации и р</w:t>
      </w:r>
      <w:r>
        <w:t>е</w:t>
      </w:r>
      <w:r>
        <w:t xml:space="preserve">зультатов освоения ОП ВО; </w:t>
      </w:r>
    </w:p>
    <w:p w14:paraId="3D437E5D" w14:textId="77777777" w:rsidR="006E726A" w:rsidRPr="008B1A17" w:rsidRDefault="006E726A" w:rsidP="008B1A17">
      <w:pPr>
        <w:spacing w:line="251" w:lineRule="auto"/>
        <w:ind w:right="6" w:firstLine="708"/>
      </w:pPr>
      <w:r>
        <w:t>- проведение учебных занятий, процедур оценки результатов обучения;</w:t>
      </w:r>
    </w:p>
    <w:p w14:paraId="61537B77" w14:textId="77777777" w:rsidR="006E726A" w:rsidRDefault="006E726A" w:rsidP="008B1A17">
      <w:pPr>
        <w:spacing w:line="251" w:lineRule="auto"/>
        <w:ind w:right="6" w:firstLine="708"/>
      </w:pPr>
      <w:r>
        <w:t>- взаимодействие между участниками образовательного процесса, в том числе синхронное и (или) асинхронное взаимодействия посредством сети «Интернет».</w:t>
      </w:r>
    </w:p>
    <w:p w14:paraId="5AB48196" w14:textId="77777777" w:rsidR="006E726A" w:rsidRDefault="006E726A" w:rsidP="00646CC6">
      <w:pPr>
        <w:spacing w:line="251" w:lineRule="auto"/>
        <w:ind w:right="6" w:firstLine="708"/>
      </w:pPr>
      <w:r w:rsidRPr="008B1A17">
        <w:t>Функционирование ЭИОС обеспечивается соответствующими средствами информационно-коммуникационных технологий и квалификацией работников, ее использующих и поддержива</w:t>
      </w:r>
      <w:r w:rsidRPr="008B1A17">
        <w:t>ю</w:t>
      </w:r>
      <w:r w:rsidRPr="008B1A17">
        <w:t>щих. Функционирование ЭИОС соответствует законодательству Российской Федерации</w:t>
      </w:r>
      <w:r>
        <w:t xml:space="preserve">. </w:t>
      </w:r>
    </w:p>
    <w:p w14:paraId="59DC2CE9" w14:textId="77777777" w:rsidR="006E726A" w:rsidRDefault="006E726A" w:rsidP="00646CC6">
      <w:pPr>
        <w:spacing w:line="251" w:lineRule="auto"/>
        <w:ind w:right="6" w:firstLine="708"/>
        <w:jc w:val="both"/>
      </w:pPr>
      <w:r>
        <w:t>1.14. Финансовое обеспечение реализации ОП ВО осуществляется в объеме не ниже уст</w:t>
      </w:r>
      <w:r>
        <w:t>а</w:t>
      </w:r>
      <w:r>
        <w:t xml:space="preserve">новленных </w:t>
      </w:r>
      <w:proofErr w:type="spellStart"/>
      <w:r>
        <w:t>Минобрнауки</w:t>
      </w:r>
      <w:proofErr w:type="spellEnd"/>
      <w:r>
        <w:t xml:space="preserve"> России базовых нормативных затрат на оказание государственной усл</w:t>
      </w:r>
      <w:r>
        <w:t>у</w:t>
      </w:r>
      <w:r>
        <w:t>ги в сфере образования для данного уровня образования и направления подготовки с учетом ко</w:t>
      </w:r>
      <w:r>
        <w:t>р</w:t>
      </w:r>
      <w:r>
        <w:t>ректирующих коэффициентов, учитывающих специфику образовательных программ в соотве</w:t>
      </w:r>
      <w:r>
        <w:t>т</w:t>
      </w:r>
      <w:r>
        <w:t>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</w:t>
      </w:r>
      <w:r>
        <w:t>а</w:t>
      </w:r>
      <w:r>
        <w:t xml:space="preserve">зования по специальностям и направлениям подготовки, утверждаемой приказами </w:t>
      </w:r>
      <w:proofErr w:type="spellStart"/>
      <w:r>
        <w:t>Минобрнауки</w:t>
      </w:r>
      <w:proofErr w:type="spellEnd"/>
      <w:r>
        <w:t xml:space="preserve"> России.</w:t>
      </w:r>
    </w:p>
    <w:p w14:paraId="6EB3C32E" w14:textId="77777777" w:rsidR="006E726A" w:rsidRDefault="006E726A" w:rsidP="00E224C5">
      <w:pPr>
        <w:spacing w:after="15" w:line="267" w:lineRule="auto"/>
        <w:ind w:left="567" w:right="14"/>
        <w:jc w:val="both"/>
        <w:rPr>
          <w:b/>
        </w:rPr>
      </w:pPr>
    </w:p>
    <w:p w14:paraId="0153A211" w14:textId="77777777" w:rsidR="006E726A" w:rsidRPr="009A63F7" w:rsidRDefault="006E726A" w:rsidP="00E224C5">
      <w:pPr>
        <w:spacing w:after="15" w:line="267" w:lineRule="auto"/>
        <w:ind w:left="567" w:right="14"/>
        <w:jc w:val="both"/>
        <w:rPr>
          <w:caps/>
          <w:color w:val="000000"/>
        </w:rPr>
      </w:pPr>
      <w:r w:rsidRPr="009A63F7">
        <w:rPr>
          <w:b/>
          <w:caps/>
        </w:rPr>
        <w:t>2.</w:t>
      </w:r>
      <w:r w:rsidRPr="009A63F7">
        <w:rPr>
          <w:rFonts w:ascii="Arial" w:hAnsi="Arial" w:cs="Arial"/>
          <w:b/>
          <w:caps/>
        </w:rPr>
        <w:t xml:space="preserve"> </w:t>
      </w:r>
      <w:r w:rsidRPr="009A63F7">
        <w:rPr>
          <w:b/>
          <w:caps/>
        </w:rPr>
        <w:t>Образовательная программа включает в себя следующие пр</w:t>
      </w:r>
      <w:r w:rsidRPr="009A63F7">
        <w:rPr>
          <w:b/>
          <w:caps/>
        </w:rPr>
        <w:t>и</w:t>
      </w:r>
      <w:r w:rsidRPr="009A63F7">
        <w:rPr>
          <w:b/>
          <w:caps/>
        </w:rPr>
        <w:t>ложения (документы):</w:t>
      </w:r>
    </w:p>
    <w:p w14:paraId="007D1E73" w14:textId="77777777" w:rsidR="006E726A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5B05E51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А. Перечень результатов освоения образовательной программы (формируемых компетенций) и их связь с профессиональными стандартами (при наличии). </w:t>
      </w:r>
    </w:p>
    <w:p w14:paraId="0C31808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Б. Взаимосвязь компетенций с дисциплинами (модулями) и практиками (ма</w:t>
      </w:r>
      <w:r w:rsidRPr="00E224C5">
        <w:rPr>
          <w:color w:val="000000"/>
        </w:rPr>
        <w:t>т</w:t>
      </w:r>
      <w:r w:rsidRPr="00E224C5">
        <w:rPr>
          <w:color w:val="000000"/>
        </w:rPr>
        <w:t xml:space="preserve">рица компетенций). </w:t>
      </w:r>
    </w:p>
    <w:p w14:paraId="621B6605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В. Учебный план (учебные планы). </w:t>
      </w:r>
    </w:p>
    <w:p w14:paraId="5025BE82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Г. Календарный учебный график (календарные учебные графики). </w:t>
      </w:r>
    </w:p>
    <w:p w14:paraId="530A6242" w14:textId="77777777" w:rsidR="006E726A" w:rsidRPr="00E224C5" w:rsidRDefault="006E726A" w:rsidP="00D3187E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Д. Рабочие программы дисциплин (модулей), включая фонд оценочных средств (ФОС)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ди</w:t>
      </w:r>
      <w:r>
        <w:rPr>
          <w:color w:val="000000"/>
        </w:rPr>
        <w:t>с</w:t>
      </w:r>
      <w:r>
        <w:rPr>
          <w:color w:val="000000"/>
        </w:rPr>
        <w:t>циплинам</w:t>
      </w:r>
      <w:r w:rsidRPr="00E224C5">
        <w:rPr>
          <w:color w:val="000000"/>
        </w:rPr>
        <w:t xml:space="preserve">. </w:t>
      </w:r>
    </w:p>
    <w:p w14:paraId="5068606F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Е. Программы практик (рабочие программы практик), включая ФОС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</w:t>
      </w:r>
      <w:r w:rsidRPr="00D3187E">
        <w:rPr>
          <w:color w:val="000000"/>
        </w:rPr>
        <w:t>ч</w:t>
      </w:r>
      <w:r w:rsidRPr="00D3187E">
        <w:rPr>
          <w:color w:val="000000"/>
        </w:rPr>
        <w:t>ные материалы для текущего контроля и промежуточной аттестации</w:t>
      </w:r>
      <w:r>
        <w:rPr>
          <w:color w:val="000000"/>
        </w:rPr>
        <w:t xml:space="preserve"> по практикам.</w:t>
      </w:r>
      <w:r w:rsidRPr="00E224C5">
        <w:rPr>
          <w:color w:val="000000"/>
        </w:rPr>
        <w:t xml:space="preserve"> </w:t>
      </w:r>
    </w:p>
    <w:p w14:paraId="4F484FB9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Ж. Программа ГИА, включая ФОС</w:t>
      </w:r>
      <w:r>
        <w:rPr>
          <w:color w:val="000000"/>
        </w:rPr>
        <w:t xml:space="preserve"> -  - </w:t>
      </w:r>
      <w:r w:rsidRPr="00D3187E">
        <w:rPr>
          <w:color w:val="000000"/>
        </w:rPr>
        <w:t xml:space="preserve">оценочные материалы </w:t>
      </w:r>
      <w:r>
        <w:rPr>
          <w:color w:val="000000"/>
        </w:rPr>
        <w:t>для ГИА</w:t>
      </w:r>
      <w:r w:rsidRPr="00E224C5">
        <w:rPr>
          <w:color w:val="000000"/>
        </w:rPr>
        <w:t xml:space="preserve">. </w:t>
      </w:r>
    </w:p>
    <w:p w14:paraId="24275E66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З. Методические материалы для обеспечения образовательного процесса.  </w:t>
      </w:r>
    </w:p>
    <w:p w14:paraId="155D4201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И. Аннотации рабочих программ дисциплин (модулей) и программ практик. </w:t>
      </w:r>
    </w:p>
    <w:p w14:paraId="35B9D6C3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К. Сведения о кадровом обеспечении реализации ОП ВО. </w:t>
      </w:r>
    </w:p>
    <w:p w14:paraId="3570CBBC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Л. Сведения о материально-техническом обеспечении образовательного пр</w:t>
      </w:r>
      <w:r w:rsidRPr="00E224C5">
        <w:rPr>
          <w:color w:val="000000"/>
        </w:rPr>
        <w:t>о</w:t>
      </w:r>
      <w:r w:rsidRPr="00E224C5">
        <w:rPr>
          <w:color w:val="000000"/>
        </w:rPr>
        <w:t>цесса</w:t>
      </w:r>
      <w:r>
        <w:rPr>
          <w:color w:val="000000"/>
        </w:rPr>
        <w:t xml:space="preserve"> </w:t>
      </w:r>
      <w:r>
        <w:rPr>
          <w:color w:val="000000"/>
          <w:szCs w:val="22"/>
        </w:rPr>
        <w:t>ОП ВО</w:t>
      </w:r>
      <w:r w:rsidRPr="00E224C5">
        <w:rPr>
          <w:color w:val="000000"/>
        </w:rPr>
        <w:t xml:space="preserve">. </w:t>
      </w:r>
    </w:p>
    <w:p w14:paraId="4344BD6B" w14:textId="77777777" w:rsidR="006E726A" w:rsidRPr="00AF158F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lastRenderedPageBreak/>
        <w:t xml:space="preserve">Приложение М. Комплекс материалов по воспитательной работе обучающихся </w:t>
      </w:r>
      <w:r>
        <w:rPr>
          <w:color w:val="000000"/>
        </w:rPr>
        <w:t>–</w:t>
      </w:r>
      <w:r w:rsidRPr="00AF158F">
        <w:rPr>
          <w:color w:val="000000"/>
        </w:rPr>
        <w:t xml:space="preserve"> рабочая программа воспитания, календарный план воспитательной работы, формы аттестации</w:t>
      </w:r>
    </w:p>
    <w:p w14:paraId="3F238EB5" w14:textId="77777777" w:rsidR="006E726A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Н. Экспертное заключение на ОП ВО. </w:t>
      </w:r>
    </w:p>
    <w:p w14:paraId="5226919D" w14:textId="77777777" w:rsidR="006E726A" w:rsidRPr="00AF158F" w:rsidRDefault="004563D6" w:rsidP="00AF158F">
      <w:pPr>
        <w:spacing w:after="15" w:line="267" w:lineRule="auto"/>
        <w:ind w:left="567" w:right="14"/>
        <w:jc w:val="both"/>
        <w:rPr>
          <w:color w:val="000000"/>
        </w:rPr>
      </w:pPr>
      <w:r>
        <w:rPr>
          <w:color w:val="000000"/>
        </w:rPr>
        <w:br w:type="page"/>
      </w:r>
    </w:p>
    <w:tbl>
      <w:tblPr>
        <w:tblW w:w="10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97"/>
        <w:gridCol w:w="596"/>
        <w:gridCol w:w="596"/>
        <w:gridCol w:w="596"/>
        <w:gridCol w:w="596"/>
        <w:gridCol w:w="726"/>
        <w:gridCol w:w="1975"/>
        <w:gridCol w:w="1967"/>
        <w:gridCol w:w="1529"/>
        <w:gridCol w:w="1469"/>
      </w:tblGrid>
      <w:tr w:rsidR="006E726A" w:rsidRPr="00D93926" w14:paraId="09F3AE45" w14:textId="77777777" w:rsidTr="00CB5F5F">
        <w:trPr>
          <w:jc w:val="center"/>
        </w:trPr>
        <w:tc>
          <w:tcPr>
            <w:tcW w:w="10647" w:type="dxa"/>
            <w:gridSpan w:val="10"/>
          </w:tcPr>
          <w:p w14:paraId="2CAD2866" w14:textId="77777777" w:rsidR="006E726A" w:rsidRPr="00D93926" w:rsidRDefault="006E726A" w:rsidP="00CB5F5F">
            <w:pPr>
              <w:spacing w:before="120" w:after="120"/>
              <w:jc w:val="center"/>
              <w:rPr>
                <w:b/>
                <w:bCs/>
              </w:rPr>
            </w:pPr>
            <w:r w:rsidRPr="00D93926">
              <w:rPr>
                <w:b/>
                <w:bCs/>
              </w:rPr>
              <w:lastRenderedPageBreak/>
              <w:t>ЛИСТ РЕГИСТРАЦИИ ИЗМЕНЕНИЙ</w:t>
            </w:r>
          </w:p>
        </w:tc>
      </w:tr>
      <w:tr w:rsidR="006E726A" w:rsidRPr="00D93926" w14:paraId="356BDB59" w14:textId="77777777" w:rsidTr="00CB5F5F">
        <w:trPr>
          <w:trHeight w:val="290"/>
          <w:jc w:val="center"/>
        </w:trPr>
        <w:tc>
          <w:tcPr>
            <w:tcW w:w="597" w:type="dxa"/>
            <w:vMerge w:val="restart"/>
            <w:vAlign w:val="center"/>
          </w:tcPr>
          <w:p w14:paraId="64713F0B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</w:t>
            </w:r>
            <w:r w:rsidRPr="00D93926">
              <w:rPr>
                <w:sz w:val="20"/>
                <w:szCs w:val="20"/>
              </w:rPr>
              <w:t>о</w:t>
            </w:r>
            <w:r w:rsidRPr="00D93926">
              <w:rPr>
                <w:sz w:val="20"/>
                <w:szCs w:val="20"/>
              </w:rPr>
              <w:t>мер и</w:t>
            </w:r>
            <w:r w:rsidRPr="00D93926">
              <w:rPr>
                <w:sz w:val="20"/>
                <w:szCs w:val="20"/>
              </w:rPr>
              <w:t>з</w:t>
            </w:r>
            <w:r w:rsidRPr="00D93926">
              <w:rPr>
                <w:sz w:val="20"/>
                <w:szCs w:val="20"/>
              </w:rPr>
              <w:t>м</w:t>
            </w:r>
            <w:r w:rsidRPr="00D93926">
              <w:rPr>
                <w:sz w:val="20"/>
                <w:szCs w:val="20"/>
              </w:rPr>
              <w:t>е</w:t>
            </w:r>
            <w:r w:rsidRPr="00D93926">
              <w:rPr>
                <w:sz w:val="20"/>
                <w:szCs w:val="20"/>
              </w:rPr>
              <w:t>н</w:t>
            </w:r>
            <w:r w:rsidRPr="00D93926">
              <w:rPr>
                <w:sz w:val="20"/>
                <w:szCs w:val="20"/>
              </w:rPr>
              <w:t>е</w:t>
            </w:r>
            <w:r w:rsidRPr="00D93926">
              <w:rPr>
                <w:sz w:val="20"/>
                <w:szCs w:val="20"/>
              </w:rPr>
              <w:t>ния</w:t>
            </w:r>
          </w:p>
        </w:tc>
        <w:tc>
          <w:tcPr>
            <w:tcW w:w="2384" w:type="dxa"/>
            <w:gridSpan w:val="4"/>
            <w:vAlign w:val="center"/>
          </w:tcPr>
          <w:p w14:paraId="678C68C1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Номера страниц</w:t>
            </w:r>
          </w:p>
        </w:tc>
        <w:tc>
          <w:tcPr>
            <w:tcW w:w="726" w:type="dxa"/>
            <w:vMerge w:val="restart"/>
            <w:vAlign w:val="center"/>
          </w:tcPr>
          <w:p w14:paraId="109B9333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Всего стр</w:t>
            </w:r>
            <w:r w:rsidRPr="00D93926">
              <w:rPr>
                <w:sz w:val="20"/>
                <w:szCs w:val="20"/>
              </w:rPr>
              <w:t>а</w:t>
            </w:r>
            <w:r w:rsidRPr="00D93926">
              <w:rPr>
                <w:sz w:val="20"/>
                <w:szCs w:val="20"/>
              </w:rPr>
              <w:t>ниц в док</w:t>
            </w:r>
            <w:r w:rsidRPr="00D93926">
              <w:rPr>
                <w:sz w:val="20"/>
                <w:szCs w:val="20"/>
              </w:rPr>
              <w:t>у</w:t>
            </w:r>
            <w:r w:rsidRPr="00D93926">
              <w:rPr>
                <w:sz w:val="20"/>
                <w:szCs w:val="20"/>
              </w:rPr>
              <w:t>менте</w:t>
            </w:r>
          </w:p>
        </w:tc>
        <w:tc>
          <w:tcPr>
            <w:tcW w:w="1975" w:type="dxa"/>
            <w:vMerge w:val="restart"/>
            <w:vAlign w:val="center"/>
          </w:tcPr>
          <w:p w14:paraId="3B6AD243" w14:textId="77777777" w:rsidR="006E726A" w:rsidRPr="00D93926" w:rsidRDefault="006E726A" w:rsidP="00CB5F5F">
            <w:pPr>
              <w:jc w:val="center"/>
              <w:rPr>
                <w:szCs w:val="20"/>
              </w:rPr>
            </w:pPr>
            <w:r w:rsidRPr="00D93926">
              <w:rPr>
                <w:sz w:val="22"/>
                <w:szCs w:val="20"/>
              </w:rPr>
              <w:t>Наименование</w:t>
            </w:r>
            <w:r w:rsidRPr="00D93926">
              <w:rPr>
                <w:sz w:val="22"/>
                <w:szCs w:val="20"/>
              </w:rPr>
              <w:br/>
              <w:t>и № документа, вводящего</w:t>
            </w:r>
            <w:r w:rsidRPr="00D93926">
              <w:rPr>
                <w:sz w:val="22"/>
                <w:szCs w:val="20"/>
              </w:rPr>
              <w:br/>
              <w:t>изменения</w:t>
            </w:r>
          </w:p>
        </w:tc>
        <w:tc>
          <w:tcPr>
            <w:tcW w:w="1967" w:type="dxa"/>
            <w:vMerge w:val="restart"/>
            <w:vAlign w:val="center"/>
          </w:tcPr>
          <w:p w14:paraId="0C1119C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Подпись, Ф.И.О. внесшего измен</w:t>
            </w:r>
            <w:r w:rsidRPr="00D93926">
              <w:rPr>
                <w:sz w:val="22"/>
              </w:rPr>
              <w:t>е</w:t>
            </w:r>
            <w:r w:rsidRPr="00D93926">
              <w:rPr>
                <w:sz w:val="22"/>
              </w:rPr>
              <w:t>ния в данный э</w:t>
            </w:r>
            <w:r w:rsidRPr="00D93926">
              <w:rPr>
                <w:sz w:val="22"/>
              </w:rPr>
              <w:t>к</w:t>
            </w:r>
            <w:r w:rsidRPr="00D93926">
              <w:rPr>
                <w:sz w:val="22"/>
              </w:rPr>
              <w:t>земпляр</w:t>
            </w:r>
          </w:p>
        </w:tc>
        <w:tc>
          <w:tcPr>
            <w:tcW w:w="1529" w:type="dxa"/>
            <w:vMerge w:val="restart"/>
            <w:vAlign w:val="center"/>
          </w:tcPr>
          <w:p w14:paraId="07178F9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внесения и</w:t>
            </w:r>
            <w:r w:rsidRPr="00D93926">
              <w:rPr>
                <w:sz w:val="22"/>
              </w:rPr>
              <w:t>з</w:t>
            </w:r>
            <w:r w:rsidRPr="00D93926">
              <w:rPr>
                <w:sz w:val="22"/>
              </w:rPr>
              <w:t>менения в данный э</w:t>
            </w:r>
            <w:r w:rsidRPr="00D93926">
              <w:rPr>
                <w:sz w:val="22"/>
              </w:rPr>
              <w:t>к</w:t>
            </w:r>
            <w:r w:rsidRPr="00D93926">
              <w:rPr>
                <w:sz w:val="22"/>
              </w:rPr>
              <w:t>земпляр</w:t>
            </w:r>
          </w:p>
        </w:tc>
        <w:tc>
          <w:tcPr>
            <w:tcW w:w="1469" w:type="dxa"/>
            <w:vMerge w:val="restart"/>
            <w:vAlign w:val="center"/>
          </w:tcPr>
          <w:p w14:paraId="2DEB42B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введения и</w:t>
            </w:r>
            <w:r w:rsidRPr="00D93926">
              <w:rPr>
                <w:sz w:val="22"/>
              </w:rPr>
              <w:t>з</w:t>
            </w:r>
            <w:r w:rsidRPr="00D93926">
              <w:rPr>
                <w:sz w:val="22"/>
              </w:rPr>
              <w:t>менения</w:t>
            </w:r>
          </w:p>
        </w:tc>
      </w:tr>
      <w:tr w:rsidR="006E726A" w:rsidRPr="00D93926" w14:paraId="69778AA1" w14:textId="77777777" w:rsidTr="00CB5F5F">
        <w:trPr>
          <w:jc w:val="center"/>
        </w:trPr>
        <w:tc>
          <w:tcPr>
            <w:tcW w:w="597" w:type="dxa"/>
            <w:vMerge/>
          </w:tcPr>
          <w:p w14:paraId="05CAAFE4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Align w:val="center"/>
          </w:tcPr>
          <w:p w14:paraId="4BCA670A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и</w:t>
            </w:r>
            <w:r w:rsidRPr="00D93926">
              <w:rPr>
                <w:sz w:val="20"/>
                <w:szCs w:val="20"/>
              </w:rPr>
              <w:t>з</w:t>
            </w:r>
            <w:r w:rsidRPr="00D93926">
              <w:rPr>
                <w:sz w:val="20"/>
                <w:szCs w:val="20"/>
              </w:rPr>
              <w:t>м</w:t>
            </w:r>
            <w:r w:rsidRPr="00D93926">
              <w:rPr>
                <w:sz w:val="20"/>
                <w:szCs w:val="20"/>
              </w:rPr>
              <w:t>е</w:t>
            </w:r>
            <w:r w:rsidRPr="00D93926">
              <w:rPr>
                <w:sz w:val="20"/>
                <w:szCs w:val="20"/>
              </w:rPr>
              <w:t>не</w:t>
            </w:r>
            <w:r w:rsidRPr="00D93926">
              <w:rPr>
                <w:sz w:val="20"/>
                <w:szCs w:val="20"/>
              </w:rPr>
              <w:t>н</w:t>
            </w:r>
            <w:r w:rsidRPr="00D93926">
              <w:rPr>
                <w:sz w:val="20"/>
                <w:szCs w:val="20"/>
              </w:rPr>
              <w:t>ных</w:t>
            </w:r>
          </w:p>
        </w:tc>
        <w:tc>
          <w:tcPr>
            <w:tcW w:w="596" w:type="dxa"/>
            <w:vAlign w:val="center"/>
          </w:tcPr>
          <w:p w14:paraId="2EDFC0BA" w14:textId="77777777" w:rsidR="006E726A" w:rsidRPr="00D93926" w:rsidRDefault="006E726A" w:rsidP="00CB5F5F">
            <w:pPr>
              <w:jc w:val="center"/>
              <w:rPr>
                <w:spacing w:val="-4"/>
                <w:sz w:val="20"/>
                <w:szCs w:val="20"/>
              </w:rPr>
            </w:pPr>
            <w:r w:rsidRPr="00D93926">
              <w:rPr>
                <w:spacing w:val="-4"/>
                <w:sz w:val="20"/>
                <w:szCs w:val="20"/>
              </w:rPr>
              <w:t>з</w:t>
            </w:r>
            <w:r w:rsidRPr="00D93926">
              <w:rPr>
                <w:spacing w:val="-4"/>
                <w:sz w:val="20"/>
                <w:szCs w:val="20"/>
              </w:rPr>
              <w:t>а</w:t>
            </w:r>
            <w:r w:rsidRPr="00D93926">
              <w:rPr>
                <w:spacing w:val="-4"/>
                <w:sz w:val="20"/>
                <w:szCs w:val="20"/>
              </w:rPr>
              <w:t>м</w:t>
            </w:r>
            <w:r w:rsidRPr="00D93926">
              <w:rPr>
                <w:spacing w:val="-4"/>
                <w:sz w:val="20"/>
                <w:szCs w:val="20"/>
              </w:rPr>
              <w:t>е</w:t>
            </w:r>
            <w:r w:rsidRPr="00D93926">
              <w:rPr>
                <w:spacing w:val="-4"/>
                <w:sz w:val="20"/>
                <w:szCs w:val="20"/>
              </w:rPr>
              <w:t>не</w:t>
            </w:r>
            <w:r w:rsidRPr="00D93926">
              <w:rPr>
                <w:spacing w:val="-4"/>
                <w:sz w:val="20"/>
                <w:szCs w:val="20"/>
              </w:rPr>
              <w:t>н</w:t>
            </w:r>
            <w:r w:rsidRPr="00D93926">
              <w:rPr>
                <w:spacing w:val="-4"/>
                <w:sz w:val="20"/>
                <w:szCs w:val="20"/>
              </w:rPr>
              <w:t>ных</w:t>
            </w:r>
          </w:p>
        </w:tc>
        <w:tc>
          <w:tcPr>
            <w:tcW w:w="596" w:type="dxa"/>
            <w:vAlign w:val="center"/>
          </w:tcPr>
          <w:p w14:paraId="58F16E1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</w:t>
            </w:r>
            <w:r w:rsidRPr="00D93926">
              <w:rPr>
                <w:sz w:val="20"/>
                <w:szCs w:val="20"/>
              </w:rPr>
              <w:t>о</w:t>
            </w:r>
            <w:r w:rsidRPr="00D93926">
              <w:rPr>
                <w:sz w:val="20"/>
                <w:szCs w:val="20"/>
              </w:rPr>
              <w:t>вых</w:t>
            </w:r>
          </w:p>
        </w:tc>
        <w:tc>
          <w:tcPr>
            <w:tcW w:w="596" w:type="dxa"/>
            <w:vAlign w:val="center"/>
          </w:tcPr>
          <w:p w14:paraId="4119765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а</w:t>
            </w:r>
            <w:r w:rsidRPr="00D93926">
              <w:rPr>
                <w:sz w:val="20"/>
                <w:szCs w:val="20"/>
              </w:rPr>
              <w:t>н</w:t>
            </w:r>
            <w:r w:rsidRPr="00D93926">
              <w:rPr>
                <w:sz w:val="20"/>
                <w:szCs w:val="20"/>
              </w:rPr>
              <w:t>н</w:t>
            </w:r>
            <w:r w:rsidRPr="00D93926">
              <w:rPr>
                <w:sz w:val="20"/>
                <w:szCs w:val="20"/>
              </w:rPr>
              <w:t>у</w:t>
            </w:r>
            <w:r w:rsidRPr="00D93926">
              <w:rPr>
                <w:sz w:val="20"/>
                <w:szCs w:val="20"/>
              </w:rPr>
              <w:t>л</w:t>
            </w:r>
            <w:r w:rsidRPr="00D93926">
              <w:rPr>
                <w:sz w:val="20"/>
                <w:szCs w:val="20"/>
              </w:rPr>
              <w:t>и</w:t>
            </w:r>
            <w:r w:rsidRPr="00D93926">
              <w:rPr>
                <w:sz w:val="20"/>
                <w:szCs w:val="20"/>
              </w:rPr>
              <w:t>р</w:t>
            </w:r>
            <w:r w:rsidRPr="00D93926">
              <w:rPr>
                <w:sz w:val="20"/>
                <w:szCs w:val="20"/>
              </w:rPr>
              <w:t>о</w:t>
            </w:r>
            <w:r w:rsidRPr="00D93926">
              <w:rPr>
                <w:sz w:val="20"/>
                <w:szCs w:val="20"/>
              </w:rPr>
              <w:t>ванных</w:t>
            </w:r>
          </w:p>
        </w:tc>
        <w:tc>
          <w:tcPr>
            <w:tcW w:w="726" w:type="dxa"/>
            <w:vMerge/>
            <w:vAlign w:val="center"/>
          </w:tcPr>
          <w:p w14:paraId="08DDEFD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75" w:type="dxa"/>
            <w:vMerge/>
            <w:vAlign w:val="center"/>
          </w:tcPr>
          <w:p w14:paraId="4546540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vMerge/>
            <w:vAlign w:val="center"/>
          </w:tcPr>
          <w:p w14:paraId="3612A3B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529" w:type="dxa"/>
            <w:vMerge/>
            <w:vAlign w:val="center"/>
          </w:tcPr>
          <w:p w14:paraId="041F005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  <w:vAlign w:val="center"/>
          </w:tcPr>
          <w:p w14:paraId="345CDC2D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</w:tr>
      <w:tr w:rsidR="006E726A" w:rsidRPr="00D93926" w14:paraId="763BA96B" w14:textId="77777777" w:rsidTr="00CB5F5F">
        <w:trPr>
          <w:jc w:val="center"/>
        </w:trPr>
        <w:tc>
          <w:tcPr>
            <w:tcW w:w="597" w:type="dxa"/>
          </w:tcPr>
          <w:p w14:paraId="2A0E2BF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</w:t>
            </w:r>
          </w:p>
        </w:tc>
        <w:tc>
          <w:tcPr>
            <w:tcW w:w="596" w:type="dxa"/>
          </w:tcPr>
          <w:p w14:paraId="7CBA5928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2</w:t>
            </w:r>
          </w:p>
        </w:tc>
        <w:tc>
          <w:tcPr>
            <w:tcW w:w="596" w:type="dxa"/>
          </w:tcPr>
          <w:p w14:paraId="13FB41F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3</w:t>
            </w:r>
          </w:p>
        </w:tc>
        <w:tc>
          <w:tcPr>
            <w:tcW w:w="596" w:type="dxa"/>
          </w:tcPr>
          <w:p w14:paraId="291EE3C5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4</w:t>
            </w:r>
          </w:p>
        </w:tc>
        <w:tc>
          <w:tcPr>
            <w:tcW w:w="596" w:type="dxa"/>
          </w:tcPr>
          <w:p w14:paraId="2114CF24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5</w:t>
            </w:r>
          </w:p>
        </w:tc>
        <w:tc>
          <w:tcPr>
            <w:tcW w:w="726" w:type="dxa"/>
          </w:tcPr>
          <w:p w14:paraId="365B520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6</w:t>
            </w:r>
          </w:p>
        </w:tc>
        <w:tc>
          <w:tcPr>
            <w:tcW w:w="1975" w:type="dxa"/>
          </w:tcPr>
          <w:p w14:paraId="68658D22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7</w:t>
            </w:r>
          </w:p>
        </w:tc>
        <w:tc>
          <w:tcPr>
            <w:tcW w:w="1967" w:type="dxa"/>
          </w:tcPr>
          <w:p w14:paraId="1AE447F7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8</w:t>
            </w:r>
          </w:p>
        </w:tc>
        <w:tc>
          <w:tcPr>
            <w:tcW w:w="1529" w:type="dxa"/>
          </w:tcPr>
          <w:p w14:paraId="42A996D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9</w:t>
            </w:r>
          </w:p>
        </w:tc>
        <w:tc>
          <w:tcPr>
            <w:tcW w:w="1469" w:type="dxa"/>
          </w:tcPr>
          <w:p w14:paraId="7F0B795C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10</w:t>
            </w:r>
          </w:p>
        </w:tc>
      </w:tr>
      <w:tr w:rsidR="006E726A" w:rsidRPr="00D93926" w14:paraId="0BF9EDDA" w14:textId="77777777" w:rsidTr="00CB5F5F">
        <w:trPr>
          <w:trHeight w:val="9582"/>
          <w:jc w:val="center"/>
        </w:trPr>
        <w:tc>
          <w:tcPr>
            <w:tcW w:w="597" w:type="dxa"/>
          </w:tcPr>
          <w:p w14:paraId="69DF5665" w14:textId="77777777" w:rsidR="006E726A" w:rsidRPr="00D93926" w:rsidRDefault="006E726A" w:rsidP="00CB5F5F">
            <w:pPr>
              <w:jc w:val="center"/>
            </w:pPr>
          </w:p>
          <w:p w14:paraId="38024984" w14:textId="77777777" w:rsidR="006E726A" w:rsidRPr="00D93926" w:rsidRDefault="006E726A" w:rsidP="00CB5F5F">
            <w:pPr>
              <w:jc w:val="center"/>
            </w:pPr>
          </w:p>
        </w:tc>
        <w:tc>
          <w:tcPr>
            <w:tcW w:w="596" w:type="dxa"/>
          </w:tcPr>
          <w:p w14:paraId="4ACB2B36" w14:textId="77777777" w:rsidR="006E726A" w:rsidRPr="00D93926" w:rsidRDefault="006E726A" w:rsidP="00CB5F5F">
            <w:pPr>
              <w:jc w:val="center"/>
            </w:pPr>
          </w:p>
        </w:tc>
        <w:tc>
          <w:tcPr>
            <w:tcW w:w="596" w:type="dxa"/>
          </w:tcPr>
          <w:p w14:paraId="6F45A3C9" w14:textId="77777777" w:rsidR="006E726A" w:rsidRPr="00D93926" w:rsidRDefault="006E726A" w:rsidP="00CB5F5F">
            <w:pPr>
              <w:jc w:val="center"/>
            </w:pPr>
          </w:p>
        </w:tc>
        <w:tc>
          <w:tcPr>
            <w:tcW w:w="596" w:type="dxa"/>
          </w:tcPr>
          <w:p w14:paraId="5DA948CF" w14:textId="77777777" w:rsidR="006E726A" w:rsidRPr="00D93926" w:rsidRDefault="006E726A" w:rsidP="00CB5F5F">
            <w:pPr>
              <w:jc w:val="center"/>
            </w:pPr>
          </w:p>
        </w:tc>
        <w:tc>
          <w:tcPr>
            <w:tcW w:w="596" w:type="dxa"/>
          </w:tcPr>
          <w:p w14:paraId="425B1187" w14:textId="77777777" w:rsidR="006E726A" w:rsidRPr="00D93926" w:rsidRDefault="006E726A" w:rsidP="00CB5F5F">
            <w:pPr>
              <w:jc w:val="center"/>
            </w:pPr>
          </w:p>
        </w:tc>
        <w:tc>
          <w:tcPr>
            <w:tcW w:w="726" w:type="dxa"/>
          </w:tcPr>
          <w:p w14:paraId="3ABC4A33" w14:textId="77777777" w:rsidR="006E726A" w:rsidRPr="00D93926" w:rsidRDefault="006E726A" w:rsidP="00CB5F5F">
            <w:pPr>
              <w:jc w:val="center"/>
            </w:pPr>
          </w:p>
        </w:tc>
        <w:tc>
          <w:tcPr>
            <w:tcW w:w="1975" w:type="dxa"/>
          </w:tcPr>
          <w:p w14:paraId="64775E6B" w14:textId="77777777" w:rsidR="006E726A" w:rsidRPr="00D93926" w:rsidRDefault="006E726A" w:rsidP="00CB5F5F"/>
        </w:tc>
        <w:tc>
          <w:tcPr>
            <w:tcW w:w="1967" w:type="dxa"/>
          </w:tcPr>
          <w:p w14:paraId="526E0B2F" w14:textId="77777777" w:rsidR="006E726A" w:rsidRPr="00D93926" w:rsidRDefault="006E726A" w:rsidP="00CB5F5F">
            <w:pPr>
              <w:jc w:val="center"/>
            </w:pPr>
          </w:p>
        </w:tc>
        <w:tc>
          <w:tcPr>
            <w:tcW w:w="1529" w:type="dxa"/>
          </w:tcPr>
          <w:p w14:paraId="62AFDB85" w14:textId="77777777" w:rsidR="006E726A" w:rsidRPr="00D93926" w:rsidRDefault="006E726A" w:rsidP="00CB5F5F"/>
        </w:tc>
        <w:tc>
          <w:tcPr>
            <w:tcW w:w="1469" w:type="dxa"/>
          </w:tcPr>
          <w:p w14:paraId="0F85682B" w14:textId="77777777" w:rsidR="006E726A" w:rsidRPr="00D93926" w:rsidRDefault="006E726A" w:rsidP="00CB5F5F"/>
        </w:tc>
      </w:tr>
    </w:tbl>
    <w:p w14:paraId="0E266877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72824D68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0BE0871F" w14:textId="77777777" w:rsidR="006E726A" w:rsidRDefault="006E726A" w:rsidP="00E224C5">
      <w:pPr>
        <w:spacing w:after="1"/>
        <w:ind w:left="10" w:right="61" w:hanging="10"/>
        <w:jc w:val="right"/>
      </w:pPr>
      <w:r>
        <w:lastRenderedPageBreak/>
        <w:t xml:space="preserve">Приложение А </w:t>
      </w:r>
    </w:p>
    <w:p w14:paraId="3FAC58F3" w14:textId="77777777" w:rsidR="006E726A" w:rsidRDefault="006E726A" w:rsidP="00E224C5">
      <w:pPr>
        <w:spacing w:after="32"/>
        <w:ind w:right="15"/>
        <w:jc w:val="center"/>
      </w:pPr>
    </w:p>
    <w:p w14:paraId="51DD2DF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  <w:i/>
        </w:rPr>
      </w:pPr>
      <w:r w:rsidRPr="00E224C5">
        <w:rPr>
          <w:b/>
          <w:caps/>
        </w:rPr>
        <w:t>Перечень результатов освоения образовательной программы</w:t>
      </w:r>
      <w:r>
        <w:rPr>
          <w:b/>
          <w:i/>
        </w:rPr>
        <w:t xml:space="preserve"> </w:t>
      </w:r>
    </w:p>
    <w:p w14:paraId="2D38D50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</w:rPr>
      </w:pPr>
      <w:r w:rsidRPr="00E224C5">
        <w:rPr>
          <w:b/>
        </w:rPr>
        <w:t xml:space="preserve">(формируемых компетенций) и их связь с профессиональными стандартами </w:t>
      </w:r>
    </w:p>
    <w:p w14:paraId="7850B917" w14:textId="77777777" w:rsidR="00A82B27" w:rsidRDefault="00A82B27" w:rsidP="00E224C5">
      <w:pPr>
        <w:spacing w:after="5" w:line="268" w:lineRule="auto"/>
        <w:ind w:left="-5" w:right="20" w:firstLine="714"/>
        <w:jc w:val="both"/>
      </w:pPr>
    </w:p>
    <w:p w14:paraId="4BD9A1DD" w14:textId="479C8889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</w:t>
      </w:r>
      <w:r w:rsidR="006B23AC">
        <w:t>магистратуры</w:t>
      </w:r>
      <w:r>
        <w:t xml:space="preserve">, должен обладать следующими </w:t>
      </w:r>
      <w:r>
        <w:rPr>
          <w:b/>
        </w:rPr>
        <w:t>униве</w:t>
      </w:r>
      <w:r>
        <w:rPr>
          <w:b/>
        </w:rPr>
        <w:t>р</w:t>
      </w:r>
      <w:r>
        <w:rPr>
          <w:b/>
        </w:rPr>
        <w:t>сальными компетенциями</w:t>
      </w:r>
      <w:r>
        <w:t xml:space="preserve">:  </w:t>
      </w:r>
    </w:p>
    <w:p w14:paraId="77237486" w14:textId="77777777" w:rsidR="006E726A" w:rsidRDefault="006E726A" w:rsidP="00E224C5">
      <w:pPr>
        <w:spacing w:after="3" w:line="257" w:lineRule="auto"/>
        <w:ind w:left="-5" w:right="62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988"/>
        <w:gridCol w:w="3198"/>
        <w:gridCol w:w="1080"/>
        <w:gridCol w:w="5046"/>
      </w:tblGrid>
      <w:tr w:rsidR="006E726A" w14:paraId="4C62C358" w14:textId="77777777" w:rsidTr="004563D6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A1F55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0D407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6E726A" w14:paraId="118CBF7B" w14:textId="77777777" w:rsidTr="004563D6">
        <w:trPr>
          <w:trHeight w:val="257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E6A8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96CC9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25E0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CC775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0745AA" w:rsidRPr="004563D6" w14:paraId="0D012634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9A7B6B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УК-1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7D9861" w14:textId="32345FC6" w:rsidR="000745AA" w:rsidRPr="004563D6" w:rsidRDefault="000745AA" w:rsidP="000745AA">
            <w:pPr>
              <w:jc w:val="both"/>
            </w:pPr>
            <w:r w:rsidRPr="00F631F9">
              <w:t>Способен осуществлять критический анализ пр</w:t>
            </w:r>
            <w:r w:rsidRPr="00F631F9">
              <w:t>о</w:t>
            </w:r>
            <w:r w:rsidRPr="00F631F9">
              <w:t>блемных ситуаций на основе системного подхода, выр</w:t>
            </w:r>
            <w:r w:rsidRPr="00F631F9">
              <w:t>а</w:t>
            </w:r>
            <w:r w:rsidRPr="00F631F9">
              <w:t>батывать стратегию де</w:t>
            </w:r>
            <w:r w:rsidRPr="00F631F9">
              <w:t>й</w:t>
            </w:r>
            <w:r w:rsidRPr="00F631F9">
              <w:t>ствий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B9948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УК-1.1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4230A" w14:textId="098022FF" w:rsidR="000745AA" w:rsidRPr="004563D6" w:rsidRDefault="000745AA" w:rsidP="000745AA">
            <w:r w:rsidRPr="00F631F9">
              <w:t>Анализирует проблемную ситуацию как с</w:t>
            </w:r>
            <w:r w:rsidRPr="00F631F9">
              <w:t>и</w:t>
            </w:r>
            <w:r w:rsidRPr="00F631F9">
              <w:t>стему, выявляя ее составляющие и связи ме</w:t>
            </w:r>
            <w:r w:rsidRPr="00F631F9">
              <w:t>ж</w:t>
            </w:r>
            <w:r w:rsidRPr="00F631F9">
              <w:t>ду ними</w:t>
            </w:r>
          </w:p>
        </w:tc>
      </w:tr>
      <w:tr w:rsidR="000745AA" w:rsidRPr="004563D6" w14:paraId="274F9A6F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35E34" w14:textId="77777777" w:rsidR="000745AA" w:rsidRPr="004563D6" w:rsidRDefault="000745AA" w:rsidP="000745AA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7E1A50A" w14:textId="77777777" w:rsidR="000745AA" w:rsidRPr="004563D6" w:rsidRDefault="000745AA" w:rsidP="000745AA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55AA8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УК-1.2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3C814" w14:textId="117325DC" w:rsidR="000745AA" w:rsidRPr="004563D6" w:rsidRDefault="000745AA" w:rsidP="000745AA">
            <w:r w:rsidRPr="00F631F9">
              <w:t>Определяет пробелы в информации, необх</w:t>
            </w:r>
            <w:r w:rsidRPr="00F631F9">
              <w:t>о</w:t>
            </w:r>
            <w:r w:rsidRPr="00F631F9">
              <w:t>димой для решения проблемной ситуации, и проектирует процессы по их устранению</w:t>
            </w:r>
          </w:p>
        </w:tc>
      </w:tr>
      <w:tr w:rsidR="000745AA" w:rsidRPr="004563D6" w14:paraId="5724A56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44EC5" w14:textId="77777777" w:rsidR="000745AA" w:rsidRPr="004563D6" w:rsidRDefault="000745AA" w:rsidP="000745AA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AEA91E" w14:textId="77777777" w:rsidR="000745AA" w:rsidRPr="004563D6" w:rsidRDefault="000745AA" w:rsidP="000745AA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ABDAA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УК-1.3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ED76" w14:textId="1C43FEFD" w:rsidR="000745AA" w:rsidRPr="004563D6" w:rsidRDefault="000745AA" w:rsidP="000745AA">
            <w:r w:rsidRPr="00F631F9">
              <w:t>Критически оценивает надежность источн</w:t>
            </w:r>
            <w:r w:rsidRPr="00F631F9">
              <w:t>и</w:t>
            </w:r>
            <w:r w:rsidRPr="00F631F9">
              <w:t>ков информации, работает с противоречивой информацией из разных источников</w:t>
            </w:r>
          </w:p>
        </w:tc>
      </w:tr>
      <w:tr w:rsidR="000745AA" w:rsidRPr="004563D6" w14:paraId="2A9F63FD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94817" w14:textId="77777777" w:rsidR="000745AA" w:rsidRPr="004563D6" w:rsidRDefault="000745AA" w:rsidP="000745AA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7F69A2" w14:textId="77777777" w:rsidR="000745AA" w:rsidRPr="004563D6" w:rsidRDefault="000745AA" w:rsidP="000745AA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42613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УК-1.4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5F8C" w14:textId="71FFD74A" w:rsidR="000745AA" w:rsidRPr="004563D6" w:rsidRDefault="000745AA" w:rsidP="000745AA">
            <w:r w:rsidRPr="00F631F9">
              <w:t>Разрабатывает и содержательно аргументир</w:t>
            </w:r>
            <w:r w:rsidRPr="00F631F9">
              <w:t>у</w:t>
            </w:r>
            <w:r w:rsidRPr="00F631F9">
              <w:t>ет стратегию решения проблемной ситуации на основе системного и междисциплинарного подходов</w:t>
            </w:r>
          </w:p>
        </w:tc>
      </w:tr>
      <w:tr w:rsidR="000745AA" w:rsidRPr="004563D6" w14:paraId="47747673" w14:textId="77777777" w:rsidTr="000745AA">
        <w:trPr>
          <w:trHeight w:val="847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BAA7D" w14:textId="77777777" w:rsidR="000745AA" w:rsidRPr="004563D6" w:rsidRDefault="000745AA" w:rsidP="000745AA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8657D" w14:textId="77777777" w:rsidR="000745AA" w:rsidRPr="004563D6" w:rsidRDefault="000745AA" w:rsidP="000745AA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A2B59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УК-1.5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DE559" w14:textId="33622C26" w:rsidR="000745AA" w:rsidRPr="004563D6" w:rsidRDefault="000745AA" w:rsidP="000745AA">
            <w:r w:rsidRPr="00F631F9">
              <w:t>Строит сценарии реализации стратегии, опр</w:t>
            </w:r>
            <w:r w:rsidRPr="00F631F9">
              <w:t>е</w:t>
            </w:r>
            <w:r w:rsidRPr="00F631F9">
              <w:t>деляя возможные риски и предлагая пути их устранения</w:t>
            </w:r>
          </w:p>
        </w:tc>
      </w:tr>
      <w:tr w:rsidR="000745AA" w:rsidRPr="004563D6" w14:paraId="04D0743F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101ED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УК-2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E3CD5F" w14:textId="1C53CD4C" w:rsidR="000745AA" w:rsidRPr="004563D6" w:rsidRDefault="000745AA" w:rsidP="000745AA">
            <w:pPr>
              <w:jc w:val="both"/>
            </w:pPr>
            <w:r w:rsidRPr="00F631F9">
              <w:t>Способен управлять прое</w:t>
            </w:r>
            <w:r w:rsidRPr="00F631F9">
              <w:t>к</w:t>
            </w:r>
            <w:r w:rsidRPr="00F631F9">
              <w:t>том на всех этапах его жи</w:t>
            </w:r>
            <w:r w:rsidRPr="00F631F9">
              <w:t>з</w:t>
            </w:r>
            <w:r w:rsidRPr="00F631F9">
              <w:t>ненного цикла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A7B0B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УК-2.1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F4469" w14:textId="79D15FC5" w:rsidR="000745AA" w:rsidRPr="004563D6" w:rsidRDefault="000745AA" w:rsidP="000745AA">
            <w:r w:rsidRPr="00F631F9">
              <w:t>Формулирует на основе поставленной пр</w:t>
            </w:r>
            <w:r w:rsidRPr="00F631F9">
              <w:t>о</w:t>
            </w:r>
            <w:r w:rsidRPr="00F631F9">
              <w:t>блемы проектную задачу и способ ее решения через реализацию проектного управления</w:t>
            </w:r>
          </w:p>
        </w:tc>
      </w:tr>
      <w:tr w:rsidR="000745AA" w:rsidRPr="004563D6" w14:paraId="15BCA1C7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08515A" w14:textId="77777777" w:rsidR="000745AA" w:rsidRPr="004563D6" w:rsidRDefault="000745AA" w:rsidP="000745AA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25D9EF" w14:textId="77777777" w:rsidR="000745AA" w:rsidRPr="004563D6" w:rsidRDefault="000745AA" w:rsidP="000745AA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A9C6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УК-2.2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BE5D3" w14:textId="3E946551" w:rsidR="000745AA" w:rsidRPr="004563D6" w:rsidRDefault="000745AA" w:rsidP="000745AA">
            <w:r w:rsidRPr="00F631F9">
              <w:t>Разрабатывает концепцию проекта в рамках обозначенной проблемы: формулирует цель, задачи, обосновывает актуальность, знач</w:t>
            </w:r>
            <w:r w:rsidRPr="00F631F9">
              <w:t>и</w:t>
            </w:r>
            <w:r w:rsidRPr="00F631F9">
              <w:t>мость, ожидаемые результаты и возможные сферы их применения</w:t>
            </w:r>
          </w:p>
        </w:tc>
      </w:tr>
      <w:tr w:rsidR="000745AA" w:rsidRPr="004563D6" w14:paraId="1BB44795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9705C5" w14:textId="77777777" w:rsidR="000745AA" w:rsidRPr="004563D6" w:rsidRDefault="000745AA" w:rsidP="000745AA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C50C11" w14:textId="77777777" w:rsidR="000745AA" w:rsidRPr="004563D6" w:rsidRDefault="000745AA" w:rsidP="000745AA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CB62D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УК-2.3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5C505" w14:textId="56BB09E8" w:rsidR="000745AA" w:rsidRPr="004563D6" w:rsidRDefault="000745AA" w:rsidP="000745AA">
            <w:r w:rsidRPr="00F631F9">
              <w:t>Разрабатывает план реализации проекта с уч</w:t>
            </w:r>
            <w:r w:rsidRPr="00F631F9">
              <w:t>е</w:t>
            </w:r>
            <w:r w:rsidRPr="00F631F9">
              <w:t>том возможных рисков реализации и возмо</w:t>
            </w:r>
            <w:r w:rsidRPr="00F631F9">
              <w:t>ж</w:t>
            </w:r>
            <w:r w:rsidRPr="00F631F9">
              <w:t>ностей их устранения, планирует необход</w:t>
            </w:r>
            <w:r w:rsidRPr="00F631F9">
              <w:t>и</w:t>
            </w:r>
            <w:r w:rsidRPr="00F631F9">
              <w:t>мые ресурсы</w:t>
            </w:r>
          </w:p>
        </w:tc>
      </w:tr>
      <w:tr w:rsidR="000745AA" w:rsidRPr="004563D6" w14:paraId="1124FE30" w14:textId="77777777" w:rsidTr="000745AA">
        <w:trPr>
          <w:trHeight w:val="1473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2ACEC8" w14:textId="77777777" w:rsidR="000745AA" w:rsidRPr="004563D6" w:rsidRDefault="000745AA" w:rsidP="000745AA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4BBC93" w14:textId="77777777" w:rsidR="000745AA" w:rsidRPr="004563D6" w:rsidRDefault="000745AA" w:rsidP="000745AA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8E3F3A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УК-2.4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1C563C" w14:textId="12321FF2" w:rsidR="000745AA" w:rsidRPr="004563D6" w:rsidRDefault="000745AA" w:rsidP="000745AA">
            <w:r w:rsidRPr="00F631F9">
              <w:t>Осуществляет мониторинг хода реализации проекта, корректирует отклонения, вносит д</w:t>
            </w:r>
            <w:r w:rsidRPr="00F631F9">
              <w:t>о</w:t>
            </w:r>
            <w:r w:rsidRPr="00F631F9">
              <w:t>полнительные изменения в план реализации проекта, уточняет зоны ответственности участников проекта</w:t>
            </w:r>
          </w:p>
        </w:tc>
      </w:tr>
      <w:tr w:rsidR="000745AA" w:rsidRPr="004563D6" w14:paraId="086310D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56A4D2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</w:t>
            </w:r>
            <w:r>
              <w:t>3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DD3D8" w14:textId="319C481F" w:rsidR="000745AA" w:rsidRPr="004563D6" w:rsidRDefault="000745AA" w:rsidP="000745AA">
            <w:pPr>
              <w:jc w:val="both"/>
            </w:pPr>
            <w:r w:rsidRPr="00F631F9">
              <w:t>Способен организовывать и руководить работой кома</w:t>
            </w:r>
            <w:r w:rsidRPr="00F631F9">
              <w:t>н</w:t>
            </w:r>
            <w:r w:rsidRPr="00F631F9">
              <w:t>ды, вырабатывая командную стратегию для достижения поставленной цели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4F136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6AC77" w14:textId="752DB1FA" w:rsidR="000745AA" w:rsidRPr="00595D8E" w:rsidRDefault="000745AA" w:rsidP="000745AA">
            <w:r w:rsidRPr="00F631F9">
              <w:t>Вырабатывает стратегию командной работы и на ее основе организует отбор членов кома</w:t>
            </w:r>
            <w:r w:rsidRPr="00F631F9">
              <w:t>н</w:t>
            </w:r>
            <w:r w:rsidRPr="00F631F9">
              <w:t>ды для достижения поставленной цели</w:t>
            </w:r>
          </w:p>
        </w:tc>
      </w:tr>
      <w:tr w:rsidR="000745AA" w:rsidRPr="004563D6" w14:paraId="5138936A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8A1079" w14:textId="77777777" w:rsidR="000745AA" w:rsidRPr="004563D6" w:rsidRDefault="000745AA" w:rsidP="000745AA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AA6E246" w14:textId="77777777" w:rsidR="000745AA" w:rsidRPr="004563D6" w:rsidRDefault="000745AA" w:rsidP="000745AA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7BFC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8433E" w14:textId="5B9E8DC3" w:rsidR="000745AA" w:rsidRPr="00595D8E" w:rsidRDefault="000745AA" w:rsidP="000745AA">
            <w:r w:rsidRPr="00F631F9">
              <w:t xml:space="preserve">Планирует и корректирует работу команды с учетом интересов, особенностей поведения и </w:t>
            </w:r>
            <w:r w:rsidRPr="00F631F9">
              <w:lastRenderedPageBreak/>
              <w:t>мнений ее членов</w:t>
            </w:r>
          </w:p>
        </w:tc>
      </w:tr>
      <w:tr w:rsidR="000745AA" w:rsidRPr="004563D6" w14:paraId="4B20D35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7C26F3" w14:textId="77777777" w:rsidR="000745AA" w:rsidRPr="004563D6" w:rsidRDefault="000745AA" w:rsidP="000745AA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FEED8CB" w14:textId="77777777" w:rsidR="000745AA" w:rsidRPr="004563D6" w:rsidRDefault="000745AA" w:rsidP="000745AA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FDD82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9513" w14:textId="6141D483" w:rsidR="000745AA" w:rsidRPr="00595D8E" w:rsidRDefault="000745AA" w:rsidP="000745AA">
            <w:pPr>
              <w:shd w:val="clear" w:color="auto" w:fill="FFFFFF"/>
            </w:pPr>
            <w:r w:rsidRPr="00F631F9">
              <w:t>Разрешает конфликты и противоречия при д</w:t>
            </w:r>
            <w:r w:rsidRPr="00F631F9">
              <w:t>е</w:t>
            </w:r>
            <w:r w:rsidRPr="00F631F9">
              <w:t>ловом общении на основе учета интересов всех сторон</w:t>
            </w:r>
          </w:p>
        </w:tc>
      </w:tr>
      <w:tr w:rsidR="000745AA" w:rsidRPr="004563D6" w14:paraId="4564355F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5599258" w14:textId="77777777" w:rsidR="000745AA" w:rsidRPr="004563D6" w:rsidRDefault="000745AA" w:rsidP="000745AA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850019A" w14:textId="77777777" w:rsidR="000745AA" w:rsidRPr="004563D6" w:rsidRDefault="000745AA" w:rsidP="000745AA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A3D4C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E69F9" w14:textId="4EC259B8" w:rsidR="000745AA" w:rsidRPr="00595D8E" w:rsidRDefault="000745AA" w:rsidP="000745AA">
            <w:r w:rsidRPr="00F631F9">
              <w:t>Организует дискуссии по заданной теме и о</w:t>
            </w:r>
            <w:r w:rsidRPr="00F631F9">
              <w:t>б</w:t>
            </w:r>
            <w:r w:rsidRPr="00F631F9">
              <w:t>суждение результатов работы команды с пр</w:t>
            </w:r>
            <w:r w:rsidRPr="00F631F9">
              <w:t>и</w:t>
            </w:r>
            <w:r w:rsidRPr="00F631F9">
              <w:t>влечением оппонентов</w:t>
            </w:r>
          </w:p>
        </w:tc>
      </w:tr>
      <w:tr w:rsidR="000745AA" w:rsidRPr="004563D6" w14:paraId="1CEC807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05507" w14:textId="77777777" w:rsidR="000745AA" w:rsidRPr="004563D6" w:rsidRDefault="000745AA" w:rsidP="000745AA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CD5F" w14:textId="77777777" w:rsidR="000745AA" w:rsidRPr="004563D6" w:rsidRDefault="000745AA" w:rsidP="000745AA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5C1EE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D8A38" w14:textId="059E2A5F" w:rsidR="000745AA" w:rsidRPr="00595D8E" w:rsidRDefault="000745AA" w:rsidP="000745AA">
            <w:pPr>
              <w:jc w:val="both"/>
            </w:pPr>
            <w:r w:rsidRPr="00F631F9">
              <w:t>Планирует командную работу, распределяет поручения и делегирует полномочия членам команды</w:t>
            </w:r>
          </w:p>
        </w:tc>
      </w:tr>
      <w:tr w:rsidR="000745AA" w:rsidRPr="004563D6" w14:paraId="6DF02931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09A502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</w:t>
            </w:r>
            <w:r>
              <w:t>4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0C0BA6" w14:textId="5F9D0773" w:rsidR="000745AA" w:rsidRPr="004563D6" w:rsidRDefault="008E4979" w:rsidP="000745AA">
            <w:pPr>
              <w:jc w:val="both"/>
            </w:pPr>
            <w:r w:rsidRPr="008E4979">
              <w:t>Способен применять совр</w:t>
            </w:r>
            <w:r w:rsidRPr="008E4979">
              <w:t>е</w:t>
            </w:r>
            <w:r w:rsidRPr="008E4979">
              <w:t>менные коммуникативные технологии, в том числе на иностранном(</w:t>
            </w:r>
            <w:proofErr w:type="spellStart"/>
            <w:r w:rsidRPr="008E4979">
              <w:t>ых</w:t>
            </w:r>
            <w:proofErr w:type="spellEnd"/>
            <w:r w:rsidRPr="008E4979">
              <w:t>) языке(ах), для академического и пр</w:t>
            </w:r>
            <w:r w:rsidRPr="008E4979">
              <w:t>о</w:t>
            </w:r>
            <w:r w:rsidRPr="008E4979">
              <w:t>фессионального взаимоде</w:t>
            </w:r>
            <w:r w:rsidRPr="008E4979">
              <w:t>й</w:t>
            </w:r>
            <w:r w:rsidRPr="008E4979">
              <w:t>ствия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7DBEA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C561C" w14:textId="1D2A425C" w:rsidR="000745AA" w:rsidRPr="00595D8E" w:rsidRDefault="000745AA" w:rsidP="000745AA">
            <w:pPr>
              <w:shd w:val="clear" w:color="auto" w:fill="FFFFFF"/>
            </w:pPr>
            <w:r w:rsidRPr="00F631F9">
              <w:t>Устанавливает и развивает профессиональные контакты в соответствии с потребностями совместной деятельности, используя совр</w:t>
            </w:r>
            <w:r w:rsidRPr="00F631F9">
              <w:t>е</w:t>
            </w:r>
            <w:r w:rsidRPr="00F631F9">
              <w:t>менные коммуникационные технологии</w:t>
            </w:r>
          </w:p>
        </w:tc>
      </w:tr>
      <w:tr w:rsidR="000745AA" w:rsidRPr="004563D6" w14:paraId="4D3E34C3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1691F68" w14:textId="77777777" w:rsidR="000745AA" w:rsidRPr="004563D6" w:rsidRDefault="000745AA" w:rsidP="000745AA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8E6B41F" w14:textId="77777777" w:rsidR="000745AA" w:rsidRPr="004563D6" w:rsidRDefault="000745AA" w:rsidP="000745AA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CCD9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77487" w14:textId="57F1BA67" w:rsidR="000745AA" w:rsidRPr="00595D8E" w:rsidRDefault="000745AA" w:rsidP="000745AA">
            <w:pPr>
              <w:shd w:val="clear" w:color="auto" w:fill="FFFFFF"/>
            </w:pP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Составляет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,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переводит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редактирует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различные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академические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тексты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(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рефераты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,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эссе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,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обзоры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,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статьи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т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д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>.)</w:t>
            </w:r>
          </w:p>
        </w:tc>
      </w:tr>
      <w:tr w:rsidR="000745AA" w:rsidRPr="004563D6" w14:paraId="0F60366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7AEEE2" w14:textId="77777777" w:rsidR="000745AA" w:rsidRPr="004563D6" w:rsidRDefault="000745AA" w:rsidP="000745AA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2B5056" w14:textId="77777777" w:rsidR="000745AA" w:rsidRPr="004563D6" w:rsidRDefault="000745AA" w:rsidP="000745AA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5ACDD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567EA" w14:textId="787A27CF" w:rsidR="000745AA" w:rsidRPr="00595D8E" w:rsidRDefault="000745AA" w:rsidP="000745AA">
            <w:r w:rsidRPr="00F631F9">
              <w:t>Представляет результаты исследовательской и академической деятельности на различных публичных мероприятиях, включая междун</w:t>
            </w:r>
            <w:r w:rsidRPr="00F631F9">
              <w:t>а</w:t>
            </w:r>
            <w:r w:rsidRPr="00F631F9">
              <w:t>родные, выбирая наиболее подходящий фо</w:t>
            </w:r>
            <w:r w:rsidRPr="00F631F9">
              <w:t>р</w:t>
            </w:r>
            <w:r w:rsidRPr="00F631F9">
              <w:t xml:space="preserve">мат </w:t>
            </w:r>
          </w:p>
        </w:tc>
      </w:tr>
      <w:tr w:rsidR="000745AA" w:rsidRPr="004563D6" w14:paraId="71957015" w14:textId="77777777" w:rsidTr="000745AA">
        <w:trPr>
          <w:trHeight w:val="1073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912EDD1" w14:textId="77777777" w:rsidR="000745AA" w:rsidRPr="004563D6" w:rsidRDefault="000745AA" w:rsidP="000745AA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3A6F2C" w14:textId="77777777" w:rsidR="000745AA" w:rsidRPr="004563D6" w:rsidRDefault="000745AA" w:rsidP="000745AA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7DBC0" w14:textId="77777777" w:rsidR="000745AA" w:rsidRPr="004563D6" w:rsidRDefault="000745AA" w:rsidP="000745AA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463CC1" w14:textId="09AF9252" w:rsidR="000745AA" w:rsidRPr="00595D8E" w:rsidRDefault="000745AA" w:rsidP="000745AA"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Аргументированно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конструктивно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отстаивает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свои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позиции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идеи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в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академических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профе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сиональных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дискуссиях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на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государственном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языке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РФ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иностранном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языке</w:t>
            </w:r>
          </w:p>
        </w:tc>
      </w:tr>
      <w:tr w:rsidR="00B61BB1" w:rsidRPr="004563D6" w14:paraId="35E5C297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F9C9C5" w14:textId="77777777" w:rsidR="00B61BB1" w:rsidRPr="004563D6" w:rsidRDefault="00B61BB1" w:rsidP="00B61BB1">
            <w:pPr>
              <w:ind w:left="65"/>
              <w:jc w:val="center"/>
            </w:pPr>
            <w:r w:rsidRPr="004563D6">
              <w:t>УК-</w:t>
            </w:r>
            <w:r>
              <w:t>5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BE5305" w14:textId="0B3CD56A" w:rsidR="00B61BB1" w:rsidRPr="004563D6" w:rsidRDefault="00B61BB1" w:rsidP="00B61BB1">
            <w:pPr>
              <w:jc w:val="both"/>
            </w:pPr>
            <w:r w:rsidRPr="00F631F9">
              <w:t>Способен анализировать и учитывать разнообразие культур в процессе ме</w:t>
            </w:r>
            <w:r w:rsidRPr="00F631F9">
              <w:t>ж</w:t>
            </w:r>
            <w:r w:rsidRPr="00F631F9">
              <w:t>культурного взаимодействия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3D975" w14:textId="77777777" w:rsidR="00B61BB1" w:rsidRPr="004563D6" w:rsidRDefault="00B61BB1" w:rsidP="00B61BB1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A33E5" w14:textId="68767787" w:rsidR="00B61BB1" w:rsidRPr="00595D8E" w:rsidRDefault="00B61BB1" w:rsidP="00B61BB1">
            <w:pPr>
              <w:shd w:val="clear" w:color="auto" w:fill="FFFFFF"/>
            </w:pP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Анализирует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важнейшие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идеологические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це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н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ностные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системы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,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сформировавшиеся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в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ходе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торического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развития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;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обосновывает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актуал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ь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ность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их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использования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при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социальном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пр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фессиональном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взаимодействии</w:t>
            </w:r>
          </w:p>
        </w:tc>
      </w:tr>
      <w:tr w:rsidR="00B61BB1" w:rsidRPr="004563D6" w14:paraId="7B7768B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A66F1FF" w14:textId="77777777" w:rsidR="00B61BB1" w:rsidRPr="004563D6" w:rsidRDefault="00B61BB1" w:rsidP="00B61BB1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A5EA6FD" w14:textId="77777777" w:rsidR="00B61BB1" w:rsidRPr="004563D6" w:rsidRDefault="00B61BB1" w:rsidP="00B61BB1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3291" w14:textId="77777777" w:rsidR="00B61BB1" w:rsidRPr="004563D6" w:rsidRDefault="00B61BB1" w:rsidP="00B61BB1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5CBC7" w14:textId="1C9E6CA4" w:rsidR="00B61BB1" w:rsidRPr="00595D8E" w:rsidRDefault="00B61BB1" w:rsidP="00B61BB1">
            <w:pPr>
              <w:shd w:val="clear" w:color="auto" w:fill="FFFFFF"/>
            </w:pP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Выстраивает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социальное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профессиональное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вз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а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имодействие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учетом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особенностей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основных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форм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научного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религиозного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сознания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,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дел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вой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общей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культуры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представителей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других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этносов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конфессий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,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различных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социальных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групп</w:t>
            </w:r>
          </w:p>
        </w:tc>
      </w:tr>
      <w:tr w:rsidR="00B61BB1" w:rsidRPr="004563D6" w14:paraId="4A835EE1" w14:textId="77777777" w:rsidTr="001161DD">
        <w:trPr>
          <w:trHeight w:val="761"/>
        </w:trPr>
        <w:tc>
          <w:tcPr>
            <w:tcW w:w="98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EF9CD2A" w14:textId="77777777" w:rsidR="00B61BB1" w:rsidRPr="004563D6" w:rsidRDefault="00B61BB1" w:rsidP="00B61BB1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0408838" w14:textId="77777777" w:rsidR="00B61BB1" w:rsidRPr="004563D6" w:rsidRDefault="00B61BB1" w:rsidP="00B61BB1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6B69C85" w14:textId="77777777" w:rsidR="00B61BB1" w:rsidRPr="004563D6" w:rsidRDefault="00B61BB1" w:rsidP="00B61BB1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69F5B6E" w14:textId="55A72BEB" w:rsidR="00B61BB1" w:rsidRPr="00595D8E" w:rsidRDefault="00B61BB1" w:rsidP="00B61BB1">
            <w:pPr>
              <w:shd w:val="clear" w:color="auto" w:fill="FFFFFF"/>
            </w:pP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Обеспечивает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создание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недискриминационной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среды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взаимодействия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при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выполнении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профе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сиональных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задач</w:t>
            </w:r>
          </w:p>
        </w:tc>
      </w:tr>
      <w:tr w:rsidR="001161DD" w:rsidRPr="004563D6" w14:paraId="0FCE2D2F" w14:textId="77777777" w:rsidTr="008E4979">
        <w:trPr>
          <w:trHeight w:val="794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</w:tcPr>
          <w:p w14:paraId="2CDBC85D" w14:textId="77777777" w:rsidR="001161DD" w:rsidRPr="004563D6" w:rsidRDefault="001161DD" w:rsidP="001161DD">
            <w:pPr>
              <w:ind w:left="65"/>
              <w:jc w:val="center"/>
            </w:pPr>
            <w:r w:rsidRPr="004563D6">
              <w:t>УК-</w:t>
            </w:r>
            <w:r>
              <w:t>6</w:t>
            </w:r>
          </w:p>
        </w:tc>
        <w:tc>
          <w:tcPr>
            <w:tcW w:w="319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14:paraId="06A25D79" w14:textId="5CED905D" w:rsidR="001161DD" w:rsidRPr="004563D6" w:rsidRDefault="008E4979" w:rsidP="001161DD">
            <w:pPr>
              <w:shd w:val="clear" w:color="auto" w:fill="FFFFFF"/>
            </w:pPr>
            <w:r w:rsidRPr="008E4979">
              <w:t>Способен определять и ре</w:t>
            </w:r>
            <w:r w:rsidRPr="008E4979">
              <w:t>а</w:t>
            </w:r>
            <w:r w:rsidRPr="008E4979">
              <w:t>лизовывать приоритеты со</w:t>
            </w:r>
            <w:r w:rsidRPr="008E4979">
              <w:t>б</w:t>
            </w:r>
            <w:r w:rsidRPr="008E4979">
              <w:t>ственной деятельности и способы ее совершенств</w:t>
            </w:r>
            <w:r w:rsidRPr="008E4979">
              <w:t>о</w:t>
            </w:r>
            <w:r w:rsidRPr="008E4979">
              <w:t>вания на основе самооценки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89B97" w14:textId="77777777" w:rsidR="001161DD" w:rsidRPr="004563D6" w:rsidRDefault="001161DD" w:rsidP="001161DD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FA59EE8" w14:textId="79E14ADD" w:rsidR="001161DD" w:rsidRPr="00595D8E" w:rsidRDefault="001161DD" w:rsidP="001161DD">
            <w:r w:rsidRPr="00F631F9">
              <w:t>Оценивает свои ресурсы и их пределы (ли</w:t>
            </w:r>
            <w:r w:rsidRPr="00F631F9">
              <w:t>ч</w:t>
            </w:r>
            <w:r w:rsidRPr="00F631F9">
              <w:t>ностные, ситуативные, временные), целесоо</w:t>
            </w:r>
            <w:r w:rsidRPr="00F631F9">
              <w:t>б</w:t>
            </w:r>
            <w:r w:rsidRPr="00F631F9">
              <w:t>разно их использует</w:t>
            </w:r>
          </w:p>
        </w:tc>
      </w:tr>
      <w:tr w:rsidR="001161DD" w:rsidRPr="004563D6" w14:paraId="54436DBC" w14:textId="77777777" w:rsidTr="001161DD">
        <w:trPr>
          <w:trHeight w:val="259"/>
        </w:trPr>
        <w:tc>
          <w:tcPr>
            <w:tcW w:w="988" w:type="dxa"/>
            <w:vMerge/>
            <w:tcBorders>
              <w:left w:val="single" w:sz="4" w:space="0" w:color="auto"/>
              <w:right w:val="single" w:sz="2" w:space="0" w:color="000000"/>
            </w:tcBorders>
          </w:tcPr>
          <w:p w14:paraId="73A82423" w14:textId="77777777" w:rsidR="001161DD" w:rsidRPr="004563D6" w:rsidRDefault="001161DD" w:rsidP="001161DD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47F382C" w14:textId="77777777" w:rsidR="001161DD" w:rsidRPr="004563D6" w:rsidRDefault="001161DD" w:rsidP="001161DD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AA15C" w14:textId="77777777" w:rsidR="001161DD" w:rsidRPr="004563D6" w:rsidRDefault="001161DD" w:rsidP="001161DD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A2D3B2A" w14:textId="6D7CFEF8" w:rsidR="001161DD" w:rsidRPr="00595D8E" w:rsidRDefault="001161DD" w:rsidP="001161DD">
            <w:pPr>
              <w:shd w:val="clear" w:color="auto" w:fill="FFFFFF"/>
            </w:pP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Определяет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приоритеты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профессионального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р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ста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способы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совершенствования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собственной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деятельности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на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основе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самооценки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по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выбра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н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ным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критериям</w:t>
            </w:r>
          </w:p>
        </w:tc>
      </w:tr>
      <w:tr w:rsidR="001161DD" w:rsidRPr="004563D6" w14:paraId="36269C21" w14:textId="77777777" w:rsidTr="001161DD">
        <w:trPr>
          <w:trHeight w:val="1432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14:paraId="39D596F8" w14:textId="77777777" w:rsidR="001161DD" w:rsidRPr="004563D6" w:rsidRDefault="001161DD" w:rsidP="001161DD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520D817C" w14:textId="77777777" w:rsidR="001161DD" w:rsidRPr="004563D6" w:rsidRDefault="001161DD" w:rsidP="001161DD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B2D4045" w14:textId="77777777" w:rsidR="001161DD" w:rsidRPr="004563D6" w:rsidRDefault="001161DD" w:rsidP="001161DD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14:paraId="4207892F" w14:textId="457A66D5" w:rsidR="001161DD" w:rsidRPr="00595D8E" w:rsidRDefault="001161DD" w:rsidP="001161DD">
            <w:pPr>
              <w:jc w:val="both"/>
            </w:pP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Выстраивает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гибкую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профессиональную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трае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к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торию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,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используя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инструменты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непрерывного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образования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,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с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учетом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накопленного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опыта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пр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о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фессиональной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деятельности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динамично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з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меняющихся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требований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рынка</w:t>
            </w:r>
            <w:r w:rsidRPr="00F631F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31F9">
              <w:rPr>
                <w:rFonts w:ascii="yandex-sans" w:hAnsi="yandex-sans" w:hint="eastAsia"/>
                <w:color w:val="000000"/>
                <w:sz w:val="23"/>
                <w:szCs w:val="23"/>
              </w:rPr>
              <w:t>труда</w:t>
            </w:r>
          </w:p>
        </w:tc>
      </w:tr>
    </w:tbl>
    <w:p w14:paraId="732B52DA" w14:textId="77777777" w:rsidR="001161DD" w:rsidRDefault="001161DD" w:rsidP="00E224C5">
      <w:pPr>
        <w:spacing w:after="5" w:line="268" w:lineRule="auto"/>
        <w:ind w:left="-5" w:right="20" w:firstLine="714"/>
        <w:jc w:val="both"/>
      </w:pPr>
    </w:p>
    <w:p w14:paraId="2445C64D" w14:textId="235E6F37" w:rsidR="006E726A" w:rsidRDefault="006E726A" w:rsidP="00E224C5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</w:t>
      </w:r>
      <w:r w:rsidR="00FD5F4F">
        <w:t>магистратуры</w:t>
      </w:r>
      <w:r w:rsidRPr="004563D6">
        <w:t xml:space="preserve">, должен обладать следующими </w:t>
      </w:r>
      <w:r w:rsidRPr="004563D6">
        <w:rPr>
          <w:b/>
        </w:rPr>
        <w:t>общ</w:t>
      </w:r>
      <w:r w:rsidRPr="004563D6">
        <w:rPr>
          <w:b/>
        </w:rPr>
        <w:t>е</w:t>
      </w:r>
      <w:r w:rsidRPr="004563D6">
        <w:rPr>
          <w:b/>
        </w:rPr>
        <w:t>профессиональными компетенциями</w:t>
      </w:r>
      <w:r w:rsidRPr="004563D6">
        <w:t xml:space="preserve">: </w:t>
      </w:r>
    </w:p>
    <w:p w14:paraId="23D54D78" w14:textId="77777777" w:rsidR="00ED1FF3" w:rsidRPr="004563D6" w:rsidRDefault="00ED1FF3" w:rsidP="00E224C5">
      <w:pPr>
        <w:spacing w:after="5" w:line="268" w:lineRule="auto"/>
        <w:ind w:left="-5" w:right="20" w:firstLine="714"/>
        <w:jc w:val="both"/>
      </w:pPr>
    </w:p>
    <w:tbl>
      <w:tblPr>
        <w:tblW w:w="24730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  <w:gridCol w:w="4806"/>
        <w:gridCol w:w="4806"/>
        <w:gridCol w:w="4806"/>
      </w:tblGrid>
      <w:tr w:rsidR="00ED1FF3" w14:paraId="206828E8" w14:textId="77777777" w:rsidTr="00F77EDC">
        <w:trPr>
          <w:gridAfter w:val="3"/>
          <w:wAfter w:w="14418" w:type="dxa"/>
          <w:trHeight w:val="388"/>
        </w:trPr>
        <w:tc>
          <w:tcPr>
            <w:tcW w:w="418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909B1BC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3F45B88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ED1FF3" w14:paraId="107EA7F7" w14:textId="77777777" w:rsidTr="00F77EDC">
        <w:trPr>
          <w:gridAfter w:val="3"/>
          <w:wAfter w:w="14418" w:type="dxa"/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56F5FE1C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249FF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D7C99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521E5ED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022156" w:rsidRPr="004563D6" w14:paraId="200F93B0" w14:textId="3654C3BC" w:rsidTr="00F77EDC">
        <w:trPr>
          <w:trHeight w:val="542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65FE73AA" w14:textId="77777777" w:rsidR="00022156" w:rsidRPr="004563D6" w:rsidRDefault="00022156" w:rsidP="00022156">
            <w:pPr>
              <w:ind w:left="65"/>
              <w:jc w:val="center"/>
            </w:pPr>
            <w:r>
              <w:t>ОП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A81ECA" w14:textId="67D0D718" w:rsidR="00022156" w:rsidRPr="004563D6" w:rsidRDefault="004B1C1F" w:rsidP="00022156">
            <w:pPr>
              <w:jc w:val="both"/>
            </w:pPr>
            <w:r w:rsidRPr="004B1C1F">
              <w:t>Способен обосновывать требования к системе обе</w:t>
            </w:r>
            <w:r w:rsidRPr="004B1C1F">
              <w:t>с</w:t>
            </w:r>
            <w:r w:rsidRPr="004B1C1F">
              <w:t>печения информационной безопасности и разрабат</w:t>
            </w:r>
            <w:r w:rsidRPr="004B1C1F">
              <w:t>ы</w:t>
            </w:r>
            <w:r w:rsidRPr="004B1C1F">
              <w:t>вать проект технического задания на ее создание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22A02" w14:textId="77777777" w:rsidR="00022156" w:rsidRPr="004563D6" w:rsidRDefault="00022156" w:rsidP="00022156">
            <w:pPr>
              <w:ind w:left="65"/>
              <w:jc w:val="center"/>
            </w:pPr>
            <w:r>
              <w:t>ОП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F028E07" w14:textId="67B22432" w:rsidR="00022156" w:rsidRPr="00046E7D" w:rsidRDefault="004B1C1F" w:rsidP="00022156">
            <w:r w:rsidRPr="004B1C1F">
              <w:t>Обосновывает требования к системе обе</w:t>
            </w:r>
            <w:r w:rsidRPr="004B1C1F">
              <w:t>с</w:t>
            </w:r>
            <w:r w:rsidRPr="004B1C1F">
              <w:t>печения информационной безопасности</w:t>
            </w:r>
          </w:p>
        </w:tc>
        <w:tc>
          <w:tcPr>
            <w:tcW w:w="4806" w:type="dxa"/>
            <w:tcBorders>
              <w:left w:val="single" w:sz="4" w:space="0" w:color="auto"/>
            </w:tcBorders>
          </w:tcPr>
          <w:p w14:paraId="6CE5D5DE" w14:textId="355A9FF3" w:rsidR="00022156" w:rsidRPr="004563D6" w:rsidRDefault="00022156" w:rsidP="00022156">
            <w:pPr>
              <w:spacing w:after="160" w:line="259" w:lineRule="auto"/>
            </w:pPr>
          </w:p>
        </w:tc>
        <w:tc>
          <w:tcPr>
            <w:tcW w:w="4806" w:type="dxa"/>
          </w:tcPr>
          <w:p w14:paraId="484A85EE" w14:textId="3CE51933" w:rsidR="00022156" w:rsidRPr="004563D6" w:rsidRDefault="00022156" w:rsidP="00022156">
            <w:pPr>
              <w:spacing w:after="160" w:line="259" w:lineRule="auto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.1</w:t>
            </w:r>
          </w:p>
        </w:tc>
        <w:tc>
          <w:tcPr>
            <w:tcW w:w="4806" w:type="dxa"/>
          </w:tcPr>
          <w:p w14:paraId="6E00E508" w14:textId="3C049B62" w:rsidR="00022156" w:rsidRPr="004563D6" w:rsidRDefault="00022156" w:rsidP="00022156">
            <w:pPr>
              <w:spacing w:after="160" w:line="259" w:lineRule="auto"/>
            </w:pPr>
            <w:r>
              <w:t>О</w:t>
            </w:r>
            <w:r w:rsidRPr="00BD0194">
              <w:t>сваива</w:t>
            </w:r>
            <w:r>
              <w:t>ет</w:t>
            </w:r>
            <w:r w:rsidRPr="00BD0194">
              <w:t xml:space="preserve"> методики использования пр</w:t>
            </w:r>
            <w:r w:rsidRPr="00BD0194">
              <w:t>о</w:t>
            </w:r>
            <w:r w:rsidRPr="00BD0194">
              <w:t xml:space="preserve">граммных средств </w:t>
            </w:r>
          </w:p>
        </w:tc>
      </w:tr>
      <w:tr w:rsidR="004B1C1F" w:rsidRPr="004563D6" w14:paraId="59230A5F" w14:textId="17C9E0FC" w:rsidTr="00F77EDC">
        <w:trPr>
          <w:trHeight w:val="613"/>
        </w:trPr>
        <w:tc>
          <w:tcPr>
            <w:tcW w:w="1066" w:type="dxa"/>
            <w:vMerge/>
            <w:tcBorders>
              <w:left w:val="single" w:sz="4" w:space="0" w:color="auto"/>
              <w:right w:val="single" w:sz="2" w:space="0" w:color="000000"/>
            </w:tcBorders>
          </w:tcPr>
          <w:p w14:paraId="10A18535" w14:textId="77777777" w:rsidR="004B1C1F" w:rsidRPr="004563D6" w:rsidRDefault="004B1C1F" w:rsidP="00022156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F7FF38F" w14:textId="77777777" w:rsidR="004B1C1F" w:rsidRPr="004563D6" w:rsidRDefault="004B1C1F" w:rsidP="00022156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AF7C5C" w14:textId="77777777" w:rsidR="004B1C1F" w:rsidRPr="004563D6" w:rsidRDefault="004B1C1F" w:rsidP="00022156">
            <w:pPr>
              <w:ind w:left="65"/>
              <w:jc w:val="center"/>
            </w:pPr>
            <w:r>
              <w:t>ОП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14:paraId="09428CDF" w14:textId="05B40197" w:rsidR="004B1C1F" w:rsidRPr="00046E7D" w:rsidRDefault="004B1C1F" w:rsidP="00022156">
            <w:r w:rsidRPr="004B1C1F">
              <w:t>Разрабатывает проект технического задания на создание системы обеспечения информ</w:t>
            </w:r>
            <w:r w:rsidRPr="004B1C1F">
              <w:t>а</w:t>
            </w:r>
            <w:r w:rsidRPr="004B1C1F">
              <w:t>ционной безопасности</w:t>
            </w:r>
          </w:p>
        </w:tc>
        <w:tc>
          <w:tcPr>
            <w:tcW w:w="4806" w:type="dxa"/>
            <w:tcBorders>
              <w:left w:val="single" w:sz="4" w:space="0" w:color="auto"/>
            </w:tcBorders>
          </w:tcPr>
          <w:p w14:paraId="36C8E9FB" w14:textId="77777777" w:rsidR="004B1C1F" w:rsidRPr="004563D6" w:rsidRDefault="004B1C1F" w:rsidP="00022156">
            <w:pPr>
              <w:spacing w:after="160" w:line="259" w:lineRule="auto"/>
            </w:pPr>
          </w:p>
        </w:tc>
        <w:tc>
          <w:tcPr>
            <w:tcW w:w="4806" w:type="dxa"/>
          </w:tcPr>
          <w:p w14:paraId="54C51222" w14:textId="14736205" w:rsidR="004B1C1F" w:rsidRPr="004563D6" w:rsidRDefault="004B1C1F" w:rsidP="00022156">
            <w:pPr>
              <w:spacing w:after="160" w:line="259" w:lineRule="auto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.2</w:t>
            </w:r>
          </w:p>
        </w:tc>
        <w:tc>
          <w:tcPr>
            <w:tcW w:w="4806" w:type="dxa"/>
          </w:tcPr>
          <w:p w14:paraId="275574ED" w14:textId="29841CF4" w:rsidR="004B1C1F" w:rsidRPr="004563D6" w:rsidRDefault="004B1C1F" w:rsidP="00022156">
            <w:pPr>
              <w:spacing w:after="160" w:line="259" w:lineRule="auto"/>
            </w:pPr>
            <w:r>
              <w:t>Применяет</w:t>
            </w:r>
            <w:r w:rsidRPr="00094AA4">
              <w:t xml:space="preserve"> методики использования пр</w:t>
            </w:r>
            <w:r w:rsidRPr="00094AA4">
              <w:t>о</w:t>
            </w:r>
            <w:r w:rsidRPr="00094AA4">
              <w:t>граммных средств для решения практич</w:t>
            </w:r>
            <w:r w:rsidRPr="00094AA4">
              <w:t>е</w:t>
            </w:r>
            <w:r w:rsidRPr="00094AA4">
              <w:t>ских задач</w:t>
            </w:r>
          </w:p>
        </w:tc>
      </w:tr>
      <w:tr w:rsidR="00022156" w:rsidRPr="004563D6" w14:paraId="622B1134" w14:textId="77777777" w:rsidTr="00F77EDC">
        <w:trPr>
          <w:gridAfter w:val="3"/>
          <w:wAfter w:w="14418" w:type="dxa"/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77E60F11" w14:textId="77777777" w:rsidR="00022156" w:rsidRPr="004563D6" w:rsidRDefault="00022156" w:rsidP="00022156">
            <w:pPr>
              <w:ind w:left="65"/>
              <w:jc w:val="center"/>
            </w:pPr>
            <w:r>
              <w:t>ОПК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CEA3F" w14:textId="2D7E197A" w:rsidR="00022156" w:rsidRPr="004563D6" w:rsidRDefault="004B1C1F" w:rsidP="00022156">
            <w:pPr>
              <w:jc w:val="both"/>
            </w:pPr>
            <w:r w:rsidRPr="004B1C1F">
              <w:t>Способен разрабатывать технический проект сист</w:t>
            </w:r>
            <w:r w:rsidRPr="004B1C1F">
              <w:t>е</w:t>
            </w:r>
            <w:r w:rsidRPr="004B1C1F">
              <w:t>мы (подсистемы либо ко</w:t>
            </w:r>
            <w:r w:rsidRPr="004B1C1F">
              <w:t>м</w:t>
            </w:r>
            <w:r w:rsidRPr="004B1C1F">
              <w:t>понента системы) обесп</w:t>
            </w:r>
            <w:r w:rsidRPr="004B1C1F">
              <w:t>е</w:t>
            </w:r>
            <w:r w:rsidRPr="004B1C1F">
              <w:t>чения информационной безопасности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6274" w14:textId="77777777" w:rsidR="00022156" w:rsidRPr="004563D6" w:rsidRDefault="00022156" w:rsidP="00022156">
            <w:pPr>
              <w:ind w:left="65"/>
              <w:jc w:val="center"/>
            </w:pPr>
            <w:r>
              <w:t>ОПК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7B4E7BD" w14:textId="23AA1B18" w:rsidR="00022156" w:rsidRPr="008D4951" w:rsidRDefault="004B1C1F" w:rsidP="00022156">
            <w:pPr>
              <w:jc w:val="both"/>
            </w:pPr>
            <w:r w:rsidRPr="004B1C1F">
              <w:t>Выбирает методологию и технологию пр</w:t>
            </w:r>
            <w:r w:rsidRPr="004B1C1F">
              <w:t>о</w:t>
            </w:r>
            <w:r w:rsidRPr="004B1C1F">
              <w:t>ектирования систем (подсистем либо ко</w:t>
            </w:r>
            <w:r w:rsidRPr="004B1C1F">
              <w:t>м</w:t>
            </w:r>
            <w:r w:rsidRPr="004B1C1F">
              <w:t>понентов системы) обеспечения информ</w:t>
            </w:r>
            <w:r w:rsidRPr="004B1C1F">
              <w:t>а</w:t>
            </w:r>
            <w:r w:rsidRPr="004B1C1F">
              <w:t>ционной безопасности</w:t>
            </w:r>
          </w:p>
        </w:tc>
      </w:tr>
      <w:tr w:rsidR="00022156" w:rsidRPr="004563D6" w14:paraId="1BF4C25E" w14:textId="77777777" w:rsidTr="00F77EDC">
        <w:trPr>
          <w:gridAfter w:val="3"/>
          <w:wAfter w:w="14418" w:type="dxa"/>
          <w:trHeight w:val="866"/>
        </w:trPr>
        <w:tc>
          <w:tcPr>
            <w:tcW w:w="1066" w:type="dxa"/>
            <w:vMerge/>
            <w:tcBorders>
              <w:left w:val="single" w:sz="4" w:space="0" w:color="auto"/>
              <w:right w:val="single" w:sz="2" w:space="0" w:color="000000"/>
            </w:tcBorders>
          </w:tcPr>
          <w:p w14:paraId="293FE609" w14:textId="77777777" w:rsidR="00022156" w:rsidRPr="004563D6" w:rsidRDefault="00022156" w:rsidP="00022156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68C190" w14:textId="77777777" w:rsidR="00022156" w:rsidRPr="004563D6" w:rsidRDefault="00022156" w:rsidP="00022156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D66012" w14:textId="77777777" w:rsidR="00022156" w:rsidRPr="004563D6" w:rsidRDefault="00022156" w:rsidP="00022156">
            <w:pPr>
              <w:ind w:left="65"/>
              <w:jc w:val="center"/>
            </w:pPr>
            <w:r>
              <w:t>ОПК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14:paraId="1F305334" w14:textId="78381B84" w:rsidR="00022156" w:rsidRPr="008D4951" w:rsidRDefault="004B1C1F" w:rsidP="00022156">
            <w:pPr>
              <w:jc w:val="both"/>
            </w:pPr>
            <w:r w:rsidRPr="004B1C1F">
              <w:t>Разрабатывает технический проект системы (подсистемы либо компонента системы) обеспечения информационной безопасности</w:t>
            </w:r>
          </w:p>
        </w:tc>
      </w:tr>
      <w:tr w:rsidR="004B1C1F" w:rsidRPr="004563D6" w14:paraId="1EC539D3" w14:textId="77777777" w:rsidTr="00F77EDC">
        <w:trPr>
          <w:gridAfter w:val="3"/>
          <w:wAfter w:w="14418" w:type="dxa"/>
          <w:trHeight w:val="107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17D146C6" w14:textId="77777777" w:rsidR="004B1C1F" w:rsidRPr="004563D6" w:rsidRDefault="004B1C1F" w:rsidP="00022156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94DD5D" w14:textId="4258C53F" w:rsidR="004B1C1F" w:rsidRPr="004563D6" w:rsidRDefault="004B1C1F" w:rsidP="00A5588B">
            <w:pPr>
              <w:jc w:val="both"/>
            </w:pPr>
            <w:r w:rsidRPr="004B1C1F">
              <w:t>Способен разрабатывать проекты организационно-распорядительных док</w:t>
            </w:r>
            <w:r w:rsidRPr="004B1C1F">
              <w:t>у</w:t>
            </w:r>
            <w:r w:rsidRPr="004B1C1F">
              <w:t>ментов по обеспечению информационной безопа</w:t>
            </w:r>
            <w:r w:rsidRPr="004B1C1F">
              <w:t>с</w:t>
            </w:r>
            <w:r w:rsidRPr="004B1C1F">
              <w:t>ности;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D24E8" w14:textId="77777777" w:rsidR="004B1C1F" w:rsidRPr="004563D6" w:rsidRDefault="004B1C1F" w:rsidP="00022156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17DB63F" w14:textId="4F6599CD" w:rsidR="004B1C1F" w:rsidRPr="001E5818" w:rsidRDefault="00F77EDC" w:rsidP="00022156">
            <w:r w:rsidRPr="00F77EDC">
              <w:t>Разрабатывает технический проект системы (подсистемы либо компонента системы) обеспечения информационной безопасности</w:t>
            </w:r>
          </w:p>
        </w:tc>
      </w:tr>
      <w:tr w:rsidR="004B1C1F" w:rsidRPr="004563D6" w14:paraId="3162E5C5" w14:textId="77777777" w:rsidTr="00F77EDC">
        <w:trPr>
          <w:gridAfter w:val="3"/>
          <w:wAfter w:w="14418" w:type="dxa"/>
          <w:trHeight w:val="455"/>
        </w:trPr>
        <w:tc>
          <w:tcPr>
            <w:tcW w:w="1066" w:type="dxa"/>
            <w:vMerge/>
            <w:tcBorders>
              <w:left w:val="single" w:sz="4" w:space="0" w:color="auto"/>
              <w:right w:val="single" w:sz="2" w:space="0" w:color="000000"/>
            </w:tcBorders>
          </w:tcPr>
          <w:p w14:paraId="0F480A34" w14:textId="77777777" w:rsidR="004B1C1F" w:rsidRPr="004563D6" w:rsidRDefault="004B1C1F" w:rsidP="00022156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BC295B" w14:textId="77777777" w:rsidR="004B1C1F" w:rsidRPr="004563D6" w:rsidRDefault="004B1C1F" w:rsidP="00022156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28B784E" w14:textId="494244FC" w:rsidR="004B1C1F" w:rsidRPr="004563D6" w:rsidRDefault="004B1C1F" w:rsidP="00022156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14:paraId="5B92FF8F" w14:textId="1EA3D265" w:rsidR="004B1C1F" w:rsidRPr="001E5818" w:rsidRDefault="00F77EDC" w:rsidP="00022156">
            <w:r w:rsidRPr="00F77EDC">
              <w:t>Выбирает технологию разработки орган</w:t>
            </w:r>
            <w:r w:rsidRPr="00F77EDC">
              <w:t>и</w:t>
            </w:r>
            <w:r w:rsidRPr="00F77EDC">
              <w:t>з</w:t>
            </w:r>
            <w:r>
              <w:t>а</w:t>
            </w:r>
            <w:r w:rsidRPr="00F77EDC">
              <w:t>ционно-рас</w:t>
            </w:r>
            <w:r>
              <w:t>п</w:t>
            </w:r>
            <w:r w:rsidRPr="00F77EDC">
              <w:t>орядительных документов</w:t>
            </w:r>
          </w:p>
        </w:tc>
      </w:tr>
      <w:tr w:rsidR="004B1C1F" w:rsidRPr="004563D6" w14:paraId="04034EEE" w14:textId="77777777" w:rsidTr="00F77EDC">
        <w:trPr>
          <w:gridAfter w:val="3"/>
          <w:wAfter w:w="14418" w:type="dxa"/>
          <w:trHeight w:val="883"/>
        </w:trPr>
        <w:tc>
          <w:tcPr>
            <w:tcW w:w="1066" w:type="dxa"/>
            <w:vMerge/>
            <w:tcBorders>
              <w:left w:val="single" w:sz="4" w:space="0" w:color="auto"/>
              <w:right w:val="single" w:sz="2" w:space="0" w:color="000000"/>
            </w:tcBorders>
          </w:tcPr>
          <w:p w14:paraId="6A05BDFC" w14:textId="77777777" w:rsidR="004B1C1F" w:rsidRPr="004563D6" w:rsidRDefault="004B1C1F" w:rsidP="00022156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9565093" w14:textId="77777777" w:rsidR="004B1C1F" w:rsidRPr="004563D6" w:rsidRDefault="004B1C1F" w:rsidP="00022156"/>
        </w:tc>
        <w:tc>
          <w:tcPr>
            <w:tcW w:w="132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14:paraId="7F5E040B" w14:textId="5E841C87" w:rsidR="004B1C1F" w:rsidRDefault="004B1C1F" w:rsidP="00022156">
            <w:pPr>
              <w:ind w:left="65"/>
              <w:jc w:val="center"/>
            </w:pPr>
            <w:r>
              <w:t>ОПК-3.3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</w:tcPr>
          <w:p w14:paraId="54CE28E2" w14:textId="0C95DC18" w:rsidR="004B1C1F" w:rsidRPr="001E5818" w:rsidRDefault="00F77EDC" w:rsidP="00022156">
            <w:r w:rsidRPr="00F77EDC">
              <w:t>Оформляет проект организационно-распорядительных документов по обесп</w:t>
            </w:r>
            <w:r w:rsidRPr="00F77EDC">
              <w:t>е</w:t>
            </w:r>
            <w:r w:rsidRPr="00F77EDC">
              <w:t>чению информационной безопасности</w:t>
            </w:r>
          </w:p>
        </w:tc>
      </w:tr>
      <w:tr w:rsidR="00022156" w:rsidRPr="004563D6" w14:paraId="0E930A48" w14:textId="77777777" w:rsidTr="00F77EDC">
        <w:trPr>
          <w:gridAfter w:val="3"/>
          <w:wAfter w:w="14418" w:type="dxa"/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19C3CBA0" w14:textId="77777777" w:rsidR="00022156" w:rsidRPr="004563D6" w:rsidRDefault="00022156" w:rsidP="00022156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678422" w14:textId="409B98AB" w:rsidR="00022156" w:rsidRPr="004563D6" w:rsidRDefault="004B1C1F" w:rsidP="00022156">
            <w:r w:rsidRPr="004B1C1F">
              <w:t>Способен осуществлять сбор, обработку и анализ научно-технической и</w:t>
            </w:r>
            <w:r w:rsidRPr="004B1C1F">
              <w:t>н</w:t>
            </w:r>
            <w:r w:rsidRPr="004B1C1F">
              <w:t>формации по теме исслед</w:t>
            </w:r>
            <w:r w:rsidRPr="004B1C1F">
              <w:t>о</w:t>
            </w:r>
            <w:r w:rsidRPr="004B1C1F">
              <w:t>вания, разрабатывать планы и программы проведения научных исследований и технических разработок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4B903" w14:textId="77777777" w:rsidR="00022156" w:rsidRPr="004563D6" w:rsidRDefault="00022156" w:rsidP="00022156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C7A6575" w14:textId="533B5BF9" w:rsidR="00022156" w:rsidRPr="00F45F1A" w:rsidRDefault="00F77EDC" w:rsidP="00022156">
            <w:pPr>
              <w:shd w:val="clear" w:color="auto" w:fill="FFFFFF"/>
            </w:pPr>
            <w:r w:rsidRPr="00F77EDC">
              <w:t>Осуществляет сбор научно-технической информации по теме исследования, обраб</w:t>
            </w:r>
            <w:r w:rsidRPr="00F77EDC">
              <w:t>а</w:t>
            </w:r>
            <w:r w:rsidRPr="00F77EDC">
              <w:t>тывает и анализирует ее</w:t>
            </w:r>
          </w:p>
        </w:tc>
      </w:tr>
      <w:tr w:rsidR="00022156" w:rsidRPr="004563D6" w14:paraId="2333DDCC" w14:textId="77777777" w:rsidTr="00F77EDC">
        <w:trPr>
          <w:gridAfter w:val="3"/>
          <w:wAfter w:w="14418" w:type="dxa"/>
          <w:trHeight w:val="545"/>
        </w:trPr>
        <w:tc>
          <w:tcPr>
            <w:tcW w:w="1066" w:type="dxa"/>
            <w:vMerge/>
            <w:tcBorders>
              <w:left w:val="single" w:sz="4" w:space="0" w:color="auto"/>
              <w:right w:val="single" w:sz="2" w:space="0" w:color="000000"/>
            </w:tcBorders>
          </w:tcPr>
          <w:p w14:paraId="39FE184A" w14:textId="77777777" w:rsidR="00022156" w:rsidRPr="004563D6" w:rsidRDefault="00022156" w:rsidP="00022156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F6A832" w14:textId="77777777" w:rsidR="00022156" w:rsidRPr="004563D6" w:rsidRDefault="00022156" w:rsidP="00022156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9F73CA" w14:textId="77777777" w:rsidR="00022156" w:rsidRPr="004563D6" w:rsidRDefault="00022156" w:rsidP="00022156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14:paraId="6829B5E4" w14:textId="34D22DB7" w:rsidR="00022156" w:rsidRPr="00F45F1A" w:rsidRDefault="00F77EDC" w:rsidP="00022156">
            <w:pPr>
              <w:shd w:val="clear" w:color="auto" w:fill="FFFFFF"/>
            </w:pPr>
            <w:r w:rsidRPr="00F77EDC">
              <w:t>Разрабатывает планы и программы пров</w:t>
            </w:r>
            <w:r w:rsidRPr="00F77EDC">
              <w:t>е</w:t>
            </w:r>
            <w:r w:rsidRPr="00F77EDC">
              <w:t>дения научных исследования и технических разработок</w:t>
            </w:r>
          </w:p>
        </w:tc>
      </w:tr>
      <w:tr w:rsidR="00022156" w:rsidRPr="004563D6" w14:paraId="4F4DB030" w14:textId="77777777" w:rsidTr="00F77EDC">
        <w:trPr>
          <w:gridAfter w:val="3"/>
          <w:wAfter w:w="14418" w:type="dxa"/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17D09927" w14:textId="77777777" w:rsidR="00022156" w:rsidRPr="004563D6" w:rsidRDefault="00022156" w:rsidP="00022156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902FEE" w14:textId="3C9BB4BE" w:rsidR="00022156" w:rsidRPr="004563D6" w:rsidRDefault="004B1C1F" w:rsidP="00022156">
            <w:pPr>
              <w:jc w:val="both"/>
            </w:pPr>
            <w:r w:rsidRPr="004B1C1F">
              <w:t>Способен проводить нау</w:t>
            </w:r>
            <w:r w:rsidRPr="004B1C1F">
              <w:t>ч</w:t>
            </w:r>
            <w:r w:rsidRPr="004B1C1F">
              <w:t>ные исследования, включая экспериментальные, обр</w:t>
            </w:r>
            <w:r w:rsidRPr="004B1C1F">
              <w:t>а</w:t>
            </w:r>
            <w:r w:rsidRPr="004B1C1F">
              <w:lastRenderedPageBreak/>
              <w:t>батывать результаты иссл</w:t>
            </w:r>
            <w:r w:rsidRPr="004B1C1F">
              <w:t>е</w:t>
            </w:r>
            <w:r w:rsidRPr="004B1C1F">
              <w:t>дований, оформлять нау</w:t>
            </w:r>
            <w:r w:rsidRPr="004B1C1F">
              <w:t>ч</w:t>
            </w:r>
            <w:r w:rsidRPr="004B1C1F">
              <w:t>но-технические отчеты, о</w:t>
            </w:r>
            <w:r w:rsidRPr="004B1C1F">
              <w:t>б</w:t>
            </w:r>
            <w:r w:rsidRPr="004B1C1F">
              <w:t>зоры, готовить по результ</w:t>
            </w:r>
            <w:r w:rsidRPr="004B1C1F">
              <w:t>а</w:t>
            </w:r>
            <w:r w:rsidRPr="004B1C1F">
              <w:t>там выполненных исследований научные д</w:t>
            </w:r>
            <w:r w:rsidRPr="004B1C1F">
              <w:t>о</w:t>
            </w:r>
            <w:r w:rsidRPr="004B1C1F">
              <w:t>клады и статьи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B913C" w14:textId="77777777" w:rsidR="00022156" w:rsidRPr="004563D6" w:rsidRDefault="00022156" w:rsidP="00022156">
            <w:pPr>
              <w:ind w:left="65"/>
              <w:jc w:val="center"/>
            </w:pPr>
            <w:r>
              <w:lastRenderedPageBreak/>
              <w:t>ОП</w:t>
            </w:r>
            <w:r w:rsidRPr="004563D6">
              <w:t>К-</w:t>
            </w:r>
            <w:r>
              <w:t>5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B4F611F" w14:textId="421A8237" w:rsidR="00022156" w:rsidRPr="009D43AA" w:rsidRDefault="00F77EDC" w:rsidP="00022156">
            <w:pPr>
              <w:jc w:val="both"/>
            </w:pPr>
            <w:r w:rsidRPr="00F77EDC">
              <w:t>Выбирает и применяет на практике совр</w:t>
            </w:r>
            <w:r w:rsidRPr="00F77EDC">
              <w:t>е</w:t>
            </w:r>
            <w:r w:rsidRPr="00F77EDC">
              <w:t>менные инструменты и методы для пров</w:t>
            </w:r>
            <w:r w:rsidRPr="00F77EDC">
              <w:t>е</w:t>
            </w:r>
            <w:r w:rsidRPr="00F77EDC">
              <w:t>дения научных исследований</w:t>
            </w:r>
          </w:p>
        </w:tc>
      </w:tr>
      <w:tr w:rsidR="004B1C1F" w:rsidRPr="004563D6" w14:paraId="372B76BC" w14:textId="77777777" w:rsidTr="00F77EDC">
        <w:trPr>
          <w:gridAfter w:val="3"/>
          <w:wAfter w:w="14418" w:type="dxa"/>
          <w:trHeight w:val="1549"/>
        </w:trPr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14:paraId="726CF7AD" w14:textId="77777777" w:rsidR="004B1C1F" w:rsidRPr="004563D6" w:rsidRDefault="004B1C1F" w:rsidP="00022156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5966AAAC" w14:textId="77777777" w:rsidR="004B1C1F" w:rsidRPr="004563D6" w:rsidRDefault="004B1C1F" w:rsidP="00022156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52AE6804" w14:textId="77777777" w:rsidR="004B1C1F" w:rsidRPr="004563D6" w:rsidRDefault="004B1C1F" w:rsidP="00022156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5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14:paraId="07D95200" w14:textId="7C90126D" w:rsidR="004B1C1F" w:rsidRPr="009D43AA" w:rsidRDefault="00F77EDC" w:rsidP="00022156">
            <w:pPr>
              <w:jc w:val="both"/>
            </w:pPr>
            <w:r w:rsidRPr="00F77EDC">
              <w:t>Оформляет и представляет научно-технические отчеты, обзоры, научные д</w:t>
            </w:r>
            <w:r w:rsidRPr="00F77EDC">
              <w:t>о</w:t>
            </w:r>
            <w:r w:rsidRPr="00F77EDC">
              <w:t>клады и статьи</w:t>
            </w:r>
          </w:p>
        </w:tc>
      </w:tr>
    </w:tbl>
    <w:p w14:paraId="6D60D182" w14:textId="20EE1306" w:rsidR="006E726A" w:rsidRDefault="006E726A" w:rsidP="00E224C5">
      <w:pPr>
        <w:ind w:left="-5" w:firstLine="714"/>
      </w:pPr>
    </w:p>
    <w:p w14:paraId="3FCBFE30" w14:textId="681BE5DA" w:rsidR="005302BF" w:rsidRDefault="005302BF" w:rsidP="005302BF">
      <w:pPr>
        <w:spacing w:after="5" w:line="268" w:lineRule="auto"/>
        <w:ind w:left="-5" w:right="20" w:firstLine="714"/>
        <w:jc w:val="both"/>
      </w:pPr>
      <w:r w:rsidRPr="004563D6">
        <w:t>Выпускник, освоивший программу</w:t>
      </w:r>
      <w:r w:rsidR="00FD5F4F">
        <w:t xml:space="preserve"> магистратуры</w:t>
      </w:r>
      <w:r w:rsidRPr="004563D6">
        <w:t xml:space="preserve">, должен обладать следующими </w:t>
      </w:r>
      <w:r w:rsidRPr="004563D6">
        <w:rPr>
          <w:b/>
        </w:rPr>
        <w:t>профе</w:t>
      </w:r>
      <w:r w:rsidRPr="004563D6">
        <w:rPr>
          <w:b/>
        </w:rPr>
        <w:t>с</w:t>
      </w:r>
      <w:r w:rsidRPr="004563D6">
        <w:rPr>
          <w:b/>
        </w:rPr>
        <w:t>сиональными компетенциями</w:t>
      </w:r>
      <w:r w:rsidRPr="004563D6">
        <w:t xml:space="preserve">: </w:t>
      </w:r>
    </w:p>
    <w:p w14:paraId="05E46B79" w14:textId="26FBC06C" w:rsidR="00BC5657" w:rsidRDefault="00BC5657" w:rsidP="005302BF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5302BF" w14:paraId="25437C2A" w14:textId="77777777" w:rsidTr="006E6797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83FB2" w14:textId="77777777" w:rsidR="005302BF" w:rsidRPr="00FD3BDC" w:rsidRDefault="005302BF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04D54" w14:textId="77777777" w:rsidR="005302BF" w:rsidRPr="00FD3BDC" w:rsidRDefault="005302BF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5302BF" w14:paraId="1140EBC5" w14:textId="77777777" w:rsidTr="006E6797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F1945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946E1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10546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4189D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A229F1" w:rsidRPr="004563D6" w14:paraId="301D9F00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A1A8E8" w14:textId="77777777" w:rsidR="00A229F1" w:rsidRPr="004563D6" w:rsidRDefault="00A229F1" w:rsidP="00A229F1">
            <w:pPr>
              <w:ind w:left="65"/>
              <w:jc w:val="center"/>
            </w:pPr>
            <w:r>
              <w:t>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D97293" w14:textId="6386B48B" w:rsidR="00A229F1" w:rsidRPr="004563D6" w:rsidRDefault="00FA5460" w:rsidP="00A229F1">
            <w:pPr>
              <w:jc w:val="both"/>
            </w:pPr>
            <w:r w:rsidRPr="00FA5460">
              <w:t>Способен проектировать программно-аппаратные средства защиты информ</w:t>
            </w:r>
            <w:r w:rsidRPr="00FA5460">
              <w:t>а</w:t>
            </w:r>
            <w:r w:rsidRPr="00FA5460">
              <w:t>ции автоматизированных систем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D1DE9" w14:textId="77777777" w:rsidR="00A229F1" w:rsidRPr="004563D6" w:rsidRDefault="00A229F1" w:rsidP="00A229F1">
            <w:pPr>
              <w:ind w:left="65"/>
              <w:jc w:val="center"/>
            </w:pPr>
            <w:r>
              <w:t>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16070" w14:textId="434E6A2C" w:rsidR="00A229F1" w:rsidRPr="00046E7D" w:rsidRDefault="00FA5460" w:rsidP="00A229F1">
            <w:r w:rsidRPr="00FA5460">
              <w:t>Способен проектировать программное обеспечение для защиты информации авт</w:t>
            </w:r>
            <w:r w:rsidRPr="00FA5460">
              <w:t>о</w:t>
            </w:r>
            <w:r w:rsidRPr="00FA5460">
              <w:t>матизированных систем</w:t>
            </w:r>
          </w:p>
        </w:tc>
      </w:tr>
      <w:tr w:rsidR="00FA5460" w:rsidRPr="004563D6" w14:paraId="795CAA52" w14:textId="77777777" w:rsidTr="00FA5460">
        <w:trPr>
          <w:trHeight w:val="81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699591" w14:textId="77777777" w:rsidR="00FA5460" w:rsidRPr="004563D6" w:rsidRDefault="00FA5460" w:rsidP="00A229F1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C9BE253" w14:textId="77777777" w:rsidR="00FA5460" w:rsidRPr="004563D6" w:rsidRDefault="00FA5460" w:rsidP="00A229F1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464D5D" w14:textId="77777777" w:rsidR="00FA5460" w:rsidRPr="004563D6" w:rsidRDefault="00FA5460" w:rsidP="00A229F1">
            <w:pPr>
              <w:ind w:left="65"/>
              <w:jc w:val="center"/>
            </w:pPr>
            <w:r>
              <w:t>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12C000" w14:textId="2660E0E4" w:rsidR="00FA5460" w:rsidRPr="00046E7D" w:rsidRDefault="00FA5460" w:rsidP="00A229F1">
            <w:r w:rsidRPr="00FA5460">
              <w:t>Способен проектировать аппаратные сре</w:t>
            </w:r>
            <w:r w:rsidRPr="00FA5460">
              <w:t>д</w:t>
            </w:r>
            <w:r w:rsidRPr="00FA5460">
              <w:t>ства для защиты информации автоматиз</w:t>
            </w:r>
            <w:r w:rsidRPr="00FA5460">
              <w:t>и</w:t>
            </w:r>
            <w:r w:rsidRPr="00FA5460">
              <w:t>рованных систем</w:t>
            </w:r>
          </w:p>
        </w:tc>
      </w:tr>
      <w:tr w:rsidR="00A229F1" w:rsidRPr="004563D6" w14:paraId="0CF2CEC4" w14:textId="77777777" w:rsidTr="00BC565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2FF0253" w14:textId="77777777" w:rsidR="00A229F1" w:rsidRPr="004563D6" w:rsidRDefault="00A229F1" w:rsidP="00A229F1">
            <w:pPr>
              <w:ind w:left="65"/>
              <w:jc w:val="center"/>
            </w:pPr>
            <w:r>
              <w:t>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C0911C7" w14:textId="3D5C854F" w:rsidR="00A229F1" w:rsidRPr="004563D6" w:rsidRDefault="00FA5460" w:rsidP="00A229F1">
            <w:pPr>
              <w:jc w:val="both"/>
            </w:pPr>
            <w:r w:rsidRPr="00FA5460">
              <w:t>Способен анализировать и использовать результаты научно-исследовательской работы для защиты инфо</w:t>
            </w:r>
            <w:r w:rsidRPr="00FA5460">
              <w:t>р</w:t>
            </w:r>
            <w:r w:rsidRPr="00FA5460">
              <w:t>мации автоматизированных систем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BE139" w14:textId="77777777" w:rsidR="00A229F1" w:rsidRPr="004563D6" w:rsidRDefault="00A229F1" w:rsidP="00A229F1">
            <w:pPr>
              <w:ind w:left="65"/>
              <w:jc w:val="center"/>
            </w:pPr>
            <w:r>
              <w:t>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C310E" w14:textId="3061B230" w:rsidR="00A229F1" w:rsidRPr="008D4951" w:rsidRDefault="00FA5460" w:rsidP="00A229F1">
            <w:pPr>
              <w:jc w:val="both"/>
            </w:pPr>
            <w:r w:rsidRPr="00FA5460">
              <w:t>Анализирует результаты научно-исследовательских работ в области защиты информации автоматизированных систем</w:t>
            </w:r>
          </w:p>
        </w:tc>
      </w:tr>
      <w:tr w:rsidR="00FA5460" w:rsidRPr="004563D6" w14:paraId="3E376EE4" w14:textId="77777777" w:rsidTr="00FA5460">
        <w:trPr>
          <w:trHeight w:val="83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F2DF29" w14:textId="77777777" w:rsidR="00FA5460" w:rsidRPr="004563D6" w:rsidRDefault="00FA5460" w:rsidP="00A229F1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5681D4E" w14:textId="77777777" w:rsidR="00FA5460" w:rsidRPr="004563D6" w:rsidRDefault="00FA5460" w:rsidP="00A229F1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6392B61" w14:textId="77777777" w:rsidR="00FA5460" w:rsidRPr="004563D6" w:rsidRDefault="00FA5460" w:rsidP="00A229F1">
            <w:pPr>
              <w:ind w:left="65"/>
              <w:jc w:val="center"/>
            </w:pPr>
            <w:r>
              <w:t>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A41ED40" w14:textId="27028353" w:rsidR="00FA5460" w:rsidRPr="008D4951" w:rsidRDefault="00FA5460" w:rsidP="00A229F1">
            <w:pPr>
              <w:jc w:val="both"/>
            </w:pPr>
            <w:r w:rsidRPr="00FA5460">
              <w:t>Использует результаты научно-исследовательских работ для защиты и</w:t>
            </w:r>
            <w:r w:rsidRPr="00FA5460">
              <w:t>н</w:t>
            </w:r>
            <w:r w:rsidRPr="00FA5460">
              <w:t>формации автоматизированных систем</w:t>
            </w:r>
          </w:p>
        </w:tc>
      </w:tr>
      <w:tr w:rsidR="00A229F1" w:rsidRPr="004563D6" w14:paraId="265DA50B" w14:textId="77777777" w:rsidTr="00BC5657">
        <w:trPr>
          <w:trHeight w:val="259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</w:tcPr>
          <w:p w14:paraId="6FA5F4F8" w14:textId="77777777" w:rsidR="00A229F1" w:rsidRPr="004563D6" w:rsidRDefault="00A229F1" w:rsidP="00A229F1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14:paraId="4CB3CD9F" w14:textId="25C749F8" w:rsidR="00A229F1" w:rsidRPr="004563D6" w:rsidRDefault="00FA5460" w:rsidP="00A229F1">
            <w:pPr>
              <w:jc w:val="both"/>
            </w:pPr>
            <w:r w:rsidRPr="00FA5460">
              <w:t xml:space="preserve">Способен </w:t>
            </w:r>
            <w:r w:rsidR="00517AC8">
              <w:t>управлять бе</w:t>
            </w:r>
            <w:r w:rsidR="00517AC8">
              <w:t>з</w:t>
            </w:r>
            <w:r w:rsidR="00517AC8">
              <w:t>опасностью компьютерных систем и сетей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42C99" w14:textId="77777777" w:rsidR="00A229F1" w:rsidRPr="004563D6" w:rsidRDefault="00A229F1" w:rsidP="00A229F1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48FA945" w14:textId="4371AEC2" w:rsidR="00A229F1" w:rsidRPr="001E5818" w:rsidRDefault="00FA5460" w:rsidP="00A229F1">
            <w:r w:rsidRPr="00FA5460">
              <w:t>Проводит анализ безопасности компьюте</w:t>
            </w:r>
            <w:r w:rsidRPr="00FA5460">
              <w:t>р</w:t>
            </w:r>
            <w:r w:rsidRPr="00FA5460">
              <w:t>ных систем и сетей</w:t>
            </w:r>
          </w:p>
        </w:tc>
      </w:tr>
      <w:tr w:rsidR="00A229F1" w:rsidRPr="004563D6" w14:paraId="76C031A5" w14:textId="77777777" w:rsidTr="00A229F1">
        <w:trPr>
          <w:trHeight w:val="483"/>
        </w:trPr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14:paraId="71915CD4" w14:textId="77777777" w:rsidR="00A229F1" w:rsidRPr="004563D6" w:rsidRDefault="00A229F1" w:rsidP="00A229F1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70A315F1" w14:textId="77777777" w:rsidR="00A229F1" w:rsidRPr="004563D6" w:rsidRDefault="00A229F1" w:rsidP="00A229F1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B8DB22A" w14:textId="5438AC1C" w:rsidR="00A229F1" w:rsidRPr="004563D6" w:rsidRDefault="00A229F1" w:rsidP="00A229F1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14:paraId="45F8D996" w14:textId="13A214D9" w:rsidR="00A229F1" w:rsidRPr="001E5818" w:rsidRDefault="00FA5460" w:rsidP="00A229F1">
            <w:r w:rsidRPr="00FA5460">
              <w:t>Разрабатывает требования по защите, фо</w:t>
            </w:r>
            <w:r w:rsidRPr="00FA5460">
              <w:t>р</w:t>
            </w:r>
            <w:r w:rsidRPr="00FA5460">
              <w:t>мирует политики безопасности компьюте</w:t>
            </w:r>
            <w:r w:rsidRPr="00FA5460">
              <w:t>р</w:t>
            </w:r>
            <w:r w:rsidRPr="00FA5460">
              <w:t>ных систем и сетей</w:t>
            </w:r>
          </w:p>
        </w:tc>
      </w:tr>
    </w:tbl>
    <w:p w14:paraId="764F8771" w14:textId="77777777" w:rsidR="005302BF" w:rsidRDefault="005302BF" w:rsidP="005302BF">
      <w:pPr>
        <w:spacing w:after="5" w:line="268" w:lineRule="auto"/>
        <w:ind w:left="-5" w:right="20" w:firstLine="714"/>
        <w:jc w:val="both"/>
      </w:pPr>
    </w:p>
    <w:p w14:paraId="4F7982BD" w14:textId="77777777" w:rsidR="00827E3B" w:rsidRDefault="00827E3B">
      <w:pPr>
        <w:spacing w:after="160" w:line="259" w:lineRule="auto"/>
      </w:pPr>
      <w:r>
        <w:br w:type="page"/>
      </w:r>
    </w:p>
    <w:p w14:paraId="23260109" w14:textId="77777777" w:rsidR="00B23141" w:rsidRDefault="00B23141" w:rsidP="00B23141">
      <w:pPr>
        <w:spacing w:after="5" w:line="268" w:lineRule="auto"/>
        <w:ind w:left="-5" w:right="20" w:firstLine="714"/>
        <w:jc w:val="both"/>
      </w:pPr>
      <w:r>
        <w:lastRenderedPageBreak/>
        <w:t xml:space="preserve">Выпускник, освоивший программу магистратуры должен обладать </w:t>
      </w:r>
      <w:r>
        <w:rPr>
          <w:b/>
        </w:rPr>
        <w:t>профессиональными компетенциями</w:t>
      </w:r>
      <w:r>
        <w:t xml:space="preserve">, соответствующими виду (видам) профессиональной деятельности, на который (которые) ориентирована программа </w:t>
      </w:r>
      <w:proofErr w:type="spellStart"/>
      <w:r>
        <w:t>бакалавриата</w:t>
      </w:r>
      <w:proofErr w:type="spellEnd"/>
      <w:r>
        <w:t xml:space="preserve">: </w:t>
      </w:r>
    </w:p>
    <w:p w14:paraId="4129DE39" w14:textId="77777777" w:rsidR="00B23141" w:rsidRDefault="00B23141" w:rsidP="00B23141">
      <w:pPr>
        <w:spacing w:after="31" w:line="248" w:lineRule="auto"/>
        <w:ind w:left="209" w:right="277" w:hanging="10"/>
        <w:jc w:val="center"/>
        <w:rPr>
          <w:b/>
        </w:rPr>
      </w:pPr>
    </w:p>
    <w:p w14:paraId="6E5456E3" w14:textId="06BBD2C4" w:rsidR="00B23141" w:rsidRDefault="00B23141" w:rsidP="009753CC">
      <w:pPr>
        <w:spacing w:after="31" w:line="248" w:lineRule="auto"/>
        <w:ind w:left="209" w:right="277" w:hanging="10"/>
        <w:jc w:val="center"/>
        <w:rPr>
          <w:b/>
        </w:rPr>
      </w:pPr>
      <w:r w:rsidRPr="00CD4A23">
        <w:rPr>
          <w:b/>
        </w:rPr>
        <w:t>Связь с профессиональным стандартом</w:t>
      </w:r>
      <w:r>
        <w:t xml:space="preserve"> / </w:t>
      </w:r>
      <w:r w:rsidRPr="00CD4A23">
        <w:rPr>
          <w:b/>
        </w:rPr>
        <w:t xml:space="preserve">Название профессионального стандарта </w:t>
      </w:r>
    </w:p>
    <w:p w14:paraId="3496467D" w14:textId="59ED8558" w:rsidR="00B23141" w:rsidRDefault="00B23141" w:rsidP="00B23141">
      <w:pPr>
        <w:ind w:right="19"/>
        <w:jc w:val="center"/>
      </w:pPr>
    </w:p>
    <w:tbl>
      <w:tblPr>
        <w:tblStyle w:val="TableGrid"/>
        <w:tblW w:w="0" w:type="auto"/>
        <w:tblInd w:w="-3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010"/>
        <w:gridCol w:w="2664"/>
        <w:gridCol w:w="857"/>
        <w:gridCol w:w="2579"/>
        <w:gridCol w:w="934"/>
        <w:gridCol w:w="2388"/>
      </w:tblGrid>
      <w:tr w:rsidR="009753CC" w:rsidRPr="00FC6C31" w14:paraId="7EF84332" w14:textId="77777777" w:rsidTr="008060ED">
        <w:trPr>
          <w:trHeight w:val="1075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93FA75" w14:textId="77777777" w:rsidR="009753CC" w:rsidRPr="00FC6C31" w:rsidRDefault="009753CC" w:rsidP="008060ED">
            <w:pPr>
              <w:spacing w:after="39" w:line="239" w:lineRule="auto"/>
              <w:jc w:val="center"/>
              <w:rPr>
                <w:rFonts w:ascii="Times New Roman" w:hAnsi="Times New Roman"/>
              </w:rPr>
            </w:pPr>
            <w:r w:rsidRPr="00FC6C31">
              <w:rPr>
                <w:rFonts w:ascii="Times New Roman" w:hAnsi="Times New Roman"/>
              </w:rPr>
              <w:t>Обобщенные трудовые функции (ОТФ)/ трудовые функции (ТФ)/ трудовые действия (ТД)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FC2F2C" w14:textId="77777777" w:rsidR="009753CC" w:rsidRPr="00FC6C31" w:rsidRDefault="009753CC" w:rsidP="008060ED">
            <w:pPr>
              <w:ind w:left="36"/>
              <w:jc w:val="center"/>
              <w:rPr>
                <w:rFonts w:ascii="Times New Roman" w:hAnsi="Times New Roman"/>
              </w:rPr>
            </w:pPr>
            <w:r w:rsidRPr="00FC6C31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FAA8E90" w14:textId="77777777" w:rsidR="009753CC" w:rsidRPr="00FC6C31" w:rsidRDefault="009753CC" w:rsidP="008060ED">
            <w:pPr>
              <w:ind w:left="36"/>
              <w:jc w:val="center"/>
              <w:rPr>
                <w:rFonts w:ascii="Times New Roman" w:hAnsi="Times New Roman"/>
              </w:rPr>
            </w:pPr>
            <w:r w:rsidRPr="00FC6C31">
              <w:rPr>
                <w:rFonts w:ascii="Times New Roman" w:hAnsi="Times New Roman"/>
              </w:rPr>
              <w:t>Индикаторы достижения</w:t>
            </w:r>
          </w:p>
          <w:p w14:paraId="5D2C1396" w14:textId="77777777" w:rsidR="009753CC" w:rsidRPr="00FC6C31" w:rsidRDefault="009753CC" w:rsidP="008060ED">
            <w:pPr>
              <w:ind w:left="36"/>
              <w:jc w:val="center"/>
              <w:rPr>
                <w:rFonts w:ascii="Times New Roman" w:hAnsi="Times New Roman"/>
              </w:rPr>
            </w:pPr>
            <w:r w:rsidRPr="00FC6C31">
              <w:rPr>
                <w:rFonts w:ascii="Times New Roman" w:hAnsi="Times New Roman"/>
              </w:rPr>
              <w:t>компетенции</w:t>
            </w:r>
          </w:p>
        </w:tc>
      </w:tr>
      <w:tr w:rsidR="009753CC" w:rsidRPr="00FC6C31" w14:paraId="2CCF8082" w14:textId="77777777" w:rsidTr="008060ED">
        <w:trPr>
          <w:trHeight w:val="481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536CFF9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  <w:r w:rsidRPr="00FC6C31">
              <w:rPr>
                <w:rFonts w:ascii="Times New Roman" w:hAnsi="Times New Roman"/>
              </w:rPr>
              <w:t>Код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2D55234" w14:textId="77777777" w:rsidR="009753CC" w:rsidRPr="00FC6C31" w:rsidRDefault="009753CC" w:rsidP="008060ED">
            <w:pPr>
              <w:ind w:left="5"/>
              <w:jc w:val="center"/>
              <w:rPr>
                <w:rFonts w:ascii="Times New Roman" w:hAnsi="Times New Roman"/>
              </w:rPr>
            </w:pPr>
            <w:r w:rsidRPr="00FC6C3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CBF916B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  <w:r w:rsidRPr="00FC6C31">
              <w:rPr>
                <w:rFonts w:ascii="Times New Roman" w:hAnsi="Times New Roman"/>
              </w:rPr>
              <w:t>Код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C3AB1E0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  <w:r w:rsidRPr="00FC6C3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2C6CFE4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  <w:r w:rsidRPr="00FC6C31">
              <w:rPr>
                <w:rFonts w:ascii="Times New Roman" w:hAnsi="Times New Roman"/>
              </w:rPr>
              <w:t>Код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223EC9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  <w:r w:rsidRPr="00FC6C31">
              <w:rPr>
                <w:rFonts w:ascii="Times New Roman" w:hAnsi="Times New Roman"/>
              </w:rPr>
              <w:t>Наименование</w:t>
            </w:r>
          </w:p>
        </w:tc>
      </w:tr>
      <w:tr w:rsidR="009753CC" w:rsidRPr="00FC6C31" w14:paraId="1ABABFA7" w14:textId="77777777" w:rsidTr="008060ED">
        <w:trPr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2F81CCC0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198AD34" w14:textId="77777777" w:rsidR="009753CC" w:rsidRPr="00FC6C31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9397A5B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FC6C31">
              <w:rPr>
                <w:rFonts w:ascii="Times New Roman" w:hAnsi="Times New Roman"/>
                <w:b/>
                <w:bCs/>
              </w:rPr>
              <w:t>ПК-1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D17E66D" w14:textId="77777777" w:rsidR="009753CC" w:rsidRPr="001258C9" w:rsidRDefault="009753CC" w:rsidP="008060ED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1258C9">
              <w:rPr>
                <w:rFonts w:ascii="Times New Roman" w:hAnsi="Times New Roman"/>
              </w:rPr>
              <w:t>Способен проектир</w:t>
            </w:r>
            <w:r w:rsidRPr="001258C9">
              <w:rPr>
                <w:rFonts w:ascii="Times New Roman" w:hAnsi="Times New Roman"/>
              </w:rPr>
              <w:t>о</w:t>
            </w:r>
            <w:r w:rsidRPr="001258C9">
              <w:rPr>
                <w:rFonts w:ascii="Times New Roman" w:hAnsi="Times New Roman"/>
              </w:rPr>
              <w:t>вать программно-аппаратные средства защиты информации автоматизированных систем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FB6B2" w14:textId="77777777" w:rsidR="009753CC" w:rsidRPr="001258C9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  <w:r w:rsidRPr="001258C9">
              <w:rPr>
                <w:rFonts w:ascii="Times New Roman" w:hAnsi="Times New Roman"/>
              </w:rPr>
              <w:t>ПК-1.1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408EFF" w14:textId="77777777" w:rsidR="009753CC" w:rsidRPr="001258C9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  <w:r w:rsidRPr="001258C9">
              <w:rPr>
                <w:rFonts w:ascii="Times New Roman" w:hAnsi="Times New Roman"/>
              </w:rPr>
              <w:t>Способен проект</w:t>
            </w:r>
            <w:r w:rsidRPr="001258C9">
              <w:rPr>
                <w:rFonts w:ascii="Times New Roman" w:hAnsi="Times New Roman"/>
              </w:rPr>
              <w:t>и</w:t>
            </w:r>
            <w:r w:rsidRPr="001258C9">
              <w:rPr>
                <w:rFonts w:ascii="Times New Roman" w:hAnsi="Times New Roman"/>
              </w:rPr>
              <w:t>ровать программное обеспечение для з</w:t>
            </w:r>
            <w:r w:rsidRPr="001258C9">
              <w:rPr>
                <w:rFonts w:ascii="Times New Roman" w:hAnsi="Times New Roman"/>
              </w:rPr>
              <w:t>а</w:t>
            </w:r>
            <w:r w:rsidRPr="001258C9">
              <w:rPr>
                <w:rFonts w:ascii="Times New Roman" w:hAnsi="Times New Roman"/>
              </w:rPr>
              <w:t>щиты информации автоматизированных систем</w:t>
            </w:r>
          </w:p>
        </w:tc>
      </w:tr>
      <w:tr w:rsidR="009753CC" w:rsidRPr="00FC6C31" w14:paraId="6E9381EE" w14:textId="77777777" w:rsidTr="008060ED">
        <w:trPr>
          <w:trHeight w:val="1787"/>
        </w:trPr>
        <w:tc>
          <w:tcPr>
            <w:tcW w:w="0" w:type="auto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09573C9E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BD2FCB" w14:textId="77777777" w:rsidR="009753CC" w:rsidRPr="00FC6C31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DF7A00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84A8F" w14:textId="77777777" w:rsidR="009753CC" w:rsidRPr="001258C9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3133C1" w14:textId="77777777" w:rsidR="009753CC" w:rsidRPr="001258C9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  <w:r w:rsidRPr="001258C9">
              <w:rPr>
                <w:rFonts w:ascii="Times New Roman" w:hAnsi="Times New Roman"/>
              </w:rPr>
              <w:t>ПК-1.2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14:paraId="669B4ADA" w14:textId="77777777" w:rsidR="009753CC" w:rsidRPr="001258C9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  <w:r w:rsidRPr="001258C9">
              <w:rPr>
                <w:rFonts w:ascii="Times New Roman" w:hAnsi="Times New Roman"/>
              </w:rPr>
              <w:t>Способен проект</w:t>
            </w:r>
            <w:r w:rsidRPr="001258C9">
              <w:rPr>
                <w:rFonts w:ascii="Times New Roman" w:hAnsi="Times New Roman"/>
              </w:rPr>
              <w:t>и</w:t>
            </w:r>
            <w:r w:rsidRPr="001258C9">
              <w:rPr>
                <w:rFonts w:ascii="Times New Roman" w:hAnsi="Times New Roman"/>
              </w:rPr>
              <w:t>ровать аппаратные средства для защиты информации авт</w:t>
            </w:r>
            <w:r w:rsidRPr="001258C9">
              <w:rPr>
                <w:rFonts w:ascii="Times New Roman" w:hAnsi="Times New Roman"/>
              </w:rPr>
              <w:t>о</w:t>
            </w:r>
            <w:r w:rsidRPr="001258C9">
              <w:rPr>
                <w:rFonts w:ascii="Times New Roman" w:hAnsi="Times New Roman"/>
              </w:rPr>
              <w:t>матизированных с</w:t>
            </w:r>
            <w:r w:rsidRPr="001258C9">
              <w:rPr>
                <w:rFonts w:ascii="Times New Roman" w:hAnsi="Times New Roman"/>
              </w:rPr>
              <w:t>и</w:t>
            </w:r>
            <w:r w:rsidRPr="001258C9">
              <w:rPr>
                <w:rFonts w:ascii="Times New Roman" w:hAnsi="Times New Roman"/>
              </w:rPr>
              <w:t>стем</w:t>
            </w:r>
          </w:p>
        </w:tc>
      </w:tr>
      <w:tr w:rsidR="009753CC" w:rsidRPr="00FC6C31" w14:paraId="2C1796C4" w14:textId="77777777" w:rsidTr="008060ED">
        <w:trPr>
          <w:trHeight w:val="257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BEC8784" w14:textId="77777777" w:rsidR="009753CC" w:rsidRPr="009679DA" w:rsidRDefault="009753CC" w:rsidP="008060E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679DA">
              <w:rPr>
                <w:rFonts w:ascii="Times New Roman" w:hAnsi="Times New Roman"/>
                <w:b/>
                <w:bCs/>
              </w:rPr>
              <w:t>06.032 Специалист по безопасности компьютерных систем и сетей</w:t>
            </w:r>
          </w:p>
        </w:tc>
      </w:tr>
      <w:tr w:rsidR="009753CC" w:rsidRPr="00FC6C31" w14:paraId="4F9CCF88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FFF9F71" w14:textId="77777777" w:rsidR="009753CC" w:rsidRPr="000C68CB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0C68CB">
              <w:rPr>
                <w:rFonts w:ascii="Times New Roman" w:hAnsi="Times New Roman"/>
                <w:b/>
                <w:bCs/>
              </w:rPr>
              <w:t>ОТФ</w:t>
            </w:r>
          </w:p>
          <w:p w14:paraId="2C947B68" w14:textId="77777777" w:rsidR="009753CC" w:rsidRPr="000C68CB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0C68CB">
              <w:rPr>
                <w:rFonts w:ascii="Times New Roman" w:hAnsi="Times New Roman"/>
                <w:b/>
                <w:bCs/>
                <w:lang w:val="en-US"/>
              </w:rPr>
              <w:t>C7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F17F3" w14:textId="77777777" w:rsidR="009753CC" w:rsidRPr="000C68CB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0C68CB">
              <w:rPr>
                <w:rFonts w:ascii="Times New Roman" w:hAnsi="Times New Roman"/>
                <w:b/>
                <w:bCs/>
              </w:rPr>
              <w:t>Оценивание уровня безопасности комп</w:t>
            </w:r>
            <w:r w:rsidRPr="000C68CB">
              <w:rPr>
                <w:rFonts w:ascii="Times New Roman" w:hAnsi="Times New Roman"/>
                <w:b/>
                <w:bCs/>
              </w:rPr>
              <w:t>ь</w:t>
            </w:r>
            <w:r w:rsidRPr="000C68CB">
              <w:rPr>
                <w:rFonts w:ascii="Times New Roman" w:hAnsi="Times New Roman"/>
                <w:b/>
                <w:bCs/>
              </w:rPr>
              <w:t>ютерных систем и с</w:t>
            </w:r>
            <w:r w:rsidRPr="000C68CB">
              <w:rPr>
                <w:rFonts w:ascii="Times New Roman" w:hAnsi="Times New Roman"/>
                <w:b/>
                <w:bCs/>
              </w:rPr>
              <w:t>е</w:t>
            </w:r>
            <w:r w:rsidRPr="000C68CB">
              <w:rPr>
                <w:rFonts w:ascii="Times New Roman" w:hAnsi="Times New Roman"/>
                <w:b/>
                <w:bCs/>
              </w:rPr>
              <w:t>тей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6B6F2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52A71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A2AA8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B367AA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5E4BE649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D2681A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C6C31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1BF0832A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</w:t>
            </w:r>
            <w:r w:rsidRPr="00FC6C31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FC6C3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1</w:t>
            </w:r>
            <w:r w:rsidRPr="00FC6C31">
              <w:rPr>
                <w:rFonts w:ascii="Times New Roman" w:hAnsi="Times New Roman"/>
                <w:b/>
                <w:bCs/>
                <w:i/>
                <w:iCs/>
              </w:rPr>
              <w:t>.</w:t>
            </w: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4B44D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Проведение ко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н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трольных проверок работоспособности и эффективности пр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и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меняемых програм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м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но-аппаратных средств защиты и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н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формации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5EA35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6AD07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89ABE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954384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0452630E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0CE555D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C6C31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D9845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1258C9">
              <w:rPr>
                <w:rFonts w:ascii="Times New Roman" w:hAnsi="Times New Roman"/>
              </w:rPr>
              <w:t>Оценка работоспосо</w:t>
            </w:r>
            <w:r w:rsidRPr="001258C9">
              <w:rPr>
                <w:rFonts w:ascii="Times New Roman" w:hAnsi="Times New Roman"/>
              </w:rPr>
              <w:t>б</w:t>
            </w:r>
            <w:r w:rsidRPr="001258C9">
              <w:rPr>
                <w:rFonts w:ascii="Times New Roman" w:hAnsi="Times New Roman"/>
              </w:rPr>
              <w:t>ности применяемых программно-аппаратных средств защиты информации с использованием шта</w:t>
            </w:r>
            <w:r w:rsidRPr="001258C9">
              <w:rPr>
                <w:rFonts w:ascii="Times New Roman" w:hAnsi="Times New Roman"/>
              </w:rPr>
              <w:t>т</w:t>
            </w:r>
            <w:r w:rsidRPr="001258C9">
              <w:rPr>
                <w:rFonts w:ascii="Times New Roman" w:hAnsi="Times New Roman"/>
              </w:rPr>
              <w:t>ных средств и методик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74D7B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44D49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5CF0C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D4DDEB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78C1F2C2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7AECC07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C6C31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60E5F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1258C9">
              <w:rPr>
                <w:rFonts w:ascii="Times New Roman" w:hAnsi="Times New Roman"/>
              </w:rPr>
              <w:t>Оценка эффективности применяемых пр</w:t>
            </w:r>
            <w:r w:rsidRPr="001258C9">
              <w:rPr>
                <w:rFonts w:ascii="Times New Roman" w:hAnsi="Times New Roman"/>
              </w:rPr>
              <w:t>о</w:t>
            </w:r>
            <w:r w:rsidRPr="001258C9">
              <w:rPr>
                <w:rFonts w:ascii="Times New Roman" w:hAnsi="Times New Roman"/>
              </w:rPr>
              <w:t>граммно-аппаратных средств защиты и</w:t>
            </w:r>
            <w:r w:rsidRPr="001258C9">
              <w:rPr>
                <w:rFonts w:ascii="Times New Roman" w:hAnsi="Times New Roman"/>
              </w:rPr>
              <w:t>н</w:t>
            </w:r>
            <w:r w:rsidRPr="001258C9">
              <w:rPr>
                <w:rFonts w:ascii="Times New Roman" w:hAnsi="Times New Roman"/>
              </w:rPr>
              <w:lastRenderedPageBreak/>
              <w:t>формации с использ</w:t>
            </w:r>
            <w:r w:rsidRPr="001258C9">
              <w:rPr>
                <w:rFonts w:ascii="Times New Roman" w:hAnsi="Times New Roman"/>
              </w:rPr>
              <w:t>о</w:t>
            </w:r>
            <w:r w:rsidRPr="001258C9">
              <w:rPr>
                <w:rFonts w:ascii="Times New Roman" w:hAnsi="Times New Roman"/>
              </w:rPr>
              <w:t>ванием штатных средств и методик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22695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EF453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FF7F5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C849BF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7255D7D5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38AFC87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6B137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1258C9">
              <w:rPr>
                <w:rFonts w:ascii="Times New Roman" w:hAnsi="Times New Roman"/>
              </w:rPr>
              <w:t>Определение уровня защищенности и дов</w:t>
            </w:r>
            <w:r w:rsidRPr="001258C9">
              <w:rPr>
                <w:rFonts w:ascii="Times New Roman" w:hAnsi="Times New Roman"/>
              </w:rPr>
              <w:t>е</w:t>
            </w:r>
            <w:r w:rsidRPr="001258C9">
              <w:rPr>
                <w:rFonts w:ascii="Times New Roman" w:hAnsi="Times New Roman"/>
              </w:rPr>
              <w:t>рия программно-аппаратных средств защиты информации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97396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3E47D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13C37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AFFBA5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5AE8018C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45FFFC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327A5F42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C</w:t>
            </w: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/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03.</w:t>
            </w: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5325B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Проведение анализа безопасности комп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ь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ютерных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99C8F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7E913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5508D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AFF21C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07D04ED0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1904ED9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C6C31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D9F64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Определение уровня защищенности и дов</w:t>
            </w:r>
            <w:r w:rsidRPr="002C2E4D">
              <w:rPr>
                <w:rFonts w:ascii="Times New Roman" w:hAnsi="Times New Roman"/>
              </w:rPr>
              <w:t>е</w:t>
            </w:r>
            <w:r w:rsidRPr="002C2E4D">
              <w:rPr>
                <w:rFonts w:ascii="Times New Roman" w:hAnsi="Times New Roman"/>
              </w:rPr>
              <w:t xml:space="preserve">рия в компьютерных системах 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8A0E3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0EAF9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3295F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671653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1FD2CF1E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6C412D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C6C31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D3D5B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Оценка рисков, связа</w:t>
            </w:r>
            <w:r w:rsidRPr="002C2E4D">
              <w:rPr>
                <w:rFonts w:ascii="Times New Roman" w:hAnsi="Times New Roman"/>
              </w:rPr>
              <w:t>н</w:t>
            </w:r>
            <w:r w:rsidRPr="002C2E4D">
              <w:rPr>
                <w:rFonts w:ascii="Times New Roman" w:hAnsi="Times New Roman"/>
              </w:rPr>
              <w:t>ных с осуществлением угроз безопасности в отношении компь</w:t>
            </w:r>
            <w:r w:rsidRPr="002C2E4D">
              <w:rPr>
                <w:rFonts w:ascii="Times New Roman" w:hAnsi="Times New Roman"/>
              </w:rPr>
              <w:t>ю</w:t>
            </w:r>
            <w:r w:rsidRPr="002C2E4D">
              <w:rPr>
                <w:rFonts w:ascii="Times New Roman" w:hAnsi="Times New Roman"/>
              </w:rPr>
              <w:t>терных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79604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2D5A4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AEBA4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FEBE2E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2B6B7069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6074A8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10684B2B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C</w:t>
            </w: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/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0</w:t>
            </w: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5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.</w:t>
            </w: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86719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Проведение инстр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у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ментального мон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и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торинга защищенн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о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сти компьютерных систем и сетей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7DF95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92521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24033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145BCDE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7CF2D995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C424DD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C6C31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71F62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Выполнение анализа защищенности комп</w:t>
            </w:r>
            <w:r w:rsidRPr="002C2E4D">
              <w:rPr>
                <w:rFonts w:ascii="Times New Roman" w:hAnsi="Times New Roman"/>
              </w:rPr>
              <w:t>ь</w:t>
            </w:r>
            <w:r w:rsidRPr="002C2E4D">
              <w:rPr>
                <w:rFonts w:ascii="Times New Roman" w:hAnsi="Times New Roman"/>
              </w:rPr>
              <w:t>ютерных систем с и</w:t>
            </w:r>
            <w:r w:rsidRPr="002C2E4D">
              <w:rPr>
                <w:rFonts w:ascii="Times New Roman" w:hAnsi="Times New Roman"/>
              </w:rPr>
              <w:t>с</w:t>
            </w:r>
            <w:r w:rsidRPr="002C2E4D">
              <w:rPr>
                <w:rFonts w:ascii="Times New Roman" w:hAnsi="Times New Roman"/>
              </w:rPr>
              <w:t>пользованием сканеров безопасности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BB80F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0FFE7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5FC56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A2E4AA8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7FBEA56A" w14:textId="77777777" w:rsidTr="008060ED">
        <w:trPr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B921F12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2C2E4D">
              <w:rPr>
                <w:rFonts w:ascii="Times New Roman" w:hAnsi="Times New Roman"/>
                <w:b/>
                <w:bCs/>
              </w:rPr>
              <w:t>06.033 Специалист по защите информации в автоматизированных системах</w:t>
            </w:r>
          </w:p>
        </w:tc>
      </w:tr>
      <w:tr w:rsidR="009753CC" w:rsidRPr="00FC6C31" w14:paraId="4E986050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DCD655" w14:textId="77777777" w:rsidR="009753CC" w:rsidRPr="001258C9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1258C9">
              <w:rPr>
                <w:rFonts w:ascii="Times New Roman" w:hAnsi="Times New Roman"/>
                <w:b/>
                <w:bCs/>
                <w:lang w:val="en-US"/>
              </w:rPr>
              <w:t>D7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75A69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1258C9">
              <w:rPr>
                <w:rFonts w:ascii="Times New Roman" w:hAnsi="Times New Roman"/>
                <w:b/>
                <w:bCs/>
              </w:rPr>
              <w:t>Разработка систем защиты информации автоматизированных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45EB0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15908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1729A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3670F7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7227DAD3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6B3B9D3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D7/01.7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CA88B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Тестирование систем защиты информации автоматизированных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AD4FB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97E05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461AE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A41E36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7AFA74D1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02CF5A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9B5E4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Проведение анализа структурных и фун</w:t>
            </w:r>
            <w:r w:rsidRPr="002C2E4D">
              <w:rPr>
                <w:rFonts w:ascii="Times New Roman" w:hAnsi="Times New Roman"/>
              </w:rPr>
              <w:t>к</w:t>
            </w:r>
            <w:r w:rsidRPr="002C2E4D">
              <w:rPr>
                <w:rFonts w:ascii="Times New Roman" w:hAnsi="Times New Roman"/>
              </w:rPr>
              <w:t>циональных схем з</w:t>
            </w:r>
            <w:r w:rsidRPr="002C2E4D">
              <w:rPr>
                <w:rFonts w:ascii="Times New Roman" w:hAnsi="Times New Roman"/>
              </w:rPr>
              <w:t>а</w:t>
            </w:r>
            <w:r w:rsidRPr="002C2E4D">
              <w:rPr>
                <w:rFonts w:ascii="Times New Roman" w:hAnsi="Times New Roman"/>
              </w:rPr>
              <w:t>щищенных автомат</w:t>
            </w:r>
            <w:r w:rsidRPr="002C2E4D">
              <w:rPr>
                <w:rFonts w:ascii="Times New Roman" w:hAnsi="Times New Roman"/>
              </w:rPr>
              <w:t>и</w:t>
            </w:r>
            <w:r w:rsidRPr="002C2E4D">
              <w:rPr>
                <w:rFonts w:ascii="Times New Roman" w:hAnsi="Times New Roman"/>
              </w:rPr>
              <w:t>зированных информ</w:t>
            </w:r>
            <w:r w:rsidRPr="002C2E4D">
              <w:rPr>
                <w:rFonts w:ascii="Times New Roman" w:hAnsi="Times New Roman"/>
              </w:rPr>
              <w:t>а</w:t>
            </w:r>
            <w:r w:rsidRPr="002C2E4D">
              <w:rPr>
                <w:rFonts w:ascii="Times New Roman" w:hAnsi="Times New Roman"/>
              </w:rPr>
              <w:t>ционных систем с целью выявления п</w:t>
            </w:r>
            <w:r w:rsidRPr="002C2E4D">
              <w:rPr>
                <w:rFonts w:ascii="Times New Roman" w:hAnsi="Times New Roman"/>
              </w:rPr>
              <w:t>о</w:t>
            </w:r>
            <w:r w:rsidRPr="002C2E4D">
              <w:rPr>
                <w:rFonts w:ascii="Times New Roman" w:hAnsi="Times New Roman"/>
              </w:rPr>
              <w:t>тенциальных уязвим</w:t>
            </w:r>
            <w:r w:rsidRPr="002C2E4D">
              <w:rPr>
                <w:rFonts w:ascii="Times New Roman" w:hAnsi="Times New Roman"/>
              </w:rPr>
              <w:t>о</w:t>
            </w:r>
            <w:r w:rsidRPr="002C2E4D">
              <w:rPr>
                <w:rFonts w:ascii="Times New Roman" w:hAnsi="Times New Roman"/>
              </w:rPr>
              <w:t>стей информационной безопасности автом</w:t>
            </w:r>
            <w:r w:rsidRPr="002C2E4D">
              <w:rPr>
                <w:rFonts w:ascii="Times New Roman" w:hAnsi="Times New Roman"/>
              </w:rPr>
              <w:t>а</w:t>
            </w:r>
            <w:r w:rsidRPr="002C2E4D">
              <w:rPr>
                <w:rFonts w:ascii="Times New Roman" w:hAnsi="Times New Roman"/>
              </w:rPr>
              <w:lastRenderedPageBreak/>
              <w:t>тизированных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3D1F4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A6D96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AD535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9221133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2B3BDB48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6064F7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C6C31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E5F6E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Выявление основных угроз безопасности информации в автом</w:t>
            </w:r>
            <w:r w:rsidRPr="002C2E4D">
              <w:rPr>
                <w:rFonts w:ascii="Times New Roman" w:hAnsi="Times New Roman"/>
              </w:rPr>
              <w:t>а</w:t>
            </w:r>
            <w:r w:rsidRPr="002C2E4D">
              <w:rPr>
                <w:rFonts w:ascii="Times New Roman" w:hAnsi="Times New Roman"/>
              </w:rPr>
              <w:t>тизированных сист</w:t>
            </w:r>
            <w:r w:rsidRPr="002C2E4D">
              <w:rPr>
                <w:rFonts w:ascii="Times New Roman" w:hAnsi="Times New Roman"/>
              </w:rPr>
              <w:t>е</w:t>
            </w:r>
            <w:r w:rsidRPr="002C2E4D">
              <w:rPr>
                <w:rFonts w:ascii="Times New Roman" w:hAnsi="Times New Roman"/>
              </w:rPr>
              <w:t>мах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FB0A3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84776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A6970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EBB2EC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13D14DED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5820F0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C6C31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47179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Подбор инструме</w:t>
            </w:r>
            <w:r w:rsidRPr="002C2E4D">
              <w:rPr>
                <w:rFonts w:ascii="Times New Roman" w:hAnsi="Times New Roman"/>
              </w:rPr>
              <w:t>н</w:t>
            </w:r>
            <w:r w:rsidRPr="002C2E4D">
              <w:rPr>
                <w:rFonts w:ascii="Times New Roman" w:hAnsi="Times New Roman"/>
              </w:rPr>
              <w:t>тальных средств тест</w:t>
            </w:r>
            <w:r w:rsidRPr="002C2E4D">
              <w:rPr>
                <w:rFonts w:ascii="Times New Roman" w:hAnsi="Times New Roman"/>
              </w:rPr>
              <w:t>и</w:t>
            </w:r>
            <w:r w:rsidRPr="002C2E4D">
              <w:rPr>
                <w:rFonts w:ascii="Times New Roman" w:hAnsi="Times New Roman"/>
              </w:rPr>
              <w:t>рования систем защиты информации автомат</w:t>
            </w:r>
            <w:r w:rsidRPr="002C2E4D">
              <w:rPr>
                <w:rFonts w:ascii="Times New Roman" w:hAnsi="Times New Roman"/>
              </w:rPr>
              <w:t>и</w:t>
            </w:r>
            <w:r w:rsidRPr="002C2E4D">
              <w:rPr>
                <w:rFonts w:ascii="Times New Roman" w:hAnsi="Times New Roman"/>
              </w:rPr>
              <w:t>зированных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22A71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2F1B7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FC9F4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8372A0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2A1B1772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A742DB" w14:textId="77777777" w:rsidR="009753CC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2EBCA985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/02.7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0249E" w14:textId="77777777" w:rsidR="009753CC" w:rsidRPr="002C2E4D" w:rsidRDefault="009753CC" w:rsidP="008060ED">
            <w:pPr>
              <w:spacing w:after="60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Разработка проек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ных решений по з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а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щите информации в автоматизированных системах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977F2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B61BE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1A645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AC45C71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6E6D6954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5F3353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0D8DD" w14:textId="77777777" w:rsidR="009753CC" w:rsidRPr="002C2E4D" w:rsidRDefault="009753CC" w:rsidP="008060ED">
            <w:pPr>
              <w:spacing w:after="60"/>
              <w:rPr>
                <w:rFonts w:ascii="Times New Roman" w:hAnsi="Times New Roman"/>
                <w:iCs/>
              </w:rPr>
            </w:pPr>
            <w:r w:rsidRPr="002C2E4D">
              <w:rPr>
                <w:rFonts w:ascii="Times New Roman" w:hAnsi="Times New Roman"/>
                <w:iCs/>
              </w:rPr>
              <w:t>Разработка проектов нормативных докуме</w:t>
            </w:r>
            <w:r w:rsidRPr="002C2E4D">
              <w:rPr>
                <w:rFonts w:ascii="Times New Roman" w:hAnsi="Times New Roman"/>
                <w:iCs/>
              </w:rPr>
              <w:t>н</w:t>
            </w:r>
            <w:r w:rsidRPr="002C2E4D">
              <w:rPr>
                <w:rFonts w:ascii="Times New Roman" w:hAnsi="Times New Roman"/>
                <w:iCs/>
              </w:rPr>
              <w:t>тов, регламентиру</w:t>
            </w:r>
            <w:r w:rsidRPr="002C2E4D">
              <w:rPr>
                <w:rFonts w:ascii="Times New Roman" w:hAnsi="Times New Roman"/>
                <w:iCs/>
              </w:rPr>
              <w:t>ю</w:t>
            </w:r>
            <w:r w:rsidRPr="002C2E4D">
              <w:rPr>
                <w:rFonts w:ascii="Times New Roman" w:hAnsi="Times New Roman"/>
                <w:iCs/>
              </w:rPr>
              <w:t>щих работу по защите информации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C445E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798D3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EA5DB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B0D75D0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3B9143E0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66EA144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DA152" w14:textId="77777777" w:rsidR="009753CC" w:rsidRPr="002C2E4D" w:rsidRDefault="009753CC" w:rsidP="008060ED">
            <w:pPr>
              <w:spacing w:after="60"/>
              <w:rPr>
                <w:rFonts w:ascii="Times New Roman" w:hAnsi="Times New Roman"/>
                <w:iCs/>
              </w:rPr>
            </w:pPr>
            <w:r w:rsidRPr="002C2E4D">
              <w:rPr>
                <w:rFonts w:ascii="Times New Roman" w:hAnsi="Times New Roman"/>
                <w:iCs/>
              </w:rPr>
              <w:t>Разработка предлож</w:t>
            </w:r>
            <w:r w:rsidRPr="002C2E4D">
              <w:rPr>
                <w:rFonts w:ascii="Times New Roman" w:hAnsi="Times New Roman"/>
                <w:iCs/>
              </w:rPr>
              <w:t>е</w:t>
            </w:r>
            <w:r w:rsidRPr="002C2E4D">
              <w:rPr>
                <w:rFonts w:ascii="Times New Roman" w:hAnsi="Times New Roman"/>
                <w:iCs/>
              </w:rPr>
              <w:t>ний по совершенств</w:t>
            </w:r>
            <w:r w:rsidRPr="002C2E4D">
              <w:rPr>
                <w:rFonts w:ascii="Times New Roman" w:hAnsi="Times New Roman"/>
                <w:iCs/>
              </w:rPr>
              <w:t>о</w:t>
            </w:r>
            <w:r w:rsidRPr="002C2E4D">
              <w:rPr>
                <w:rFonts w:ascii="Times New Roman" w:hAnsi="Times New Roman"/>
                <w:iCs/>
              </w:rPr>
              <w:t>ванию системы упра</w:t>
            </w:r>
            <w:r w:rsidRPr="002C2E4D">
              <w:rPr>
                <w:rFonts w:ascii="Times New Roman" w:hAnsi="Times New Roman"/>
                <w:iCs/>
              </w:rPr>
              <w:t>в</w:t>
            </w:r>
            <w:r w:rsidRPr="002C2E4D">
              <w:rPr>
                <w:rFonts w:ascii="Times New Roman" w:hAnsi="Times New Roman"/>
                <w:iCs/>
              </w:rPr>
              <w:t>ления безопасностью информации в автом</w:t>
            </w:r>
            <w:r w:rsidRPr="002C2E4D">
              <w:rPr>
                <w:rFonts w:ascii="Times New Roman" w:hAnsi="Times New Roman"/>
                <w:iCs/>
              </w:rPr>
              <w:t>а</w:t>
            </w:r>
            <w:r w:rsidRPr="002C2E4D">
              <w:rPr>
                <w:rFonts w:ascii="Times New Roman" w:hAnsi="Times New Roman"/>
                <w:iCs/>
              </w:rPr>
              <w:t>тизированных сист</w:t>
            </w:r>
            <w:r w:rsidRPr="002C2E4D">
              <w:rPr>
                <w:rFonts w:ascii="Times New Roman" w:hAnsi="Times New Roman"/>
                <w:iCs/>
              </w:rPr>
              <w:t>е</w:t>
            </w:r>
            <w:r w:rsidRPr="002C2E4D">
              <w:rPr>
                <w:rFonts w:ascii="Times New Roman" w:hAnsi="Times New Roman"/>
                <w:iCs/>
              </w:rPr>
              <w:t>мах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284C2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BC245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8A8F5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E569B50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13C491D6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EE5ACDC" w14:textId="77777777" w:rsidR="009753CC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5C254E82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/04.7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1C239" w14:textId="77777777" w:rsidR="009753CC" w:rsidRPr="002C2E4D" w:rsidRDefault="009753CC" w:rsidP="008060ED">
            <w:pPr>
              <w:spacing w:after="60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Разработка пр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о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граммных и програ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м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мно-аппаратных средств для систем защиты информации автоматизированных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4B4E2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C3A70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AA997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88C399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059FDBD6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1B8818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0FA40" w14:textId="77777777" w:rsidR="009753CC" w:rsidRPr="002C2E4D" w:rsidRDefault="009753CC" w:rsidP="008060ED">
            <w:pPr>
              <w:rPr>
                <w:rFonts w:ascii="Times New Roman" w:hAnsi="Times New Roman"/>
                <w:iCs/>
              </w:rPr>
            </w:pPr>
            <w:r w:rsidRPr="002C2E4D">
              <w:rPr>
                <w:rFonts w:ascii="Times New Roman" w:hAnsi="Times New Roman"/>
                <w:iCs/>
              </w:rPr>
              <w:t>Синтез структурных и функциональных схем защищенных автомат</w:t>
            </w:r>
            <w:r w:rsidRPr="002C2E4D">
              <w:rPr>
                <w:rFonts w:ascii="Times New Roman" w:hAnsi="Times New Roman"/>
                <w:iCs/>
              </w:rPr>
              <w:t>и</w:t>
            </w:r>
            <w:r w:rsidRPr="002C2E4D">
              <w:rPr>
                <w:rFonts w:ascii="Times New Roman" w:hAnsi="Times New Roman"/>
                <w:iCs/>
              </w:rPr>
              <w:t>зированных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D5B11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B71B8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671D0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392DD4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0BBE168A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C14E99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123B6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  <w:iCs/>
              </w:rPr>
            </w:pPr>
            <w:r w:rsidRPr="002C2E4D">
              <w:rPr>
                <w:rFonts w:ascii="Times New Roman" w:hAnsi="Times New Roman"/>
                <w:iCs/>
              </w:rPr>
              <w:t>Разработка програм</w:t>
            </w:r>
            <w:r w:rsidRPr="002C2E4D">
              <w:rPr>
                <w:rFonts w:ascii="Times New Roman" w:hAnsi="Times New Roman"/>
                <w:iCs/>
              </w:rPr>
              <w:t>м</w:t>
            </w:r>
            <w:r w:rsidRPr="002C2E4D">
              <w:rPr>
                <w:rFonts w:ascii="Times New Roman" w:hAnsi="Times New Roman"/>
                <w:iCs/>
              </w:rPr>
              <w:t>ного обеспечения, те</w:t>
            </w:r>
            <w:r w:rsidRPr="002C2E4D">
              <w:rPr>
                <w:rFonts w:ascii="Times New Roman" w:hAnsi="Times New Roman"/>
                <w:iCs/>
              </w:rPr>
              <w:t>х</w:t>
            </w:r>
            <w:r w:rsidRPr="002C2E4D">
              <w:rPr>
                <w:rFonts w:ascii="Times New Roman" w:hAnsi="Times New Roman"/>
                <w:iCs/>
              </w:rPr>
              <w:t>нических средств, баз данных и компьюте</w:t>
            </w:r>
            <w:r w:rsidRPr="002C2E4D">
              <w:rPr>
                <w:rFonts w:ascii="Times New Roman" w:hAnsi="Times New Roman"/>
                <w:iCs/>
              </w:rPr>
              <w:t>р</w:t>
            </w:r>
            <w:r w:rsidRPr="002C2E4D">
              <w:rPr>
                <w:rFonts w:ascii="Times New Roman" w:hAnsi="Times New Roman"/>
                <w:iCs/>
              </w:rPr>
              <w:t>ных сетей с учетом требований по обесп</w:t>
            </w:r>
            <w:r w:rsidRPr="002C2E4D">
              <w:rPr>
                <w:rFonts w:ascii="Times New Roman" w:hAnsi="Times New Roman"/>
                <w:iCs/>
              </w:rPr>
              <w:t>е</w:t>
            </w:r>
            <w:r w:rsidRPr="002C2E4D">
              <w:rPr>
                <w:rFonts w:ascii="Times New Roman" w:hAnsi="Times New Roman"/>
                <w:iCs/>
              </w:rPr>
              <w:t>чению защиты инфо</w:t>
            </w:r>
            <w:r w:rsidRPr="002C2E4D">
              <w:rPr>
                <w:rFonts w:ascii="Times New Roman" w:hAnsi="Times New Roman"/>
                <w:iCs/>
              </w:rPr>
              <w:t>р</w:t>
            </w:r>
            <w:r w:rsidRPr="002C2E4D">
              <w:rPr>
                <w:rFonts w:ascii="Times New Roman" w:hAnsi="Times New Roman"/>
                <w:iCs/>
              </w:rPr>
              <w:t>мации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3FF0B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C21A3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33F7B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D746A7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17092684" w14:textId="77777777" w:rsidTr="008060ED">
        <w:trPr>
          <w:trHeight w:val="25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14:paraId="16736382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BD2E9E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B24CAC" w14:textId="77777777" w:rsidR="009753CC" w:rsidRPr="00CD0C62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CD0C62">
              <w:rPr>
                <w:rFonts w:ascii="Times New Roman" w:hAnsi="Times New Roman"/>
                <w:b/>
                <w:bCs/>
              </w:rPr>
              <w:t>ПК-2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344431" w14:textId="77777777" w:rsidR="009753CC" w:rsidRPr="00CD0C62" w:rsidRDefault="009753CC" w:rsidP="008060ED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CD0C62">
              <w:rPr>
                <w:rFonts w:ascii="Times New Roman" w:hAnsi="Times New Roman"/>
                <w:b/>
                <w:bCs/>
              </w:rPr>
              <w:t>Способен анализ</w:t>
            </w:r>
            <w:r w:rsidRPr="00CD0C62">
              <w:rPr>
                <w:rFonts w:ascii="Times New Roman" w:hAnsi="Times New Roman"/>
                <w:b/>
                <w:bCs/>
              </w:rPr>
              <w:t>и</w:t>
            </w:r>
            <w:r w:rsidRPr="00CD0C62">
              <w:rPr>
                <w:rFonts w:ascii="Times New Roman" w:hAnsi="Times New Roman"/>
                <w:b/>
                <w:bCs/>
              </w:rPr>
              <w:lastRenderedPageBreak/>
              <w:t>ровать и использ</w:t>
            </w:r>
            <w:r w:rsidRPr="00CD0C62">
              <w:rPr>
                <w:rFonts w:ascii="Times New Roman" w:hAnsi="Times New Roman"/>
                <w:b/>
                <w:bCs/>
              </w:rPr>
              <w:t>о</w:t>
            </w:r>
            <w:r w:rsidRPr="00CD0C62">
              <w:rPr>
                <w:rFonts w:ascii="Times New Roman" w:hAnsi="Times New Roman"/>
                <w:b/>
                <w:bCs/>
              </w:rPr>
              <w:t>вать результаты научно-исследовательской работы для защиты информации автом</w:t>
            </w:r>
            <w:r w:rsidRPr="00CD0C62">
              <w:rPr>
                <w:rFonts w:ascii="Times New Roman" w:hAnsi="Times New Roman"/>
                <w:b/>
                <w:bCs/>
              </w:rPr>
              <w:t>а</w:t>
            </w:r>
            <w:r w:rsidRPr="00CD0C62">
              <w:rPr>
                <w:rFonts w:ascii="Times New Roman" w:hAnsi="Times New Roman"/>
                <w:b/>
                <w:bCs/>
              </w:rPr>
              <w:t>тизированных с</w:t>
            </w:r>
            <w:r w:rsidRPr="00CD0C62">
              <w:rPr>
                <w:rFonts w:ascii="Times New Roman" w:hAnsi="Times New Roman"/>
                <w:b/>
                <w:bCs/>
              </w:rPr>
              <w:t>и</w:t>
            </w:r>
            <w:r w:rsidRPr="00CD0C62">
              <w:rPr>
                <w:rFonts w:ascii="Times New Roman" w:hAnsi="Times New Roman"/>
                <w:b/>
                <w:bCs/>
              </w:rPr>
              <w:t>стем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8E03F" w14:textId="77777777" w:rsidR="009753CC" w:rsidRPr="00CD0C62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  <w:r w:rsidRPr="00CD0C62">
              <w:rPr>
                <w:rFonts w:ascii="Times New Roman" w:hAnsi="Times New Roman"/>
              </w:rPr>
              <w:lastRenderedPageBreak/>
              <w:t>ПК-</w:t>
            </w:r>
            <w:r w:rsidRPr="00CD0C62">
              <w:rPr>
                <w:rFonts w:ascii="Times New Roman" w:hAnsi="Times New Roman"/>
              </w:rPr>
              <w:lastRenderedPageBreak/>
              <w:t>2.1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2F9F90" w14:textId="77777777" w:rsidR="009753CC" w:rsidRPr="00CD0C62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  <w:r w:rsidRPr="00CD0C62">
              <w:rPr>
                <w:rFonts w:ascii="Times New Roman" w:hAnsi="Times New Roman"/>
              </w:rPr>
              <w:lastRenderedPageBreak/>
              <w:t>Анализирует р</w:t>
            </w:r>
            <w:r w:rsidRPr="00CD0C62">
              <w:rPr>
                <w:rFonts w:ascii="Times New Roman" w:hAnsi="Times New Roman"/>
              </w:rPr>
              <w:t>е</w:t>
            </w:r>
            <w:r w:rsidRPr="00CD0C62">
              <w:rPr>
                <w:rFonts w:ascii="Times New Roman" w:hAnsi="Times New Roman"/>
              </w:rPr>
              <w:lastRenderedPageBreak/>
              <w:t>зультаты научно-исследовательских работ в области з</w:t>
            </w:r>
            <w:r w:rsidRPr="00CD0C62">
              <w:rPr>
                <w:rFonts w:ascii="Times New Roman" w:hAnsi="Times New Roman"/>
              </w:rPr>
              <w:t>а</w:t>
            </w:r>
            <w:r w:rsidRPr="00CD0C62">
              <w:rPr>
                <w:rFonts w:ascii="Times New Roman" w:hAnsi="Times New Roman"/>
              </w:rPr>
              <w:t>щиты информации автоматизированных систем</w:t>
            </w:r>
          </w:p>
        </w:tc>
      </w:tr>
      <w:tr w:rsidR="009753CC" w:rsidRPr="00FC6C31" w14:paraId="38895DD2" w14:textId="77777777" w:rsidTr="008060ED">
        <w:trPr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5174934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03304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22C91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4AA4A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5BD37" w14:textId="77777777" w:rsidR="009753CC" w:rsidRPr="00CD0C62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  <w:r w:rsidRPr="00CD0C62">
              <w:rPr>
                <w:rFonts w:ascii="Times New Roman" w:hAnsi="Times New Roman"/>
              </w:rPr>
              <w:t>ПК-2.2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7F8A2C7" w14:textId="77777777" w:rsidR="009753CC" w:rsidRPr="00CD0C62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  <w:r w:rsidRPr="00CD0C62">
              <w:rPr>
                <w:rFonts w:ascii="Times New Roman" w:hAnsi="Times New Roman"/>
              </w:rPr>
              <w:t>Использует резул</w:t>
            </w:r>
            <w:r w:rsidRPr="00CD0C62">
              <w:rPr>
                <w:rFonts w:ascii="Times New Roman" w:hAnsi="Times New Roman"/>
              </w:rPr>
              <w:t>ь</w:t>
            </w:r>
            <w:r w:rsidRPr="00CD0C62">
              <w:rPr>
                <w:rFonts w:ascii="Times New Roman" w:hAnsi="Times New Roman"/>
              </w:rPr>
              <w:t>таты научно-исследовательских работ для защиты информации авт</w:t>
            </w:r>
            <w:r w:rsidRPr="00CD0C62">
              <w:rPr>
                <w:rFonts w:ascii="Times New Roman" w:hAnsi="Times New Roman"/>
              </w:rPr>
              <w:t>о</w:t>
            </w:r>
            <w:r w:rsidRPr="00CD0C62">
              <w:rPr>
                <w:rFonts w:ascii="Times New Roman" w:hAnsi="Times New Roman"/>
              </w:rPr>
              <w:t>матизированных с</w:t>
            </w:r>
            <w:r w:rsidRPr="00CD0C62">
              <w:rPr>
                <w:rFonts w:ascii="Times New Roman" w:hAnsi="Times New Roman"/>
              </w:rPr>
              <w:t>и</w:t>
            </w:r>
            <w:r w:rsidRPr="00CD0C62">
              <w:rPr>
                <w:rFonts w:ascii="Times New Roman" w:hAnsi="Times New Roman"/>
              </w:rPr>
              <w:t>стем</w:t>
            </w:r>
          </w:p>
        </w:tc>
      </w:tr>
      <w:tr w:rsidR="009753CC" w:rsidRPr="00FC6C31" w14:paraId="3F396E65" w14:textId="77777777" w:rsidTr="008060ED">
        <w:trPr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8E11D9B" w14:textId="77777777" w:rsidR="009753CC" w:rsidRPr="002C2E4D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  <w:b/>
                <w:bCs/>
              </w:rPr>
              <w:t>06.033 Специалист по защите информации в автоматизированных системах</w:t>
            </w:r>
          </w:p>
        </w:tc>
      </w:tr>
      <w:tr w:rsidR="009753CC" w:rsidRPr="00FC6C31" w14:paraId="03F34B83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4CDD2E" w14:textId="77777777" w:rsidR="009753CC" w:rsidRPr="000C68CB" w:rsidRDefault="009753CC" w:rsidP="008060ED">
            <w:pPr>
              <w:ind w:left="9"/>
              <w:jc w:val="center"/>
              <w:rPr>
                <w:b/>
                <w:bCs/>
                <w:lang w:val="en-US"/>
              </w:rPr>
            </w:pPr>
            <w:r w:rsidRPr="000C68CB">
              <w:rPr>
                <w:rFonts w:ascii="Times New Roman" w:hAnsi="Times New Roman"/>
                <w:b/>
                <w:bCs/>
                <w:lang w:val="en-US"/>
              </w:rPr>
              <w:t>D7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DE1F0" w14:textId="77777777" w:rsidR="009753CC" w:rsidRPr="000C68CB" w:rsidRDefault="009753CC" w:rsidP="008060ED">
            <w:pPr>
              <w:ind w:left="5"/>
              <w:jc w:val="both"/>
              <w:rPr>
                <w:b/>
                <w:bCs/>
              </w:rPr>
            </w:pPr>
            <w:r w:rsidRPr="000C68CB">
              <w:rPr>
                <w:rFonts w:ascii="Times New Roman" w:hAnsi="Times New Roman"/>
                <w:b/>
                <w:bCs/>
              </w:rPr>
              <w:t>Разработка систем защиты информации автоматизированных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17ED1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AEE79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B4391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4BE094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79B6843B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A4877B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D7/0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E3792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Разработка проектных решений по защите информации в автом</w:t>
            </w:r>
            <w:r w:rsidRPr="002C2E4D">
              <w:rPr>
                <w:rFonts w:ascii="Times New Roman" w:hAnsi="Times New Roman"/>
              </w:rPr>
              <w:t>а</w:t>
            </w:r>
            <w:r w:rsidRPr="002C2E4D">
              <w:rPr>
                <w:rFonts w:ascii="Times New Roman" w:hAnsi="Times New Roman"/>
              </w:rPr>
              <w:t>тизированных сист</w:t>
            </w:r>
            <w:r w:rsidRPr="002C2E4D">
              <w:rPr>
                <w:rFonts w:ascii="Times New Roman" w:hAnsi="Times New Roman"/>
              </w:rPr>
              <w:t>е</w:t>
            </w:r>
            <w:r w:rsidRPr="002C2E4D">
              <w:rPr>
                <w:rFonts w:ascii="Times New Roman" w:hAnsi="Times New Roman"/>
              </w:rPr>
              <w:t>мах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6DD97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FC5F1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99174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2E065A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4975C62B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9FBCDF5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91A06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Разработка моделей угроз безопасности информации и модели нарушителя в автом</w:t>
            </w:r>
            <w:r w:rsidRPr="002C2E4D">
              <w:rPr>
                <w:rFonts w:ascii="Times New Roman" w:hAnsi="Times New Roman"/>
              </w:rPr>
              <w:t>а</w:t>
            </w:r>
            <w:r w:rsidRPr="002C2E4D">
              <w:rPr>
                <w:rFonts w:ascii="Times New Roman" w:hAnsi="Times New Roman"/>
              </w:rPr>
              <w:t>тизированных сист</w:t>
            </w:r>
            <w:r w:rsidRPr="002C2E4D">
              <w:rPr>
                <w:rFonts w:ascii="Times New Roman" w:hAnsi="Times New Roman"/>
              </w:rPr>
              <w:t>е</w:t>
            </w:r>
            <w:r w:rsidRPr="002C2E4D">
              <w:rPr>
                <w:rFonts w:ascii="Times New Roman" w:hAnsi="Times New Roman"/>
              </w:rPr>
              <w:t>мах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85934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31800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C985B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EFDCB86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37C8B005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6404E71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E1154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Разработка моделей а</w:t>
            </w:r>
            <w:r w:rsidRPr="002C2E4D">
              <w:rPr>
                <w:rFonts w:ascii="Times New Roman" w:hAnsi="Times New Roman"/>
              </w:rPr>
              <w:t>в</w:t>
            </w:r>
            <w:r w:rsidRPr="002C2E4D">
              <w:rPr>
                <w:rFonts w:ascii="Times New Roman" w:hAnsi="Times New Roman"/>
              </w:rPr>
              <w:t>томатизированных с</w:t>
            </w:r>
            <w:r w:rsidRPr="002C2E4D">
              <w:rPr>
                <w:rFonts w:ascii="Times New Roman" w:hAnsi="Times New Roman"/>
              </w:rPr>
              <w:t>и</w:t>
            </w:r>
            <w:r w:rsidRPr="002C2E4D">
              <w:rPr>
                <w:rFonts w:ascii="Times New Roman" w:hAnsi="Times New Roman"/>
              </w:rPr>
              <w:t>стем и подсистем бе</w:t>
            </w:r>
            <w:r w:rsidRPr="002C2E4D">
              <w:rPr>
                <w:rFonts w:ascii="Times New Roman" w:hAnsi="Times New Roman"/>
              </w:rPr>
              <w:t>з</w:t>
            </w:r>
            <w:r w:rsidRPr="002C2E4D">
              <w:rPr>
                <w:rFonts w:ascii="Times New Roman" w:hAnsi="Times New Roman"/>
              </w:rPr>
              <w:t>опасности автоматиз</w:t>
            </w:r>
            <w:r w:rsidRPr="002C2E4D">
              <w:rPr>
                <w:rFonts w:ascii="Times New Roman" w:hAnsi="Times New Roman"/>
              </w:rPr>
              <w:t>и</w:t>
            </w:r>
            <w:r w:rsidRPr="002C2E4D">
              <w:rPr>
                <w:rFonts w:ascii="Times New Roman" w:hAnsi="Times New Roman"/>
              </w:rPr>
              <w:t>рованных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B99E9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C43AD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D415B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510FD0D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35E72" w14:paraId="02E685FD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15708E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D7/03.7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BCF07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Разработка эксплу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а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тационной докуме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н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тации на системы защиты информации автоматизированных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21869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F37F4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2743D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1C237E1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35E72" w14:paraId="5FBA3698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AEE6D1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9CAB4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Анализ структурных и функциональных схем защищенных автомат</w:t>
            </w:r>
            <w:r w:rsidRPr="002C2E4D">
              <w:rPr>
                <w:rFonts w:ascii="Times New Roman" w:hAnsi="Times New Roman"/>
              </w:rPr>
              <w:t>и</w:t>
            </w:r>
            <w:r w:rsidRPr="002C2E4D">
              <w:rPr>
                <w:rFonts w:ascii="Times New Roman" w:hAnsi="Times New Roman"/>
              </w:rPr>
              <w:t>зированных информ</w:t>
            </w:r>
            <w:r w:rsidRPr="002C2E4D">
              <w:rPr>
                <w:rFonts w:ascii="Times New Roman" w:hAnsi="Times New Roman"/>
              </w:rPr>
              <w:t>а</w:t>
            </w:r>
            <w:r w:rsidRPr="002C2E4D">
              <w:rPr>
                <w:rFonts w:ascii="Times New Roman" w:hAnsi="Times New Roman"/>
              </w:rPr>
              <w:t>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21FA7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50F5A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AC6B0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4D5235B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35E72" w14:paraId="2FD8FE86" w14:textId="77777777" w:rsidTr="008060ED">
        <w:trPr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5CD4B93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  <w:b/>
                <w:bCs/>
              </w:rPr>
              <w:t>06.034 Специалист по технической защите информации</w:t>
            </w:r>
          </w:p>
        </w:tc>
      </w:tr>
      <w:tr w:rsidR="009753CC" w:rsidRPr="00F35E72" w14:paraId="6324FD18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A93665" w14:textId="77777777" w:rsidR="009753CC" w:rsidRPr="001258C9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1258C9">
              <w:rPr>
                <w:rFonts w:ascii="Times New Roman" w:hAnsi="Times New Roman"/>
                <w:b/>
                <w:bCs/>
                <w:lang w:val="en-US"/>
              </w:rPr>
              <w:t>E7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880C2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1258C9">
              <w:rPr>
                <w:rFonts w:ascii="Times New Roman" w:hAnsi="Times New Roman"/>
                <w:b/>
                <w:bCs/>
              </w:rPr>
              <w:t>Разработка средств защиты информации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05192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5FF44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EBA82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FF5C8CC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35E72" w14:paraId="551A20F4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D0E75E6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E7/01.7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DB133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Разработка технич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е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ских средств защиты информации от уте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ч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ки за счет побочных электромагнитных излучений и наводок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3D7A8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5119C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175C0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CF05B1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35E72" w14:paraId="6B0669F7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6F1FAF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F5DC1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Разработка предвар</w:t>
            </w:r>
            <w:r w:rsidRPr="002C2E4D">
              <w:rPr>
                <w:rFonts w:ascii="Times New Roman" w:hAnsi="Times New Roman"/>
              </w:rPr>
              <w:t>и</w:t>
            </w:r>
            <w:r w:rsidRPr="002C2E4D">
              <w:rPr>
                <w:rFonts w:ascii="Times New Roman" w:hAnsi="Times New Roman"/>
              </w:rPr>
              <w:t>тельных проектных решений по созданию технического средства защиты информации от утечки за счет побо</w:t>
            </w:r>
            <w:r w:rsidRPr="002C2E4D">
              <w:rPr>
                <w:rFonts w:ascii="Times New Roman" w:hAnsi="Times New Roman"/>
              </w:rPr>
              <w:t>ч</w:t>
            </w:r>
            <w:r w:rsidRPr="002C2E4D">
              <w:rPr>
                <w:rFonts w:ascii="Times New Roman" w:hAnsi="Times New Roman"/>
              </w:rPr>
              <w:t>ных электромагнитных излучений и наводок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CA581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3163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16F8A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80F367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35E72" w14:paraId="0272B5B8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01C27BB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E7/0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D2CA5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Разработка технич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е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ских средств защиты акустической речевой информации от уте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ч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ки по техническим каналам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66538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606CA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F3E17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EDAF80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35E72" w14:paraId="64564B70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B20839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C6C31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224EA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Разработка предвар</w:t>
            </w:r>
            <w:r w:rsidRPr="002C2E4D">
              <w:rPr>
                <w:rFonts w:ascii="Times New Roman" w:hAnsi="Times New Roman"/>
              </w:rPr>
              <w:t>и</w:t>
            </w:r>
            <w:r w:rsidRPr="002C2E4D">
              <w:rPr>
                <w:rFonts w:ascii="Times New Roman" w:hAnsi="Times New Roman"/>
              </w:rPr>
              <w:t>тельных проектных решений по созданию технического средства защиты акустической речевой информации от утечки по технич</w:t>
            </w:r>
            <w:r w:rsidRPr="002C2E4D">
              <w:rPr>
                <w:rFonts w:ascii="Times New Roman" w:hAnsi="Times New Roman"/>
              </w:rPr>
              <w:t>е</w:t>
            </w:r>
            <w:r w:rsidRPr="002C2E4D">
              <w:rPr>
                <w:rFonts w:ascii="Times New Roman" w:hAnsi="Times New Roman"/>
              </w:rPr>
              <w:t>ским каналам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EE3EF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B4EF6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0EA4B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F8F831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35E72" w14:paraId="55360A03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98E725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E7/0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86004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Разработка програ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м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мно-технических средств защиты и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н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формации от несан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к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ционированного д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о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ступа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850AB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B9A72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0D797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3B7CF9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35E72" w14:paraId="1AF3E017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2AFFB7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C6C31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0D52A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Разработка предвар</w:t>
            </w:r>
            <w:r w:rsidRPr="002C2E4D">
              <w:rPr>
                <w:rFonts w:ascii="Times New Roman" w:hAnsi="Times New Roman"/>
              </w:rPr>
              <w:t>и</w:t>
            </w:r>
            <w:r w:rsidRPr="002C2E4D">
              <w:rPr>
                <w:rFonts w:ascii="Times New Roman" w:hAnsi="Times New Roman"/>
              </w:rPr>
              <w:t>тельных проектных решений по созданию программно-технического средства защиты информации от несанкционированного доступа и специальных воздействий на нее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E8341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E03AB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F93A9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D07A63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35E72" w14:paraId="4FF4EDE8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E887B5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FC6C31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AEAD2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Разработка технич</w:t>
            </w:r>
            <w:r w:rsidRPr="002C2E4D">
              <w:rPr>
                <w:rFonts w:ascii="Times New Roman" w:hAnsi="Times New Roman"/>
              </w:rPr>
              <w:t>е</w:t>
            </w:r>
            <w:r w:rsidRPr="002C2E4D">
              <w:rPr>
                <w:rFonts w:ascii="Times New Roman" w:hAnsi="Times New Roman"/>
              </w:rPr>
              <w:t>ских средств контроля эффективности мер защиты информации от утечки за счет побо</w:t>
            </w:r>
            <w:r w:rsidRPr="002C2E4D">
              <w:rPr>
                <w:rFonts w:ascii="Times New Roman" w:hAnsi="Times New Roman"/>
              </w:rPr>
              <w:t>ч</w:t>
            </w:r>
            <w:r w:rsidRPr="002C2E4D">
              <w:rPr>
                <w:rFonts w:ascii="Times New Roman" w:hAnsi="Times New Roman"/>
              </w:rPr>
              <w:t>ных электромагнитных излучений и наводок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F3961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915D5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74CD1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CAACFDB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35E72" w14:paraId="171F5100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257C5F6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21853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Разработка предвар</w:t>
            </w:r>
            <w:r w:rsidRPr="002C2E4D">
              <w:rPr>
                <w:rFonts w:ascii="Times New Roman" w:hAnsi="Times New Roman"/>
              </w:rPr>
              <w:t>и</w:t>
            </w:r>
            <w:r w:rsidRPr="002C2E4D">
              <w:rPr>
                <w:rFonts w:ascii="Times New Roman" w:hAnsi="Times New Roman"/>
              </w:rPr>
              <w:t>тельных проектных решений по созданию технического средства контроля эффективн</w:t>
            </w:r>
            <w:r w:rsidRPr="002C2E4D">
              <w:rPr>
                <w:rFonts w:ascii="Times New Roman" w:hAnsi="Times New Roman"/>
              </w:rPr>
              <w:t>о</w:t>
            </w:r>
            <w:r w:rsidRPr="002C2E4D">
              <w:rPr>
                <w:rFonts w:ascii="Times New Roman" w:hAnsi="Times New Roman"/>
              </w:rPr>
              <w:t>сти мер защиты и</w:t>
            </w:r>
            <w:r w:rsidRPr="002C2E4D">
              <w:rPr>
                <w:rFonts w:ascii="Times New Roman" w:hAnsi="Times New Roman"/>
              </w:rPr>
              <w:t>н</w:t>
            </w:r>
            <w:r w:rsidRPr="002C2E4D">
              <w:rPr>
                <w:rFonts w:ascii="Times New Roman" w:hAnsi="Times New Roman"/>
              </w:rPr>
              <w:t>формации от утечки за счет побочных эле</w:t>
            </w:r>
            <w:r w:rsidRPr="002C2E4D">
              <w:rPr>
                <w:rFonts w:ascii="Times New Roman" w:hAnsi="Times New Roman"/>
              </w:rPr>
              <w:t>к</w:t>
            </w:r>
            <w:r w:rsidRPr="002C2E4D">
              <w:rPr>
                <w:rFonts w:ascii="Times New Roman" w:hAnsi="Times New Roman"/>
              </w:rPr>
              <w:t>тромагнитных излуч</w:t>
            </w:r>
            <w:r w:rsidRPr="002C2E4D">
              <w:rPr>
                <w:rFonts w:ascii="Times New Roman" w:hAnsi="Times New Roman"/>
              </w:rPr>
              <w:t>е</w:t>
            </w:r>
            <w:r w:rsidRPr="002C2E4D">
              <w:rPr>
                <w:rFonts w:ascii="Times New Roman" w:hAnsi="Times New Roman"/>
              </w:rPr>
              <w:t>ний и наводок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C1D90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7265B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75370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A8DC7D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35E72" w14:paraId="04F9852E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731936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E7/0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5</w:t>
            </w: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AE68A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Разработка технич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е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ских средств ко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н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троля эффективн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о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сти мер защиты ак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у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стической речевой информации от уте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ч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ки по техническим каналам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AFF45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FCA50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14D81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F74407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35E72" w14:paraId="3EFE7AD1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76F7DF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00EC3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Разработка предвар</w:t>
            </w:r>
            <w:r w:rsidRPr="002C2E4D">
              <w:rPr>
                <w:rFonts w:ascii="Times New Roman" w:hAnsi="Times New Roman"/>
              </w:rPr>
              <w:t>и</w:t>
            </w:r>
            <w:r w:rsidRPr="002C2E4D">
              <w:rPr>
                <w:rFonts w:ascii="Times New Roman" w:hAnsi="Times New Roman"/>
              </w:rPr>
              <w:t>тельных проектных решений по созданию технического средства контроля эффективн</w:t>
            </w:r>
            <w:r w:rsidRPr="002C2E4D">
              <w:rPr>
                <w:rFonts w:ascii="Times New Roman" w:hAnsi="Times New Roman"/>
              </w:rPr>
              <w:t>о</w:t>
            </w:r>
            <w:r w:rsidRPr="002C2E4D">
              <w:rPr>
                <w:rFonts w:ascii="Times New Roman" w:hAnsi="Times New Roman"/>
              </w:rPr>
              <w:t>сти мер защиты ак</w:t>
            </w:r>
            <w:r w:rsidRPr="002C2E4D">
              <w:rPr>
                <w:rFonts w:ascii="Times New Roman" w:hAnsi="Times New Roman"/>
              </w:rPr>
              <w:t>у</w:t>
            </w:r>
            <w:r w:rsidRPr="002C2E4D">
              <w:rPr>
                <w:rFonts w:ascii="Times New Roman" w:hAnsi="Times New Roman"/>
              </w:rPr>
              <w:t>стической речевой и</w:t>
            </w:r>
            <w:r w:rsidRPr="002C2E4D">
              <w:rPr>
                <w:rFonts w:ascii="Times New Roman" w:hAnsi="Times New Roman"/>
              </w:rPr>
              <w:t>н</w:t>
            </w:r>
            <w:r w:rsidRPr="002C2E4D">
              <w:rPr>
                <w:rFonts w:ascii="Times New Roman" w:hAnsi="Times New Roman"/>
              </w:rPr>
              <w:t>формации от утечки по техническим каналам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32649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07105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CB6FD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34F096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35E72" w14:paraId="1A607A26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3BA72FA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E7/0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6</w:t>
            </w: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9AC7F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Разработка пр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о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граммных (програм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м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но-технических) средств контроля з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а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щищенности инфо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р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мации от несанкци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о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нированного доступа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B6F82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1B33B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5B294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B10B0EF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35E72" w14:paraId="168858FA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23AB590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3F9CE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Разработка предвар</w:t>
            </w:r>
            <w:r w:rsidRPr="002C2E4D">
              <w:rPr>
                <w:rFonts w:ascii="Times New Roman" w:hAnsi="Times New Roman"/>
              </w:rPr>
              <w:t>и</w:t>
            </w:r>
            <w:r w:rsidRPr="002C2E4D">
              <w:rPr>
                <w:rFonts w:ascii="Times New Roman" w:hAnsi="Times New Roman"/>
              </w:rPr>
              <w:t>тельных проектных решений по созданию программного (пр</w:t>
            </w:r>
            <w:r w:rsidRPr="002C2E4D">
              <w:rPr>
                <w:rFonts w:ascii="Times New Roman" w:hAnsi="Times New Roman"/>
              </w:rPr>
              <w:t>о</w:t>
            </w:r>
            <w:r w:rsidRPr="002C2E4D">
              <w:rPr>
                <w:rFonts w:ascii="Times New Roman" w:hAnsi="Times New Roman"/>
              </w:rPr>
              <w:t>граммно-технического) средства контроля з</w:t>
            </w:r>
            <w:r w:rsidRPr="002C2E4D">
              <w:rPr>
                <w:rFonts w:ascii="Times New Roman" w:hAnsi="Times New Roman"/>
              </w:rPr>
              <w:t>а</w:t>
            </w:r>
            <w:r w:rsidRPr="002C2E4D">
              <w:rPr>
                <w:rFonts w:ascii="Times New Roman" w:hAnsi="Times New Roman"/>
              </w:rPr>
              <w:t>щищенности информ</w:t>
            </w:r>
            <w:r w:rsidRPr="002C2E4D">
              <w:rPr>
                <w:rFonts w:ascii="Times New Roman" w:hAnsi="Times New Roman"/>
              </w:rPr>
              <w:t>а</w:t>
            </w:r>
            <w:r w:rsidRPr="002C2E4D">
              <w:rPr>
                <w:rFonts w:ascii="Times New Roman" w:hAnsi="Times New Roman"/>
              </w:rPr>
              <w:t>ции от несанкционир</w:t>
            </w:r>
            <w:r w:rsidRPr="002C2E4D">
              <w:rPr>
                <w:rFonts w:ascii="Times New Roman" w:hAnsi="Times New Roman"/>
              </w:rPr>
              <w:t>о</w:t>
            </w:r>
            <w:r w:rsidRPr="002C2E4D">
              <w:rPr>
                <w:rFonts w:ascii="Times New Roman" w:hAnsi="Times New Roman"/>
              </w:rPr>
              <w:t>ванного доступа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318EC" w14:textId="77777777" w:rsidR="009753CC" w:rsidRPr="00F35E72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FF258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1074A" w14:textId="77777777" w:rsidR="009753CC" w:rsidRPr="00F35E72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4817C40" w14:textId="77777777" w:rsidR="009753CC" w:rsidRPr="00F35E72" w:rsidRDefault="009753CC" w:rsidP="008060ED">
            <w:pPr>
              <w:ind w:left="9"/>
              <w:jc w:val="both"/>
            </w:pPr>
          </w:p>
        </w:tc>
      </w:tr>
      <w:tr w:rsidR="009753CC" w:rsidRPr="00FC6C31" w14:paraId="71EE5FA1" w14:textId="77777777" w:rsidTr="008060ED">
        <w:trPr>
          <w:trHeight w:val="257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7CA2B5E" w14:textId="77777777" w:rsidR="009753CC" w:rsidRPr="002C2E4D" w:rsidRDefault="009753CC" w:rsidP="008060ED">
            <w:pPr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  <w:b/>
                <w:bCs/>
              </w:rPr>
              <w:t>40.011 Специалист по научно-исследовательским и опытно-конструкторским разработкам</w:t>
            </w:r>
          </w:p>
        </w:tc>
      </w:tr>
      <w:tr w:rsidR="009753CC" w:rsidRPr="00FC6C31" w14:paraId="45F0560D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D7A350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ОТФ</w:t>
            </w:r>
          </w:p>
          <w:p w14:paraId="4BA12FC5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  <w:b/>
                <w:bCs/>
                <w:lang w:val="en-US"/>
              </w:rPr>
              <w:t>D7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26E23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2C2E4D">
              <w:rPr>
                <w:rFonts w:ascii="Times New Roman" w:hAnsi="Times New Roman"/>
                <w:b/>
                <w:bCs/>
              </w:rPr>
              <w:t>Осуществление нау</w:t>
            </w:r>
            <w:r w:rsidRPr="002C2E4D">
              <w:rPr>
                <w:rFonts w:ascii="Times New Roman" w:hAnsi="Times New Roman"/>
                <w:b/>
                <w:bCs/>
              </w:rPr>
              <w:t>ч</w:t>
            </w:r>
            <w:r w:rsidRPr="002C2E4D">
              <w:rPr>
                <w:rFonts w:ascii="Times New Roman" w:hAnsi="Times New Roman"/>
                <w:b/>
                <w:bCs/>
              </w:rPr>
              <w:t>ного руководства в соответствующей о</w:t>
            </w:r>
            <w:r w:rsidRPr="002C2E4D">
              <w:rPr>
                <w:rFonts w:ascii="Times New Roman" w:hAnsi="Times New Roman"/>
                <w:b/>
                <w:bCs/>
              </w:rPr>
              <w:t>б</w:t>
            </w:r>
            <w:r w:rsidRPr="002C2E4D">
              <w:rPr>
                <w:rFonts w:ascii="Times New Roman" w:hAnsi="Times New Roman"/>
                <w:b/>
                <w:bCs/>
              </w:rPr>
              <w:t>ласти знаний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7F8D3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194C4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4F314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9AE11DF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64C1BCE2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02219D9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27466D9B" w14:textId="77777777" w:rsidR="009753CC" w:rsidRPr="002C2E4D" w:rsidRDefault="009753CC" w:rsidP="008060ED">
            <w:pPr>
              <w:ind w:left="9"/>
              <w:jc w:val="both"/>
              <w:rPr>
                <w:rFonts w:ascii="Times New Roman" w:hAnsi="Times New Roman"/>
                <w:lang w:val="en-US"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lastRenderedPageBreak/>
              <w:t>D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1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.</w:t>
            </w: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789A1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 xml:space="preserve">Формирование новых 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направлений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7D9C6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A7D8A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ECD4E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170FB0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2ECEFD33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782428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00E9D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Проведение анализа новых направлений и</w:t>
            </w:r>
            <w:r w:rsidRPr="002C2E4D">
              <w:rPr>
                <w:rFonts w:ascii="Times New Roman" w:hAnsi="Times New Roman"/>
              </w:rPr>
              <w:t>с</w:t>
            </w:r>
            <w:r w:rsidRPr="002C2E4D">
              <w:rPr>
                <w:rFonts w:ascii="Times New Roman" w:hAnsi="Times New Roman"/>
              </w:rPr>
              <w:t>следований в соотве</w:t>
            </w:r>
            <w:r w:rsidRPr="002C2E4D">
              <w:rPr>
                <w:rFonts w:ascii="Times New Roman" w:hAnsi="Times New Roman"/>
              </w:rPr>
              <w:t>т</w:t>
            </w:r>
            <w:r w:rsidRPr="002C2E4D">
              <w:rPr>
                <w:rFonts w:ascii="Times New Roman" w:hAnsi="Times New Roman"/>
              </w:rPr>
              <w:t>ствующей области зн</w:t>
            </w:r>
            <w:r w:rsidRPr="002C2E4D">
              <w:rPr>
                <w:rFonts w:ascii="Times New Roman" w:hAnsi="Times New Roman"/>
              </w:rPr>
              <w:t>а</w:t>
            </w:r>
            <w:r w:rsidRPr="002C2E4D">
              <w:rPr>
                <w:rFonts w:ascii="Times New Roman" w:hAnsi="Times New Roman"/>
              </w:rPr>
              <w:t>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D6F16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B4E80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F3E1F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4EEF8E4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2D8E98CE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5D4541C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B940E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Обоснование перспе</w:t>
            </w:r>
            <w:r w:rsidRPr="002C2E4D">
              <w:rPr>
                <w:rFonts w:ascii="Times New Roman" w:hAnsi="Times New Roman"/>
              </w:rPr>
              <w:t>к</w:t>
            </w:r>
            <w:r w:rsidRPr="002C2E4D">
              <w:rPr>
                <w:rFonts w:ascii="Times New Roman" w:hAnsi="Times New Roman"/>
              </w:rPr>
              <w:t>тив проведения иссл</w:t>
            </w:r>
            <w:r w:rsidRPr="002C2E4D">
              <w:rPr>
                <w:rFonts w:ascii="Times New Roman" w:hAnsi="Times New Roman"/>
              </w:rPr>
              <w:t>е</w:t>
            </w:r>
            <w:r w:rsidRPr="002C2E4D">
              <w:rPr>
                <w:rFonts w:ascii="Times New Roman" w:hAnsi="Times New Roman"/>
              </w:rPr>
              <w:t>дований в соотве</w:t>
            </w:r>
            <w:r w:rsidRPr="002C2E4D">
              <w:rPr>
                <w:rFonts w:ascii="Times New Roman" w:hAnsi="Times New Roman"/>
              </w:rPr>
              <w:t>т</w:t>
            </w:r>
            <w:r w:rsidRPr="002C2E4D">
              <w:rPr>
                <w:rFonts w:ascii="Times New Roman" w:hAnsi="Times New Roman"/>
              </w:rPr>
              <w:t>ствующей области зн</w:t>
            </w:r>
            <w:r w:rsidRPr="002C2E4D">
              <w:rPr>
                <w:rFonts w:ascii="Times New Roman" w:hAnsi="Times New Roman"/>
              </w:rPr>
              <w:t>а</w:t>
            </w:r>
            <w:r w:rsidRPr="002C2E4D">
              <w:rPr>
                <w:rFonts w:ascii="Times New Roman" w:hAnsi="Times New Roman"/>
              </w:rPr>
              <w:t>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BCDC7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22C53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B4E9B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238413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5FB4D94B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88F0C0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8CE63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Формирование пр</w:t>
            </w:r>
            <w:r w:rsidRPr="002C2E4D">
              <w:rPr>
                <w:rFonts w:ascii="Times New Roman" w:hAnsi="Times New Roman"/>
              </w:rPr>
              <w:t>о</w:t>
            </w:r>
            <w:r w:rsidRPr="002C2E4D">
              <w:rPr>
                <w:rFonts w:ascii="Times New Roman" w:hAnsi="Times New Roman"/>
              </w:rPr>
              <w:t>грамм проведения и</w:t>
            </w:r>
            <w:r w:rsidRPr="002C2E4D">
              <w:rPr>
                <w:rFonts w:ascii="Times New Roman" w:hAnsi="Times New Roman"/>
              </w:rPr>
              <w:t>с</w:t>
            </w:r>
            <w:r w:rsidRPr="002C2E4D">
              <w:rPr>
                <w:rFonts w:ascii="Times New Roman" w:hAnsi="Times New Roman"/>
              </w:rPr>
              <w:t>следований в новых направлениях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2A799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4672E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73E4E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DE1413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20C1E543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800FB85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18BDFF07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/04.</w:t>
            </w: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D5DA0" w14:textId="77777777" w:rsidR="009753CC" w:rsidRPr="001258C9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Определение сферы применения резул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ь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татов научно-исследовательских и опытно-конструкторских р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а</w:t>
            </w:r>
            <w:r w:rsidRPr="001258C9">
              <w:rPr>
                <w:rFonts w:ascii="Times New Roman" w:hAnsi="Times New Roman"/>
                <w:b/>
                <w:bCs/>
                <w:i/>
                <w:iCs/>
              </w:rPr>
              <w:t>бот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D91CC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F34AC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4842D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DDF7616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3DD40A4B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8508D1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00CBA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Анализ возможных о</w:t>
            </w:r>
            <w:r w:rsidRPr="002C2E4D">
              <w:rPr>
                <w:rFonts w:ascii="Times New Roman" w:hAnsi="Times New Roman"/>
              </w:rPr>
              <w:t>б</w:t>
            </w:r>
            <w:r w:rsidRPr="002C2E4D">
              <w:rPr>
                <w:rFonts w:ascii="Times New Roman" w:hAnsi="Times New Roman"/>
              </w:rPr>
              <w:t>ластей применения р</w:t>
            </w:r>
            <w:r w:rsidRPr="002C2E4D">
              <w:rPr>
                <w:rFonts w:ascii="Times New Roman" w:hAnsi="Times New Roman"/>
              </w:rPr>
              <w:t>е</w:t>
            </w:r>
            <w:r w:rsidRPr="002C2E4D">
              <w:rPr>
                <w:rFonts w:ascii="Times New Roman" w:hAnsi="Times New Roman"/>
              </w:rPr>
              <w:t>зультатов научно-исследовательских и опытно-конструкторских работ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4E407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CE40B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54B71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7C18E7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12E774DE" w14:textId="77777777" w:rsidTr="008060ED">
        <w:trPr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A9BB7D1" w14:textId="77777777" w:rsidR="009753CC" w:rsidRPr="002C2E4D" w:rsidRDefault="009753CC" w:rsidP="008060ED">
            <w:pPr>
              <w:pStyle w:val="ConsPlusTitl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4D">
              <w:rPr>
                <w:rFonts w:ascii="Times New Roman" w:hAnsi="Times New Roman" w:cs="Times New Roman"/>
                <w:sz w:val="24"/>
                <w:szCs w:val="24"/>
              </w:rPr>
              <w:t>40.008 Специалист по организации и управлению научно-исследовательскими и опытно-конструкторскими работами</w:t>
            </w:r>
          </w:p>
        </w:tc>
      </w:tr>
      <w:tr w:rsidR="009753CC" w:rsidRPr="00FC6C31" w14:paraId="629F78B2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47B1501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2C2E4D">
              <w:rPr>
                <w:rFonts w:ascii="Times New Roman" w:hAnsi="Times New Roman"/>
                <w:b/>
                <w:bCs/>
                <w:lang w:val="en-US"/>
              </w:rPr>
              <w:t>D7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1B596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2C2E4D">
              <w:rPr>
                <w:rFonts w:ascii="Times New Roman" w:hAnsi="Times New Roman"/>
                <w:b/>
                <w:bCs/>
              </w:rPr>
              <w:t>Осуществление рук</w:t>
            </w:r>
            <w:r w:rsidRPr="002C2E4D">
              <w:rPr>
                <w:rFonts w:ascii="Times New Roman" w:hAnsi="Times New Roman"/>
                <w:b/>
                <w:bCs/>
              </w:rPr>
              <w:t>о</w:t>
            </w:r>
            <w:r w:rsidRPr="002C2E4D">
              <w:rPr>
                <w:rFonts w:ascii="Times New Roman" w:hAnsi="Times New Roman"/>
                <w:b/>
                <w:bCs/>
              </w:rPr>
              <w:t>водства разработкой комплексных прое</w:t>
            </w:r>
            <w:r w:rsidRPr="002C2E4D">
              <w:rPr>
                <w:rFonts w:ascii="Times New Roman" w:hAnsi="Times New Roman"/>
                <w:b/>
                <w:bCs/>
              </w:rPr>
              <w:t>к</w:t>
            </w:r>
            <w:r w:rsidRPr="002C2E4D">
              <w:rPr>
                <w:rFonts w:ascii="Times New Roman" w:hAnsi="Times New Roman"/>
                <w:b/>
                <w:bCs/>
              </w:rPr>
              <w:t>тов на всех стадиях и этапах выполнения работ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FF663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C04F7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738C5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C9AA84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5764779A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E63057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92DC2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Организация выпо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л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нения научно-исследовательских работ в соотве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т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ствии с тематич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е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ским планом орган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и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D2F24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62C60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156D5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8D222B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43C7C525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4D40B0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76F6F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</w:rPr>
              <w:t>Организация провед</w:t>
            </w:r>
            <w:r w:rsidRPr="002C2E4D">
              <w:rPr>
                <w:rFonts w:ascii="Times New Roman" w:hAnsi="Times New Roman"/>
              </w:rPr>
              <w:t>е</w:t>
            </w:r>
            <w:r w:rsidRPr="002C2E4D">
              <w:rPr>
                <w:rFonts w:ascii="Times New Roman" w:hAnsi="Times New Roman"/>
              </w:rPr>
              <w:t>ния необходимых и</w:t>
            </w:r>
            <w:r w:rsidRPr="002C2E4D">
              <w:rPr>
                <w:rFonts w:ascii="Times New Roman" w:hAnsi="Times New Roman"/>
              </w:rPr>
              <w:t>с</w:t>
            </w:r>
            <w:r w:rsidRPr="002C2E4D">
              <w:rPr>
                <w:rFonts w:ascii="Times New Roman" w:hAnsi="Times New Roman"/>
              </w:rPr>
              <w:t>следований и экспер</w:t>
            </w:r>
            <w:r w:rsidRPr="002C2E4D">
              <w:rPr>
                <w:rFonts w:ascii="Times New Roman" w:hAnsi="Times New Roman"/>
              </w:rPr>
              <w:t>и</w:t>
            </w:r>
            <w:r w:rsidRPr="002C2E4D">
              <w:rPr>
                <w:rFonts w:ascii="Times New Roman" w:hAnsi="Times New Roman"/>
              </w:rPr>
              <w:t>ментальных работ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AEAD0" w14:textId="77777777" w:rsidR="009753CC" w:rsidRPr="00FC6C31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F0036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7D882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C9B23E" w14:textId="77777777" w:rsidR="009753CC" w:rsidRPr="00FC6C31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9753CC" w:rsidRPr="00FC6C31" w14:paraId="14FAB8A5" w14:textId="77777777" w:rsidTr="008060ED">
        <w:trPr>
          <w:trHeight w:val="25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14:paraId="61E3075D" w14:textId="77777777" w:rsidR="009753CC" w:rsidRPr="00234C30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9E5C57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9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49627B" w14:textId="77777777" w:rsidR="009753CC" w:rsidRPr="00F846C9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F846C9">
              <w:rPr>
                <w:rFonts w:ascii="Times New Roman" w:hAnsi="Times New Roman"/>
                <w:b/>
                <w:bCs/>
              </w:rPr>
              <w:t>ПК-3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53B93C" w14:textId="77777777" w:rsidR="009753CC" w:rsidRPr="00F846C9" w:rsidRDefault="009753CC" w:rsidP="008060ED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F846C9">
              <w:rPr>
                <w:rFonts w:ascii="Times New Roman" w:hAnsi="Times New Roman"/>
                <w:b/>
                <w:bCs/>
              </w:rPr>
              <w:t>Способен управлять безопасностью ко</w:t>
            </w:r>
            <w:r w:rsidRPr="00F846C9">
              <w:rPr>
                <w:rFonts w:ascii="Times New Roman" w:hAnsi="Times New Roman"/>
                <w:b/>
                <w:bCs/>
              </w:rPr>
              <w:t>м</w:t>
            </w:r>
            <w:r w:rsidRPr="00F846C9">
              <w:rPr>
                <w:rFonts w:ascii="Times New Roman" w:hAnsi="Times New Roman"/>
                <w:b/>
                <w:bCs/>
              </w:rPr>
              <w:lastRenderedPageBreak/>
              <w:t>пьютерных систем и сетей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6279C" w14:textId="77777777" w:rsidR="009753CC" w:rsidRPr="00F846C9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  <w:r w:rsidRPr="00F846C9">
              <w:rPr>
                <w:rFonts w:ascii="Times New Roman" w:hAnsi="Times New Roman"/>
              </w:rPr>
              <w:lastRenderedPageBreak/>
              <w:t>ПК-3.1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5A6C54" w14:textId="77777777" w:rsidR="009753CC" w:rsidRPr="00F846C9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  <w:r w:rsidRPr="00F846C9">
              <w:rPr>
                <w:rFonts w:ascii="Times New Roman" w:hAnsi="Times New Roman"/>
              </w:rPr>
              <w:t>Проводит анализ безопасности ко</w:t>
            </w:r>
            <w:r w:rsidRPr="00F846C9">
              <w:rPr>
                <w:rFonts w:ascii="Times New Roman" w:hAnsi="Times New Roman"/>
              </w:rPr>
              <w:t>м</w:t>
            </w:r>
            <w:r w:rsidRPr="00F846C9">
              <w:rPr>
                <w:rFonts w:ascii="Times New Roman" w:hAnsi="Times New Roman"/>
              </w:rPr>
              <w:lastRenderedPageBreak/>
              <w:t>пьютерных систем и сетей</w:t>
            </w:r>
          </w:p>
        </w:tc>
      </w:tr>
      <w:tr w:rsidR="009753CC" w:rsidRPr="00FC6C31" w14:paraId="4ADC04C7" w14:textId="77777777" w:rsidTr="008060ED">
        <w:trPr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8A5B85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5E564" w14:textId="77777777" w:rsidR="009753CC" w:rsidRPr="002C2E4D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E12B6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07A61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39FCC" w14:textId="77777777" w:rsidR="009753CC" w:rsidRPr="00F846C9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  <w:r w:rsidRPr="00F846C9">
              <w:rPr>
                <w:rFonts w:ascii="Times New Roman" w:hAnsi="Times New Roman"/>
              </w:rPr>
              <w:t>ПК-3.2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3636AA" w14:textId="77777777" w:rsidR="009753CC" w:rsidRPr="00F846C9" w:rsidRDefault="009753CC" w:rsidP="008060ED">
            <w:pPr>
              <w:ind w:left="9"/>
              <w:jc w:val="both"/>
              <w:rPr>
                <w:rFonts w:ascii="Times New Roman" w:hAnsi="Times New Roman"/>
              </w:rPr>
            </w:pPr>
            <w:r w:rsidRPr="00F846C9">
              <w:rPr>
                <w:rFonts w:ascii="Times New Roman" w:hAnsi="Times New Roman"/>
              </w:rPr>
              <w:t>Разрабатывает тр</w:t>
            </w:r>
            <w:r w:rsidRPr="00F846C9">
              <w:rPr>
                <w:rFonts w:ascii="Times New Roman" w:hAnsi="Times New Roman"/>
              </w:rPr>
              <w:t>е</w:t>
            </w:r>
            <w:r w:rsidRPr="00F846C9">
              <w:rPr>
                <w:rFonts w:ascii="Times New Roman" w:hAnsi="Times New Roman"/>
              </w:rPr>
              <w:t>бования по защите, формирует полит</w:t>
            </w:r>
            <w:r w:rsidRPr="00F846C9">
              <w:rPr>
                <w:rFonts w:ascii="Times New Roman" w:hAnsi="Times New Roman"/>
              </w:rPr>
              <w:t>и</w:t>
            </w:r>
            <w:r w:rsidRPr="00F846C9">
              <w:rPr>
                <w:rFonts w:ascii="Times New Roman" w:hAnsi="Times New Roman"/>
              </w:rPr>
              <w:t>ки безопасности компьютерных с</w:t>
            </w:r>
            <w:r w:rsidRPr="00F846C9">
              <w:rPr>
                <w:rFonts w:ascii="Times New Roman" w:hAnsi="Times New Roman"/>
              </w:rPr>
              <w:t>и</w:t>
            </w:r>
            <w:r w:rsidRPr="00F846C9">
              <w:rPr>
                <w:rFonts w:ascii="Times New Roman" w:hAnsi="Times New Roman"/>
              </w:rPr>
              <w:t>стем и сетей</w:t>
            </w:r>
          </w:p>
        </w:tc>
      </w:tr>
      <w:tr w:rsidR="009753CC" w:rsidRPr="00FC6C31" w14:paraId="02741704" w14:textId="77777777" w:rsidTr="008060ED">
        <w:trPr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5B02B25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</w:rPr>
            </w:pPr>
            <w:r w:rsidRPr="002C2E4D">
              <w:rPr>
                <w:rFonts w:ascii="Times New Roman" w:hAnsi="Times New Roman"/>
                <w:b/>
                <w:bCs/>
              </w:rPr>
              <w:t>06.032 Специалист по безопасности компьютерных систем и сетей</w:t>
            </w:r>
          </w:p>
        </w:tc>
      </w:tr>
      <w:tr w:rsidR="009753CC" w:rsidRPr="00FC6C31" w14:paraId="7A13683B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AA3AF92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ОТФ</w:t>
            </w:r>
          </w:p>
          <w:p w14:paraId="349359F2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E6498" w14:textId="77777777" w:rsidR="009753CC" w:rsidRPr="002C2E4D" w:rsidRDefault="009753CC" w:rsidP="008060ED">
            <w:pPr>
              <w:spacing w:after="60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</w:rPr>
              <w:t>Оценивание уровня безопасности комп</w:t>
            </w:r>
            <w:r w:rsidRPr="002C2E4D">
              <w:rPr>
                <w:rFonts w:ascii="Times New Roman" w:hAnsi="Times New Roman"/>
                <w:b/>
              </w:rPr>
              <w:t>ь</w:t>
            </w:r>
            <w:r w:rsidRPr="002C2E4D">
              <w:rPr>
                <w:rFonts w:ascii="Times New Roman" w:hAnsi="Times New Roman"/>
                <w:b/>
              </w:rPr>
              <w:t>ютерных систем и с</w:t>
            </w:r>
            <w:r w:rsidRPr="002C2E4D">
              <w:rPr>
                <w:rFonts w:ascii="Times New Roman" w:hAnsi="Times New Roman"/>
                <w:b/>
              </w:rPr>
              <w:t>е</w:t>
            </w:r>
            <w:r w:rsidRPr="002C2E4D">
              <w:rPr>
                <w:rFonts w:ascii="Times New Roman" w:hAnsi="Times New Roman"/>
                <w:b/>
              </w:rPr>
              <w:t>тей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5E03A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7F612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80B0C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0CA499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32E22FEA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59299CA" w14:textId="77777777" w:rsidR="009753CC" w:rsidRPr="002C2E4D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C/02.7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2CC0C" w14:textId="77777777" w:rsidR="009753CC" w:rsidRPr="002C2E4D" w:rsidRDefault="009753CC" w:rsidP="008060ED">
            <w:pPr>
              <w:spacing w:after="60"/>
              <w:rPr>
                <w:rFonts w:ascii="Times New Roman" w:hAnsi="Times New Roman"/>
                <w:b/>
                <w:bCs/>
                <w:i/>
                <w:iCs/>
              </w:rPr>
            </w:pP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Разработка требов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а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ний по защите, фо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р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мирование политик безопасности комп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ь</w:t>
            </w:r>
            <w:r w:rsidRPr="002C2E4D">
              <w:rPr>
                <w:rFonts w:ascii="Times New Roman" w:hAnsi="Times New Roman"/>
                <w:b/>
                <w:bCs/>
                <w:i/>
                <w:iCs/>
              </w:rPr>
              <w:t>ютерных систем и сетей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AD740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0ABDC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DE946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9AC772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6985CC59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A54F322" w14:textId="77777777" w:rsidR="009753CC" w:rsidRPr="00CE51FE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CE51FE">
              <w:rPr>
                <w:rFonts w:ascii="Times New Roman" w:hAnsi="Times New Roman"/>
                <w:b/>
                <w:b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03200" w14:textId="77777777" w:rsidR="009753CC" w:rsidRPr="00CE51FE" w:rsidRDefault="009753CC" w:rsidP="008060ED">
            <w:pPr>
              <w:spacing w:after="60"/>
              <w:rPr>
                <w:rFonts w:ascii="Times New Roman" w:hAnsi="Times New Roman"/>
                <w:b/>
                <w:bCs/>
              </w:rPr>
            </w:pPr>
            <w:r w:rsidRPr="00CE51FE">
              <w:rPr>
                <w:rFonts w:ascii="Times New Roman" w:hAnsi="Times New Roman"/>
              </w:rPr>
              <w:t>Формирование политик безопасности компь</w:t>
            </w:r>
            <w:r w:rsidRPr="00CE51FE">
              <w:rPr>
                <w:rFonts w:ascii="Times New Roman" w:hAnsi="Times New Roman"/>
              </w:rPr>
              <w:t>ю</w:t>
            </w:r>
            <w:r w:rsidRPr="00CE51FE">
              <w:rPr>
                <w:rFonts w:ascii="Times New Roman" w:hAnsi="Times New Roman"/>
              </w:rPr>
              <w:t>терных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AEAE3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1EBD8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18E18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D4F348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3FE5DFC6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FD5F34" w14:textId="77777777" w:rsidR="009753CC" w:rsidRPr="00CE51FE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CE51FE">
              <w:rPr>
                <w:rFonts w:ascii="Times New Roman" w:hAnsi="Times New Roman"/>
                <w:b/>
                <w:b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A24CF" w14:textId="77777777" w:rsidR="009753CC" w:rsidRPr="00CE51FE" w:rsidRDefault="009753CC" w:rsidP="008060ED">
            <w:pPr>
              <w:spacing w:after="60"/>
              <w:rPr>
                <w:rFonts w:ascii="Times New Roman" w:hAnsi="Times New Roman"/>
                <w:b/>
                <w:bCs/>
              </w:rPr>
            </w:pPr>
            <w:r w:rsidRPr="00CE51FE">
              <w:rPr>
                <w:rFonts w:ascii="Times New Roman" w:hAnsi="Times New Roman"/>
              </w:rPr>
              <w:t>Определение угроз безопасности инфо</w:t>
            </w:r>
            <w:r w:rsidRPr="00CE51FE">
              <w:rPr>
                <w:rFonts w:ascii="Times New Roman" w:hAnsi="Times New Roman"/>
              </w:rPr>
              <w:t>р</w:t>
            </w:r>
            <w:r w:rsidRPr="00CE51FE">
              <w:rPr>
                <w:rFonts w:ascii="Times New Roman" w:hAnsi="Times New Roman"/>
              </w:rPr>
              <w:t>мации, реализация к</w:t>
            </w:r>
            <w:r w:rsidRPr="00CE51FE">
              <w:rPr>
                <w:rFonts w:ascii="Times New Roman" w:hAnsi="Times New Roman"/>
              </w:rPr>
              <w:t>о</w:t>
            </w:r>
            <w:r w:rsidRPr="00CE51FE">
              <w:rPr>
                <w:rFonts w:ascii="Times New Roman" w:hAnsi="Times New Roman"/>
              </w:rPr>
              <w:t>торых может привести к нарушению безопа</w:t>
            </w:r>
            <w:r w:rsidRPr="00CE51FE">
              <w:rPr>
                <w:rFonts w:ascii="Times New Roman" w:hAnsi="Times New Roman"/>
              </w:rPr>
              <w:t>с</w:t>
            </w:r>
            <w:r w:rsidRPr="00CE51FE">
              <w:rPr>
                <w:rFonts w:ascii="Times New Roman" w:hAnsi="Times New Roman"/>
              </w:rPr>
              <w:t>ности информации в компьютерной системе и сети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2E7A6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DABF6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AE258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2A2BF9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51A01855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0C6938E" w14:textId="77777777" w:rsidR="009753CC" w:rsidRPr="00CE51FE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CE51FE">
              <w:rPr>
                <w:rFonts w:ascii="Times New Roman" w:hAnsi="Times New Roman"/>
                <w:b/>
                <w:b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7AC9E" w14:textId="77777777" w:rsidR="009753CC" w:rsidRPr="00CE51FE" w:rsidRDefault="009753CC" w:rsidP="008060ED">
            <w:pPr>
              <w:spacing w:after="60"/>
              <w:rPr>
                <w:rFonts w:ascii="Times New Roman" w:hAnsi="Times New Roman"/>
                <w:b/>
                <w:bCs/>
              </w:rPr>
            </w:pPr>
            <w:r w:rsidRPr="00CE51FE">
              <w:rPr>
                <w:rFonts w:ascii="Times New Roman" w:hAnsi="Times New Roman"/>
              </w:rPr>
              <w:t>Задание требований к защите информации компьютерной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5F0F4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9AC62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73373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C9D8264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6287B6C1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D26533" w14:textId="77777777" w:rsidR="009753CC" w:rsidRPr="00CE51FE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CE51F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C/03.7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113B7" w14:textId="77777777" w:rsidR="009753CC" w:rsidRPr="00CE51FE" w:rsidRDefault="009753CC" w:rsidP="008060ED">
            <w:pPr>
              <w:spacing w:after="60"/>
              <w:rPr>
                <w:rFonts w:ascii="Times New Roman" w:hAnsi="Times New Roman"/>
                <w:b/>
                <w:bCs/>
                <w:i/>
                <w:iCs/>
              </w:rPr>
            </w:pPr>
            <w:r w:rsidRPr="00CE51FE">
              <w:rPr>
                <w:rFonts w:ascii="Times New Roman" w:hAnsi="Times New Roman"/>
                <w:b/>
                <w:bCs/>
                <w:i/>
                <w:iCs/>
              </w:rPr>
              <w:t>Проведение анализа безопасности комп</w:t>
            </w:r>
            <w:r w:rsidRPr="00CE51FE">
              <w:rPr>
                <w:rFonts w:ascii="Times New Roman" w:hAnsi="Times New Roman"/>
                <w:b/>
                <w:bCs/>
                <w:i/>
                <w:iCs/>
              </w:rPr>
              <w:t>ь</w:t>
            </w:r>
            <w:r w:rsidRPr="00CE51FE">
              <w:rPr>
                <w:rFonts w:ascii="Times New Roman" w:hAnsi="Times New Roman"/>
                <w:b/>
                <w:bCs/>
                <w:i/>
                <w:iCs/>
              </w:rPr>
              <w:t>ютерных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E4A8B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E821A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1DD7D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20AC72C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46E210F1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7AE6CE" w14:textId="77777777" w:rsidR="009753CC" w:rsidRPr="00CE51FE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CE51FE">
              <w:rPr>
                <w:rFonts w:ascii="Times New Roman" w:hAnsi="Times New Roman"/>
                <w:b/>
                <w:b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51467" w14:textId="77777777" w:rsidR="009753CC" w:rsidRPr="00CE51FE" w:rsidRDefault="009753CC" w:rsidP="008060ED">
            <w:pPr>
              <w:spacing w:after="60"/>
              <w:rPr>
                <w:rFonts w:ascii="Times New Roman" w:hAnsi="Times New Roman"/>
                <w:b/>
                <w:bCs/>
              </w:rPr>
            </w:pPr>
            <w:r w:rsidRPr="00CE51FE">
              <w:rPr>
                <w:rFonts w:ascii="Times New Roman" w:hAnsi="Times New Roman"/>
              </w:rPr>
              <w:t>Определение уровня защищенности и дов</w:t>
            </w:r>
            <w:r w:rsidRPr="00CE51FE">
              <w:rPr>
                <w:rFonts w:ascii="Times New Roman" w:hAnsi="Times New Roman"/>
              </w:rPr>
              <w:t>е</w:t>
            </w:r>
            <w:r w:rsidRPr="00CE51FE">
              <w:rPr>
                <w:rFonts w:ascii="Times New Roman" w:hAnsi="Times New Roman"/>
              </w:rPr>
              <w:t>рия в компьютерных системах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C634C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A3712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F8CEC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08E1C57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45792238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9B0D77F" w14:textId="77777777" w:rsidR="009753CC" w:rsidRPr="00CE51FE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CE51FE">
              <w:rPr>
                <w:rFonts w:ascii="Times New Roman" w:hAnsi="Times New Roman"/>
                <w:b/>
                <w:b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81D32" w14:textId="77777777" w:rsidR="009753CC" w:rsidRPr="00CE51FE" w:rsidRDefault="009753CC" w:rsidP="008060ED">
            <w:pPr>
              <w:spacing w:after="60"/>
              <w:rPr>
                <w:rFonts w:ascii="Times New Roman" w:hAnsi="Times New Roman"/>
                <w:b/>
                <w:bCs/>
              </w:rPr>
            </w:pPr>
            <w:r w:rsidRPr="00CE51FE">
              <w:rPr>
                <w:rFonts w:ascii="Times New Roman" w:hAnsi="Times New Roman"/>
              </w:rPr>
              <w:t>Оценка соответствия механизмов безопасн</w:t>
            </w:r>
            <w:r w:rsidRPr="00CE51FE">
              <w:rPr>
                <w:rFonts w:ascii="Times New Roman" w:hAnsi="Times New Roman"/>
              </w:rPr>
              <w:t>о</w:t>
            </w:r>
            <w:r w:rsidRPr="00CE51FE">
              <w:rPr>
                <w:rFonts w:ascii="Times New Roman" w:hAnsi="Times New Roman"/>
              </w:rPr>
              <w:t>сти компьютерной с</w:t>
            </w:r>
            <w:r w:rsidRPr="00CE51FE">
              <w:rPr>
                <w:rFonts w:ascii="Times New Roman" w:hAnsi="Times New Roman"/>
              </w:rPr>
              <w:t>и</w:t>
            </w:r>
            <w:r w:rsidRPr="00CE51FE">
              <w:rPr>
                <w:rFonts w:ascii="Times New Roman" w:hAnsi="Times New Roman"/>
              </w:rPr>
              <w:t>стемы требованиям существующих норм</w:t>
            </w:r>
            <w:r w:rsidRPr="00CE51FE">
              <w:rPr>
                <w:rFonts w:ascii="Times New Roman" w:hAnsi="Times New Roman"/>
              </w:rPr>
              <w:t>а</w:t>
            </w:r>
            <w:r w:rsidRPr="00CE51FE">
              <w:rPr>
                <w:rFonts w:ascii="Times New Roman" w:hAnsi="Times New Roman"/>
              </w:rPr>
              <w:t xml:space="preserve">тивных документов, а также их адекватности </w:t>
            </w:r>
            <w:r w:rsidRPr="00CE51FE">
              <w:rPr>
                <w:rFonts w:ascii="Times New Roman" w:hAnsi="Times New Roman"/>
              </w:rPr>
              <w:lastRenderedPageBreak/>
              <w:t>существующим рискам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4DCE2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A9C26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533AD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4C2D78" w14:textId="77777777" w:rsidR="009753CC" w:rsidRPr="00FC6C31" w:rsidRDefault="009753CC" w:rsidP="008060ED">
            <w:pPr>
              <w:ind w:left="9"/>
              <w:jc w:val="both"/>
            </w:pPr>
          </w:p>
        </w:tc>
      </w:tr>
      <w:tr w:rsidR="009753CC" w:rsidRPr="00FC6C31" w14:paraId="29067340" w14:textId="77777777" w:rsidTr="008060ED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229F13" w14:textId="77777777" w:rsidR="009753CC" w:rsidRPr="00CE51FE" w:rsidRDefault="009753CC" w:rsidP="008060ED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CE51FE">
              <w:rPr>
                <w:rFonts w:ascii="Times New Roman" w:hAnsi="Times New Roman"/>
                <w:b/>
                <w:bCs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D88D8" w14:textId="77777777" w:rsidR="009753CC" w:rsidRPr="00CE51FE" w:rsidRDefault="009753CC" w:rsidP="008060ED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CE51FE">
              <w:rPr>
                <w:rFonts w:ascii="Times New Roman" w:hAnsi="Times New Roman"/>
              </w:rPr>
              <w:t>Формирование пре</w:t>
            </w:r>
            <w:r w:rsidRPr="00CE51FE">
              <w:rPr>
                <w:rFonts w:ascii="Times New Roman" w:hAnsi="Times New Roman"/>
              </w:rPr>
              <w:t>д</w:t>
            </w:r>
            <w:r w:rsidRPr="00CE51FE">
              <w:rPr>
                <w:rFonts w:ascii="Times New Roman" w:hAnsi="Times New Roman"/>
              </w:rPr>
              <w:t>ложений по устран</w:t>
            </w:r>
            <w:r w:rsidRPr="00CE51FE">
              <w:rPr>
                <w:rFonts w:ascii="Times New Roman" w:hAnsi="Times New Roman"/>
              </w:rPr>
              <w:t>е</w:t>
            </w:r>
            <w:r w:rsidRPr="00CE51FE">
              <w:rPr>
                <w:rFonts w:ascii="Times New Roman" w:hAnsi="Times New Roman"/>
              </w:rPr>
              <w:t>нию выявленных уя</w:t>
            </w:r>
            <w:r w:rsidRPr="00CE51FE">
              <w:rPr>
                <w:rFonts w:ascii="Times New Roman" w:hAnsi="Times New Roman"/>
              </w:rPr>
              <w:t>з</w:t>
            </w:r>
            <w:r w:rsidRPr="00CE51FE">
              <w:rPr>
                <w:rFonts w:ascii="Times New Roman" w:hAnsi="Times New Roman"/>
              </w:rPr>
              <w:t xml:space="preserve">вимостей 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7CAB8" w14:textId="77777777" w:rsidR="009753CC" w:rsidRPr="00FC6C31" w:rsidRDefault="009753CC" w:rsidP="008060ED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8BF3F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DBBE3" w14:textId="77777777" w:rsidR="009753CC" w:rsidRPr="00FC6C31" w:rsidRDefault="009753CC" w:rsidP="008060ED">
            <w:pPr>
              <w:ind w:left="9"/>
              <w:jc w:val="both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1DD1CE" w14:textId="77777777" w:rsidR="009753CC" w:rsidRPr="00FC6C31" w:rsidRDefault="009753CC" w:rsidP="008060ED">
            <w:pPr>
              <w:ind w:left="9"/>
              <w:jc w:val="both"/>
            </w:pPr>
          </w:p>
        </w:tc>
      </w:tr>
    </w:tbl>
    <w:p w14:paraId="7780268E" w14:textId="77777777" w:rsidR="009753CC" w:rsidRDefault="009753CC" w:rsidP="009753CC">
      <w:pPr>
        <w:spacing w:after="19"/>
        <w:ind w:right="19"/>
        <w:jc w:val="center"/>
      </w:pPr>
    </w:p>
    <w:p w14:paraId="08215B1C" w14:textId="02B1085C" w:rsidR="009753CC" w:rsidRDefault="009753CC" w:rsidP="00B23141">
      <w:pPr>
        <w:ind w:right="19"/>
        <w:jc w:val="center"/>
      </w:pPr>
    </w:p>
    <w:p w14:paraId="5C9A53F6" w14:textId="77777777" w:rsidR="009753CC" w:rsidRDefault="009753CC" w:rsidP="00B23141">
      <w:pPr>
        <w:ind w:right="19"/>
        <w:jc w:val="center"/>
      </w:pPr>
    </w:p>
    <w:p w14:paraId="6A147E88" w14:textId="77777777" w:rsidR="00B23141" w:rsidRDefault="00B23141" w:rsidP="00B23141">
      <w:pPr>
        <w:spacing w:after="19"/>
        <w:ind w:right="19"/>
        <w:jc w:val="center"/>
      </w:pPr>
    </w:p>
    <w:p w14:paraId="2F471AA6" w14:textId="77777777" w:rsidR="00B23141" w:rsidRDefault="00B23141" w:rsidP="00B23141">
      <w:pPr>
        <w:spacing w:after="160" w:line="259" w:lineRule="auto"/>
      </w:pPr>
      <w:r>
        <w:br w:type="page"/>
      </w:r>
    </w:p>
    <w:p w14:paraId="2ABC9EFD" w14:textId="77777777" w:rsidR="006E726A" w:rsidRPr="00C15094" w:rsidRDefault="006E726A" w:rsidP="00C15094">
      <w:pPr>
        <w:spacing w:after="31" w:line="259" w:lineRule="auto"/>
        <w:ind w:left="10" w:right="61" w:hanging="10"/>
        <w:jc w:val="right"/>
        <w:rPr>
          <w:rFonts w:ascii="Calibri" w:hAnsi="Calibri" w:cs="Calibri"/>
          <w:color w:val="000000"/>
          <w:sz w:val="22"/>
          <w:szCs w:val="22"/>
        </w:rPr>
      </w:pPr>
      <w:r w:rsidRPr="00C15094">
        <w:rPr>
          <w:color w:val="000000"/>
          <w:szCs w:val="22"/>
        </w:rPr>
        <w:lastRenderedPageBreak/>
        <w:t xml:space="preserve">Приложение </w:t>
      </w:r>
      <w:r>
        <w:rPr>
          <w:color w:val="000000"/>
          <w:szCs w:val="22"/>
        </w:rPr>
        <w:t>Б</w:t>
      </w:r>
      <w:r w:rsidRPr="00C15094">
        <w:rPr>
          <w:color w:val="000000"/>
          <w:szCs w:val="22"/>
        </w:rPr>
        <w:t xml:space="preserve">  </w:t>
      </w:r>
    </w:p>
    <w:p w14:paraId="327088C8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 xml:space="preserve">Взаимосвязь компетенций </w:t>
      </w:r>
    </w:p>
    <w:p w14:paraId="223C3421" w14:textId="77777777" w:rsidR="006E726A" w:rsidRPr="006D0950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>с дисциплинами (модулями) и практиками</w:t>
      </w:r>
    </w:p>
    <w:p w14:paraId="7AA896CC" w14:textId="77777777" w:rsidR="006E726A" w:rsidRPr="006D0950" w:rsidRDefault="006E726A" w:rsidP="00C15094">
      <w:pPr>
        <w:spacing w:line="259" w:lineRule="auto"/>
        <w:ind w:right="15"/>
        <w:jc w:val="center"/>
        <w:rPr>
          <w:rFonts w:ascii="Calibri" w:hAnsi="Calibri" w:cs="Calibri"/>
          <w:color w:val="000000"/>
        </w:rPr>
      </w:pPr>
    </w:p>
    <w:p w14:paraId="30AE14E2" w14:textId="77777777" w:rsidR="006E726A" w:rsidRPr="006D0950" w:rsidRDefault="006E726A" w:rsidP="006D0950">
      <w:pPr>
        <w:spacing w:after="2" w:line="259" w:lineRule="auto"/>
        <w:ind w:hanging="10"/>
        <w:jc w:val="center"/>
        <w:rPr>
          <w:rFonts w:ascii="Calibri" w:hAnsi="Calibri" w:cs="Calibri"/>
          <w:color w:val="000000"/>
        </w:rPr>
      </w:pPr>
      <w:r w:rsidRPr="006D0950">
        <w:rPr>
          <w:b/>
          <w:color w:val="000000"/>
        </w:rPr>
        <w:t>Матрица компетенций</w:t>
      </w:r>
    </w:p>
    <w:p w14:paraId="77774156" w14:textId="042C69E6" w:rsidR="00B043CC" w:rsidRDefault="00A13C26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  <w:r w:rsidRPr="00A13C26">
        <w:rPr>
          <w:noProof/>
        </w:rPr>
        <w:drawing>
          <wp:inline distT="0" distB="0" distL="0" distR="0" wp14:anchorId="21DF8A55" wp14:editId="4430F0F1">
            <wp:extent cx="5432612" cy="7706134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45" cy="771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CC2F5" w14:textId="447C6A8E" w:rsidR="00B043CC" w:rsidRDefault="00B043CC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55796269" w14:textId="72229BF3" w:rsidR="006E726A" w:rsidRDefault="00A13C26" w:rsidP="00A13C26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color w:val="000000"/>
        </w:rPr>
      </w:pPr>
      <w:r w:rsidRPr="00A13C26">
        <w:rPr>
          <w:noProof/>
        </w:rPr>
        <w:drawing>
          <wp:inline distT="0" distB="0" distL="0" distR="0" wp14:anchorId="375E5CC7" wp14:editId="209188B0">
            <wp:extent cx="5656118" cy="8444753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4" cy="845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35FB" w14:textId="77777777" w:rsidR="006E726A" w:rsidRDefault="006E726A">
      <w:pPr>
        <w:rPr>
          <w:color w:val="000000"/>
        </w:rPr>
        <w:sectPr w:rsidR="006E726A" w:rsidSect="00302048">
          <w:headerReference w:type="default" r:id="rId15"/>
          <w:footerReference w:type="even" r:id="rId16"/>
          <w:footerReference w:type="default" r:id="rId17"/>
          <w:headerReference w:type="first" r:id="rId18"/>
          <w:footnotePr>
            <w:numFmt w:val="chicago"/>
            <w:numStart w:val="3"/>
          </w:footnotePr>
          <w:pgSz w:w="11909" w:h="16834" w:code="9"/>
          <w:pgMar w:top="1134" w:right="567" w:bottom="1134" w:left="1134" w:header="720" w:footer="0" w:gutter="0"/>
          <w:cols w:space="60"/>
          <w:noEndnote/>
          <w:titlePg/>
          <w:docGrid w:linePitch="326"/>
        </w:sectPr>
      </w:pPr>
    </w:p>
    <w:p w14:paraId="0B409DE0" w14:textId="77777777" w:rsidR="006E726A" w:rsidRDefault="006E726A" w:rsidP="006D0950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В</w:t>
      </w:r>
    </w:p>
    <w:p w14:paraId="48F55CFC" w14:textId="77777777" w:rsidR="006E726A" w:rsidRDefault="006E726A" w:rsidP="006D0950">
      <w:pPr>
        <w:jc w:val="center"/>
        <w:rPr>
          <w:b/>
          <w:color w:val="000000"/>
        </w:rPr>
      </w:pPr>
    </w:p>
    <w:p w14:paraId="07FD1BBF" w14:textId="37C51194" w:rsidR="006E726A" w:rsidRDefault="006E726A" w:rsidP="006D0950">
      <w:pPr>
        <w:jc w:val="center"/>
        <w:rPr>
          <w:b/>
          <w:color w:val="000000"/>
        </w:rPr>
      </w:pPr>
      <w:r w:rsidRPr="006D0950">
        <w:rPr>
          <w:b/>
          <w:color w:val="000000"/>
        </w:rPr>
        <w:t>УЧЕБНЫЙ ПЛАН</w:t>
      </w:r>
    </w:p>
    <w:p w14:paraId="764640C3" w14:textId="6C21EF71" w:rsidR="00516D4A" w:rsidRDefault="00FA5013" w:rsidP="006D0950">
      <w:pPr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52ACE814" wp14:editId="6DA50313">
            <wp:extent cx="9164191" cy="54025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" t="15269" r="9918" b="15263"/>
                    <a:stretch/>
                  </pic:blipFill>
                  <pic:spPr bwMode="auto">
                    <a:xfrm>
                      <a:off x="0" y="0"/>
                      <a:ext cx="9164191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21330" w14:textId="77777777" w:rsidR="00B63FEB" w:rsidRDefault="00B63FEB" w:rsidP="006D0950">
      <w:pPr>
        <w:jc w:val="center"/>
        <w:rPr>
          <w:b/>
          <w:color w:val="000000"/>
        </w:rPr>
      </w:pPr>
    </w:p>
    <w:p w14:paraId="73B28A0B" w14:textId="1DAE0115" w:rsidR="00DF278D" w:rsidRDefault="00B63FEB">
      <w:r w:rsidRPr="00B63FEB">
        <w:drawing>
          <wp:inline distT="0" distB="0" distL="0" distR="0" wp14:anchorId="695F1E7D" wp14:editId="0BC25D4D">
            <wp:extent cx="9249410" cy="5794571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579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8226" w14:textId="77777777" w:rsidR="006E726A" w:rsidRDefault="006E726A">
      <w:pPr>
        <w:rPr>
          <w:color w:val="000000"/>
        </w:rPr>
        <w:sectPr w:rsidR="006E726A" w:rsidSect="006D0950">
          <w:footnotePr>
            <w:numFmt w:val="chicago"/>
            <w:numStart w:val="3"/>
          </w:footnotePr>
          <w:pgSz w:w="16834" w:h="11909" w:orient="landscape" w:code="9"/>
          <w:pgMar w:top="1134" w:right="1134" w:bottom="567" w:left="1134" w:header="720" w:footer="0" w:gutter="0"/>
          <w:cols w:space="60"/>
          <w:noEndnote/>
          <w:titlePg/>
          <w:docGrid w:linePitch="326"/>
        </w:sectPr>
      </w:pPr>
    </w:p>
    <w:p w14:paraId="2E66B34A" w14:textId="77777777" w:rsidR="006E726A" w:rsidRDefault="006E726A" w:rsidP="00473AD1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Г</w:t>
      </w:r>
    </w:p>
    <w:p w14:paraId="4A283536" w14:textId="77777777" w:rsidR="006E726A" w:rsidRPr="00473AD1" w:rsidRDefault="006E726A" w:rsidP="00473AD1">
      <w:pPr>
        <w:jc w:val="center"/>
        <w:rPr>
          <w:b/>
          <w:caps/>
          <w:color w:val="000000"/>
        </w:rPr>
      </w:pPr>
      <w:r w:rsidRPr="00473AD1">
        <w:rPr>
          <w:b/>
          <w:caps/>
          <w:color w:val="000000"/>
        </w:rPr>
        <w:t>Календарный учебный график</w:t>
      </w:r>
    </w:p>
    <w:p w14:paraId="038E3E26" w14:textId="0BB8A63B" w:rsidR="006E726A" w:rsidRDefault="006E726A">
      <w:pPr>
        <w:rPr>
          <w:color w:val="000000"/>
        </w:rPr>
      </w:pPr>
    </w:p>
    <w:p w14:paraId="45CDE6D9" w14:textId="1B415E21" w:rsidR="00516D4A" w:rsidRDefault="00B63FEB">
      <w:pPr>
        <w:rPr>
          <w:color w:val="000000"/>
        </w:rPr>
      </w:pPr>
      <w:bookmarkStart w:id="2" w:name="_GoBack"/>
      <w:r w:rsidRPr="00B63FEB">
        <w:drawing>
          <wp:inline distT="0" distB="0" distL="0" distR="0" wp14:anchorId="22E2B2DE" wp14:editId="1077B6B3">
            <wp:extent cx="6482080" cy="38127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8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1F97D07B" w14:textId="77777777" w:rsidR="00516D4A" w:rsidRDefault="00516D4A">
      <w:pPr>
        <w:rPr>
          <w:color w:val="000000"/>
        </w:rPr>
      </w:pPr>
    </w:p>
    <w:p w14:paraId="144F7F86" w14:textId="2047FD9A" w:rsidR="002220B5" w:rsidRDefault="002220B5">
      <w:pPr>
        <w:rPr>
          <w:i/>
          <w:color w:val="000000"/>
        </w:rPr>
      </w:pPr>
    </w:p>
    <w:p w14:paraId="48DBE7C9" w14:textId="77777777" w:rsidR="002220B5" w:rsidRDefault="002220B5">
      <w:pPr>
        <w:rPr>
          <w:color w:val="000000"/>
        </w:rPr>
      </w:pPr>
    </w:p>
    <w:p w14:paraId="3757D506" w14:textId="77777777" w:rsidR="00B14F85" w:rsidRPr="005F5D44" w:rsidRDefault="00B14F85" w:rsidP="00B14F85">
      <w:pPr>
        <w:spacing w:after="200" w:line="276" w:lineRule="auto"/>
        <w:jc w:val="center"/>
        <w:rPr>
          <w:color w:val="000000"/>
        </w:rPr>
      </w:pPr>
      <w:r>
        <w:rPr>
          <w:color w:val="000000"/>
        </w:rPr>
        <w:br w:type="page"/>
      </w:r>
    </w:p>
    <w:p w14:paraId="3F941A33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>Приложения Д-И к настоящей ОП ВО представлены комплектом соответствующих док</w:t>
      </w:r>
      <w:r>
        <w:rPr>
          <w:color w:val="000000"/>
        </w:rPr>
        <w:t>у</w:t>
      </w:r>
      <w:r>
        <w:rPr>
          <w:color w:val="000000"/>
        </w:rPr>
        <w:t xml:space="preserve">ментов в электронной информационно-образовательной среде (ЭИОС) филиала </w:t>
      </w:r>
      <w:hyperlink r:id="rId22" w:history="1">
        <w:r>
          <w:rPr>
            <w:rStyle w:val="af2"/>
          </w:rPr>
          <w:t>https://eleden.sbmpei.ru/</w:t>
        </w:r>
      </w:hyperlink>
      <w:r>
        <w:rPr>
          <w:color w:val="000000"/>
        </w:rPr>
        <w:t xml:space="preserve">  и на сайте филиала </w:t>
      </w:r>
      <w:hyperlink r:id="rId23" w:history="1">
        <w:r>
          <w:rPr>
            <w:rStyle w:val="af2"/>
          </w:rPr>
          <w:t>https://sbmpei.ru/</w:t>
        </w:r>
      </w:hyperlink>
      <w:r>
        <w:rPr>
          <w:color w:val="000000"/>
        </w:rPr>
        <w:t xml:space="preserve"> в </w:t>
      </w:r>
      <w:proofErr w:type="spellStart"/>
      <w:r>
        <w:rPr>
          <w:color w:val="000000"/>
        </w:rPr>
        <w:t>спецразделе</w:t>
      </w:r>
      <w:proofErr w:type="spellEnd"/>
      <w:r>
        <w:rPr>
          <w:color w:val="000000"/>
        </w:rPr>
        <w:t xml:space="preserve"> сайта «Сведения об о</w:t>
      </w:r>
      <w:r>
        <w:rPr>
          <w:color w:val="000000"/>
        </w:rPr>
        <w:t>б</w:t>
      </w:r>
      <w:r>
        <w:rPr>
          <w:color w:val="000000"/>
        </w:rPr>
        <w:t xml:space="preserve">разовательной организации», подразделе «Образование». </w:t>
      </w:r>
    </w:p>
    <w:p w14:paraId="2FBDFA42" w14:textId="77777777" w:rsidR="00B14F85" w:rsidRDefault="00B14F85" w:rsidP="00B14F85">
      <w:pPr>
        <w:ind w:firstLine="709"/>
        <w:jc w:val="both"/>
        <w:rPr>
          <w:color w:val="000000"/>
        </w:rPr>
      </w:pPr>
    </w:p>
    <w:p w14:paraId="263686C0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t>Приложения К-Н к настоящей ОП ВО хранятся у заведующего соответствующей выпуск</w:t>
      </w:r>
      <w:r>
        <w:rPr>
          <w:color w:val="000000"/>
        </w:rPr>
        <w:t>а</w:t>
      </w:r>
      <w:r>
        <w:rPr>
          <w:color w:val="000000"/>
        </w:rPr>
        <w:t xml:space="preserve">ющей кафедрой, </w:t>
      </w:r>
      <w:r>
        <w:rPr>
          <w:color w:val="000000"/>
          <w:szCs w:val="22"/>
        </w:rPr>
        <w:t>ответственного за проектирование, формирование и хранение комплекта док</w:t>
      </w:r>
      <w:r>
        <w:rPr>
          <w:color w:val="000000"/>
          <w:szCs w:val="22"/>
        </w:rPr>
        <w:t>у</w:t>
      </w:r>
      <w:r>
        <w:rPr>
          <w:color w:val="000000"/>
          <w:szCs w:val="22"/>
        </w:rPr>
        <w:t>ментов, входящих в настоящую образовательную программу.</w:t>
      </w:r>
      <w:r>
        <w:rPr>
          <w:color w:val="000000"/>
        </w:rPr>
        <w:t xml:space="preserve"> </w:t>
      </w:r>
    </w:p>
    <w:p w14:paraId="14DC4640" w14:textId="77777777" w:rsidR="006E726A" w:rsidRDefault="006E726A">
      <w:pPr>
        <w:rPr>
          <w:color w:val="000000"/>
        </w:rPr>
      </w:pPr>
    </w:p>
    <w:p w14:paraId="7BCA6A25" w14:textId="46520D30" w:rsidR="006E726A" w:rsidRDefault="006E726A">
      <w:pPr>
        <w:rPr>
          <w:color w:val="000000"/>
        </w:rPr>
      </w:pPr>
    </w:p>
    <w:sectPr w:rsidR="006E726A" w:rsidSect="00FC042A">
      <w:footnotePr>
        <w:numFmt w:val="chicago"/>
        <w:numStart w:val="3"/>
      </w:footnotePr>
      <w:pgSz w:w="11909" w:h="16834" w:code="9"/>
      <w:pgMar w:top="1134" w:right="567" w:bottom="993" w:left="1134" w:header="720" w:footer="447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2184DF" w14:textId="77777777" w:rsidR="009D6785" w:rsidRDefault="009D6785">
      <w:r>
        <w:separator/>
      </w:r>
    </w:p>
  </w:endnote>
  <w:endnote w:type="continuationSeparator" w:id="0">
    <w:p w14:paraId="310F1B64" w14:textId="77777777" w:rsidR="009D6785" w:rsidRDefault="009D6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ohit Hindi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55C6A6" w14:textId="77777777" w:rsidR="0088079F" w:rsidRDefault="0088079F">
    <w:pPr>
      <w:framePr w:wrap="around" w:vAnchor="text" w:hAnchor="margin" w:xAlign="right" w:y="1"/>
      <w:rPr>
        <w:sz w:val="17"/>
        <w:szCs w:val="17"/>
      </w:rPr>
    </w:pP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PAGE  </w:instrText>
    </w:r>
    <w:r>
      <w:rPr>
        <w:sz w:val="17"/>
        <w:szCs w:val="17"/>
      </w:rPr>
      <w:fldChar w:fldCharType="end"/>
    </w:r>
  </w:p>
  <w:p w14:paraId="34B2A338" w14:textId="77777777" w:rsidR="0088079F" w:rsidRDefault="0088079F">
    <w:pPr>
      <w:ind w:right="360"/>
      <w:rPr>
        <w:rStyle w:val="Default"/>
        <w:color w:val="auto"/>
        <w:sz w:val="20"/>
        <w:szCs w:val="20"/>
      </w:rPr>
    </w:pPr>
  </w:p>
  <w:p w14:paraId="442C6599" w14:textId="77777777" w:rsidR="0088079F" w:rsidRDefault="0088079F">
    <w:pPr>
      <w:rPr>
        <w:sz w:val="20"/>
        <w:szCs w:val="20"/>
      </w:rPr>
    </w:pPr>
  </w:p>
  <w:p w14:paraId="764278A5" w14:textId="77777777" w:rsidR="0088079F" w:rsidRDefault="0088079F">
    <w:pPr>
      <w:rPr>
        <w:sz w:val="20"/>
        <w:szCs w:val="20"/>
      </w:rPr>
    </w:pPr>
  </w:p>
  <w:p w14:paraId="6F1B3884" w14:textId="77777777" w:rsidR="0088079F" w:rsidRDefault="0088079F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9C643" w14:textId="77777777" w:rsidR="0088079F" w:rsidRDefault="0088079F">
    <w:pPr>
      <w:jc w:val="center"/>
      <w:rPr>
        <w:rStyle w:val="Default"/>
        <w:color w:val="auto"/>
      </w:rPr>
    </w:pPr>
    <w:r>
      <w:rPr>
        <w:rStyle w:val="Default"/>
        <w:color w:val="auto"/>
      </w:rPr>
      <w:fldChar w:fldCharType="begin"/>
    </w:r>
    <w:r>
      <w:rPr>
        <w:rStyle w:val="Default"/>
        <w:color w:val="auto"/>
      </w:rPr>
      <w:instrText xml:space="preserve"> PAGE   \* MERGEFORMAT </w:instrText>
    </w:r>
    <w:r>
      <w:rPr>
        <w:rStyle w:val="Default"/>
        <w:color w:val="auto"/>
      </w:rPr>
      <w:fldChar w:fldCharType="separate"/>
    </w:r>
    <w:r w:rsidR="00B63FEB">
      <w:rPr>
        <w:rStyle w:val="Default"/>
        <w:noProof/>
        <w:color w:val="auto"/>
      </w:rPr>
      <w:t>26</w:t>
    </w:r>
    <w:r>
      <w:rPr>
        <w:rStyle w:val="Default"/>
        <w:color w:val="auto"/>
      </w:rPr>
      <w:fldChar w:fldCharType="end"/>
    </w:r>
  </w:p>
  <w:p w14:paraId="50B7E2BD" w14:textId="77777777" w:rsidR="0088079F" w:rsidRDefault="0088079F">
    <w:pPr>
      <w:jc w:val="center"/>
      <w:rPr>
        <w:rStyle w:val="Default"/>
        <w:color w:val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C2A31D" w14:textId="77777777" w:rsidR="009D6785" w:rsidRDefault="009D6785">
      <w:r>
        <w:separator/>
      </w:r>
    </w:p>
  </w:footnote>
  <w:footnote w:type="continuationSeparator" w:id="0">
    <w:p w14:paraId="729EDD2A" w14:textId="77777777" w:rsidR="009D6785" w:rsidRDefault="009D67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72" w:type="dxa"/>
      <w:tblLook w:val="00A0" w:firstRow="1" w:lastRow="0" w:firstColumn="1" w:lastColumn="0" w:noHBand="0" w:noVBand="0"/>
    </w:tblPr>
    <w:tblGrid>
      <w:gridCol w:w="8388"/>
      <w:gridCol w:w="1984"/>
    </w:tblGrid>
    <w:tr w:rsidR="0088079F" w:rsidRPr="005A19CB" w14:paraId="0010474E" w14:textId="77777777" w:rsidTr="007E05D1">
      <w:tc>
        <w:tcPr>
          <w:tcW w:w="8388" w:type="dxa"/>
          <w:vAlign w:val="center"/>
        </w:tcPr>
        <w:p w14:paraId="52F7E509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0B1A787E" w14:textId="7CF2B029" w:rsidR="0088079F" w:rsidRPr="00582B67" w:rsidRDefault="0088079F" w:rsidP="00582B6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 w:rsidR="00DF3813">
            <w:rPr>
              <w:i/>
              <w:sz w:val="20"/>
              <w:szCs w:val="20"/>
            </w:rPr>
            <w:t>1</w:t>
          </w:r>
          <w:r>
            <w:rPr>
              <w:i/>
              <w:sz w:val="20"/>
              <w:szCs w:val="20"/>
            </w:rPr>
            <w:t>0.0</w:t>
          </w:r>
          <w:r w:rsidR="00B7289E">
            <w:rPr>
              <w:i/>
              <w:sz w:val="20"/>
              <w:szCs w:val="20"/>
            </w:rPr>
            <w:t>4</w:t>
          </w:r>
          <w:r>
            <w:rPr>
              <w:i/>
              <w:sz w:val="20"/>
              <w:szCs w:val="20"/>
            </w:rPr>
            <w:t>.01 «</w:t>
          </w:r>
          <w:r w:rsidR="00DF3813">
            <w:rPr>
              <w:i/>
              <w:sz w:val="20"/>
              <w:szCs w:val="20"/>
            </w:rPr>
            <w:t>Информационная безопасность</w:t>
          </w:r>
          <w:r>
            <w:rPr>
              <w:i/>
              <w:sz w:val="20"/>
              <w:szCs w:val="20"/>
            </w:rPr>
            <w:t>»</w:t>
          </w:r>
        </w:p>
        <w:p w14:paraId="118D34AC" w14:textId="453D9D8C" w:rsidR="0088079F" w:rsidRPr="003C3278" w:rsidRDefault="00B7289E" w:rsidP="00FA2D17">
          <w:pPr>
            <w:pStyle w:val="11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Магистерская программа</w:t>
          </w:r>
          <w:r w:rsidR="0088079F" w:rsidRPr="00FA2D17">
            <w:rPr>
              <w:i/>
              <w:sz w:val="20"/>
              <w:szCs w:val="20"/>
            </w:rPr>
            <w:t>:</w:t>
          </w:r>
          <w:r w:rsidR="0088079F">
            <w:rPr>
              <w:i/>
              <w:sz w:val="20"/>
              <w:szCs w:val="20"/>
            </w:rPr>
            <w:t xml:space="preserve"> «</w:t>
          </w:r>
          <w:r w:rsidR="00DF3813">
            <w:rPr>
              <w:i/>
              <w:sz w:val="20"/>
              <w:szCs w:val="20"/>
            </w:rPr>
            <w:t>Безопасность</w:t>
          </w:r>
          <w:r>
            <w:rPr>
              <w:i/>
              <w:sz w:val="20"/>
              <w:szCs w:val="20"/>
            </w:rPr>
            <w:t xml:space="preserve"> а</w:t>
          </w:r>
          <w:r w:rsidR="0088079F">
            <w:rPr>
              <w:i/>
              <w:sz w:val="20"/>
              <w:szCs w:val="20"/>
            </w:rPr>
            <w:t>втоматизированны</w:t>
          </w:r>
          <w:r>
            <w:rPr>
              <w:i/>
              <w:sz w:val="20"/>
              <w:szCs w:val="20"/>
            </w:rPr>
            <w:t>х</w:t>
          </w:r>
          <w:r w:rsidR="0088079F">
            <w:rPr>
              <w:i/>
              <w:sz w:val="20"/>
              <w:szCs w:val="20"/>
            </w:rPr>
            <w:t xml:space="preserve"> систем»</w:t>
          </w:r>
          <w:r w:rsidR="0088079F" w:rsidRPr="003C3278">
            <w:rPr>
              <w:i/>
              <w:sz w:val="20"/>
              <w:szCs w:val="20"/>
            </w:rPr>
            <w:t xml:space="preserve"> </w:t>
          </w:r>
        </w:p>
      </w:tc>
      <w:tc>
        <w:tcPr>
          <w:tcW w:w="1984" w:type="dxa"/>
          <w:vAlign w:val="center"/>
        </w:tcPr>
        <w:p w14:paraId="712A551E" w14:textId="0D64F375" w:rsidR="0088079F" w:rsidRPr="008148BF" w:rsidRDefault="006963CB" w:rsidP="00537A49">
          <w:pPr>
            <w:pStyle w:val="11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E435FE6" wp14:editId="259983E0">
                <wp:extent cx="770255" cy="493395"/>
                <wp:effectExtent l="0" t="0" r="0" b="0"/>
                <wp:docPr id="2" name="Рисунок 7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8C21ED" w14:textId="77777777" w:rsidR="0088079F" w:rsidRDefault="0088079F" w:rsidP="00582B67">
    <w:pPr>
      <w:pStyle w:val="1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28" w:type="dxa"/>
      <w:tblLook w:val="00A0" w:firstRow="1" w:lastRow="0" w:firstColumn="1" w:lastColumn="0" w:noHBand="0" w:noVBand="0"/>
    </w:tblPr>
    <w:tblGrid>
      <w:gridCol w:w="8388"/>
      <w:gridCol w:w="2040"/>
    </w:tblGrid>
    <w:tr w:rsidR="0088079F" w:rsidRPr="005A19CB" w14:paraId="1E64500F" w14:textId="77777777" w:rsidTr="007E05D1">
      <w:tc>
        <w:tcPr>
          <w:tcW w:w="8388" w:type="dxa"/>
          <w:vAlign w:val="center"/>
        </w:tcPr>
        <w:p w14:paraId="58E54AFE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6F7AE9A2" w14:textId="399F3569" w:rsidR="0088079F" w:rsidRPr="00582B67" w:rsidRDefault="0088079F" w:rsidP="00FA2D1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 w:rsidR="00DF3813">
            <w:rPr>
              <w:i/>
              <w:sz w:val="20"/>
              <w:szCs w:val="20"/>
            </w:rPr>
            <w:t>10</w:t>
          </w:r>
          <w:r>
            <w:rPr>
              <w:i/>
              <w:sz w:val="20"/>
              <w:szCs w:val="20"/>
            </w:rPr>
            <w:t>.0</w:t>
          </w:r>
          <w:r w:rsidR="00B7289E">
            <w:rPr>
              <w:i/>
              <w:sz w:val="20"/>
              <w:szCs w:val="20"/>
            </w:rPr>
            <w:t>4</w:t>
          </w:r>
          <w:r>
            <w:rPr>
              <w:i/>
              <w:sz w:val="20"/>
              <w:szCs w:val="20"/>
            </w:rPr>
            <w:t>.01 «Информа</w:t>
          </w:r>
          <w:r w:rsidR="00DF3813">
            <w:rPr>
              <w:i/>
              <w:sz w:val="20"/>
              <w:szCs w:val="20"/>
            </w:rPr>
            <w:t>ционная безопасность</w:t>
          </w:r>
          <w:r>
            <w:rPr>
              <w:i/>
              <w:sz w:val="20"/>
              <w:szCs w:val="20"/>
            </w:rPr>
            <w:t>»</w:t>
          </w:r>
        </w:p>
        <w:p w14:paraId="5961D340" w14:textId="3CD32B62" w:rsidR="0088079F" w:rsidRPr="00582B67" w:rsidRDefault="00B7289E" w:rsidP="00FA2D17">
          <w:pPr>
            <w:pStyle w:val="11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Магистерская программа</w:t>
          </w:r>
          <w:r w:rsidR="0088079F" w:rsidRPr="00FA2D17">
            <w:rPr>
              <w:i/>
              <w:sz w:val="20"/>
              <w:szCs w:val="20"/>
            </w:rPr>
            <w:t>:</w:t>
          </w:r>
          <w:r w:rsidR="0088079F">
            <w:rPr>
              <w:i/>
              <w:sz w:val="20"/>
              <w:szCs w:val="20"/>
            </w:rPr>
            <w:t xml:space="preserve"> «</w:t>
          </w:r>
          <w:r w:rsidR="00DF3813">
            <w:rPr>
              <w:i/>
              <w:sz w:val="20"/>
              <w:szCs w:val="20"/>
            </w:rPr>
            <w:t>Безопасность</w:t>
          </w:r>
          <w:r>
            <w:rPr>
              <w:i/>
              <w:sz w:val="20"/>
              <w:szCs w:val="20"/>
            </w:rPr>
            <w:t xml:space="preserve"> а</w:t>
          </w:r>
          <w:r w:rsidR="0088079F">
            <w:rPr>
              <w:i/>
              <w:sz w:val="20"/>
              <w:szCs w:val="20"/>
            </w:rPr>
            <w:t>втоматизированны</w:t>
          </w:r>
          <w:r>
            <w:rPr>
              <w:i/>
              <w:sz w:val="20"/>
              <w:szCs w:val="20"/>
            </w:rPr>
            <w:t>х</w:t>
          </w:r>
          <w:r w:rsidR="0088079F">
            <w:rPr>
              <w:i/>
              <w:sz w:val="20"/>
              <w:szCs w:val="20"/>
            </w:rPr>
            <w:t xml:space="preserve"> систем»</w:t>
          </w:r>
        </w:p>
      </w:tc>
      <w:tc>
        <w:tcPr>
          <w:tcW w:w="2040" w:type="dxa"/>
          <w:vAlign w:val="center"/>
        </w:tcPr>
        <w:p w14:paraId="18F23191" w14:textId="1E9356B6" w:rsidR="0088079F" w:rsidRPr="008148BF" w:rsidRDefault="006963CB" w:rsidP="006B0856">
          <w:pPr>
            <w:pStyle w:val="11"/>
            <w:ind w:firstLine="34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9C2FDC1" wp14:editId="160D7D79">
                <wp:extent cx="770255" cy="493395"/>
                <wp:effectExtent l="0" t="0" r="0" b="0"/>
                <wp:docPr id="4" name="Рисунок 8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6014C3" w14:textId="77777777" w:rsidR="0088079F" w:rsidRDefault="0088079F"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B7549B8E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0FC54EE"/>
    <w:lvl w:ilvl="0">
      <w:start w:val="1"/>
      <w:numFmt w:val="bullet"/>
      <w:pStyle w:val="a0"/>
      <w:lvlText w:val="−"/>
      <w:lvlJc w:val="left"/>
      <w:pPr>
        <w:ind w:left="360" w:hanging="360"/>
      </w:pPr>
      <w:rPr>
        <w:rFonts w:ascii="Times New Roman" w:hAnsi="Times New Roman" w:hint="default"/>
        <w:color w:val="auto"/>
      </w:rPr>
    </w:lvl>
  </w:abstractNum>
  <w:abstractNum w:abstractNumId="2">
    <w:nsid w:val="FFFFFF89"/>
    <w:multiLevelType w:val="singleLevel"/>
    <w:tmpl w:val="F8A6890E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decimal"/>
      <w:lvlText w:val="%1) "/>
      <w:lvlJc w:val="left"/>
      <w:pPr>
        <w:tabs>
          <w:tab w:val="num" w:pos="0"/>
        </w:tabs>
        <w:ind w:left="3118" w:hanging="283"/>
      </w:pPr>
      <w:rPr>
        <w:rFonts w:ascii="Times New Roman" w:hAnsi="Times New Roman" w:cs="Times New Roman"/>
        <w:b w:val="0"/>
        <w:i w:val="0"/>
        <w:sz w:val="28"/>
        <w:u w:val="none"/>
      </w:rPr>
    </w:lvl>
  </w:abstractNum>
  <w:abstractNum w:abstractNumId="6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7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8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9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>
    <w:nsid w:val="00000009"/>
    <w:multiLevelType w:val="multilevel"/>
    <w:tmpl w:val="00000009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4">
    <w:nsid w:val="0000000E"/>
    <w:multiLevelType w:val="singleLevel"/>
    <w:tmpl w:val="0000000E"/>
    <w:name w:val="WW8Num15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</w:abstractNum>
  <w:abstractNum w:abstractNumId="15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644"/>
        </w:tabs>
        <w:ind w:left="360"/>
      </w:pPr>
      <w:rPr>
        <w:rFonts w:ascii="Symbol" w:hAnsi="Symbol"/>
      </w:rPr>
    </w:lvl>
  </w:abstractNum>
  <w:abstractNum w:abstractNumId="16">
    <w:nsid w:val="00000010"/>
    <w:multiLevelType w:val="singleLevel"/>
    <w:tmpl w:val="00000010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</w:rPr>
    </w:lvl>
  </w:abstractNum>
  <w:abstractNum w:abstractNumId="17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>
    <w:nsid w:val="00000013"/>
    <w:multiLevelType w:val="single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/>
        <w:sz w:val="20"/>
      </w:rPr>
    </w:lvl>
  </w:abstractNum>
  <w:abstractNum w:abstractNumId="19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1">
    <w:nsid w:val="00000016"/>
    <w:multiLevelType w:val="singleLevel"/>
    <w:tmpl w:val="00000016"/>
    <w:name w:val="WW8Num25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22">
    <w:nsid w:val="00000017"/>
    <w:multiLevelType w:val="multilevel"/>
    <w:tmpl w:val="00000017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3">
    <w:nsid w:val="00000018"/>
    <w:multiLevelType w:val="multilevel"/>
    <w:tmpl w:val="F3129610"/>
    <w:name w:val="WW8Num2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>
    <w:nsid w:val="04FC67DC"/>
    <w:multiLevelType w:val="hybridMultilevel"/>
    <w:tmpl w:val="4E56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0B700457"/>
    <w:multiLevelType w:val="hybridMultilevel"/>
    <w:tmpl w:val="3B3E32F6"/>
    <w:lvl w:ilvl="0" w:tplc="628618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95D209D2">
      <w:start w:val="1"/>
      <w:numFmt w:val="lowerLetter"/>
      <w:lvlText w:val="%2"/>
      <w:lvlJc w:val="left"/>
      <w:pPr>
        <w:ind w:left="1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2AC88F46">
      <w:start w:val="1"/>
      <w:numFmt w:val="decimal"/>
      <w:lvlRestart w:val="0"/>
      <w:lvlText w:val="%3.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2D217A8">
      <w:start w:val="1"/>
      <w:numFmt w:val="decimal"/>
      <w:lvlText w:val="%4"/>
      <w:lvlJc w:val="left"/>
      <w:pPr>
        <w:ind w:left="2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E6D647AC">
      <w:start w:val="1"/>
      <w:numFmt w:val="lowerLetter"/>
      <w:lvlText w:val="%5"/>
      <w:lvlJc w:val="left"/>
      <w:pPr>
        <w:ind w:left="3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E3B42182">
      <w:start w:val="1"/>
      <w:numFmt w:val="lowerRoman"/>
      <w:lvlText w:val="%6"/>
      <w:lvlJc w:val="left"/>
      <w:pPr>
        <w:ind w:left="3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3CA8BD8">
      <w:start w:val="1"/>
      <w:numFmt w:val="decimal"/>
      <w:lvlText w:val="%7"/>
      <w:lvlJc w:val="left"/>
      <w:pPr>
        <w:ind w:left="4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79647B4">
      <w:start w:val="1"/>
      <w:numFmt w:val="lowerLetter"/>
      <w:lvlText w:val="%8"/>
      <w:lvlJc w:val="left"/>
      <w:pPr>
        <w:ind w:left="5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880ED84">
      <w:start w:val="1"/>
      <w:numFmt w:val="lowerRoman"/>
      <w:lvlText w:val="%9"/>
      <w:lvlJc w:val="left"/>
      <w:pPr>
        <w:ind w:left="6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6">
    <w:nsid w:val="103B4866"/>
    <w:multiLevelType w:val="hybridMultilevel"/>
    <w:tmpl w:val="68F4D2FA"/>
    <w:lvl w:ilvl="0" w:tplc="8056CD64">
      <w:start w:val="2"/>
      <w:numFmt w:val="decimal"/>
      <w:lvlText w:val="%1."/>
      <w:lvlJc w:val="left"/>
      <w:pPr>
        <w:ind w:left="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138A198">
      <w:start w:val="1"/>
      <w:numFmt w:val="lowerLetter"/>
      <w:lvlText w:val="%2"/>
      <w:lvlJc w:val="left"/>
      <w:pPr>
        <w:ind w:left="20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18489C6">
      <w:start w:val="1"/>
      <w:numFmt w:val="lowerRoman"/>
      <w:lvlText w:val="%3"/>
      <w:lvlJc w:val="left"/>
      <w:pPr>
        <w:ind w:left="27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7106BB8">
      <w:start w:val="1"/>
      <w:numFmt w:val="decimal"/>
      <w:lvlText w:val="%4"/>
      <w:lvlJc w:val="left"/>
      <w:pPr>
        <w:ind w:left="34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F516D2A0">
      <w:start w:val="1"/>
      <w:numFmt w:val="lowerLetter"/>
      <w:lvlText w:val="%5"/>
      <w:lvlJc w:val="left"/>
      <w:pPr>
        <w:ind w:left="41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4B6012C">
      <w:start w:val="1"/>
      <w:numFmt w:val="lowerRoman"/>
      <w:lvlText w:val="%6"/>
      <w:lvlJc w:val="left"/>
      <w:pPr>
        <w:ind w:left="49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9F49AC0">
      <w:start w:val="1"/>
      <w:numFmt w:val="decimal"/>
      <w:lvlText w:val="%7"/>
      <w:lvlJc w:val="left"/>
      <w:pPr>
        <w:ind w:left="56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B66CDA8">
      <w:start w:val="1"/>
      <w:numFmt w:val="lowerLetter"/>
      <w:lvlText w:val="%8"/>
      <w:lvlJc w:val="left"/>
      <w:pPr>
        <w:ind w:left="63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2FC0974">
      <w:start w:val="1"/>
      <w:numFmt w:val="lowerRoman"/>
      <w:lvlText w:val="%9"/>
      <w:lvlJc w:val="left"/>
      <w:pPr>
        <w:ind w:left="70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>
    <w:nsid w:val="156D252A"/>
    <w:multiLevelType w:val="hybridMultilevel"/>
    <w:tmpl w:val="38F6C2C2"/>
    <w:lvl w:ilvl="0" w:tplc="CA96609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1D6864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AC23D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FE65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3216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22858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F03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9ED2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AC221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1F8B47AF"/>
    <w:multiLevelType w:val="multilevel"/>
    <w:tmpl w:val="DEF62F50"/>
    <w:lvl w:ilvl="0">
      <w:start w:val="1"/>
      <w:numFmt w:val="decimal"/>
      <w:lvlText w:val="%1."/>
      <w:lvlJc w:val="left"/>
      <w:pPr>
        <w:ind w:left="19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/>
      </w:rPr>
    </w:lvl>
  </w:abstractNum>
  <w:abstractNum w:abstractNumId="29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669175A"/>
    <w:multiLevelType w:val="hybridMultilevel"/>
    <w:tmpl w:val="1478C864"/>
    <w:lvl w:ilvl="0" w:tplc="390ABC7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3F765D74"/>
    <w:multiLevelType w:val="hybridMultilevel"/>
    <w:tmpl w:val="DA8E0508"/>
    <w:lvl w:ilvl="0" w:tplc="74380D86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5C0BC8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5322AA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13A5F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F02A29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EB8E3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3364C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8C6A3F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9C4DF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2">
    <w:nsid w:val="435C5449"/>
    <w:multiLevelType w:val="hybridMultilevel"/>
    <w:tmpl w:val="8F285D00"/>
    <w:lvl w:ilvl="0" w:tplc="6602D5C8">
      <w:start w:val="2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EFC03D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B4681B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AF635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90E47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4ECAA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F8A4E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AF12E0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AF013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3">
    <w:nsid w:val="449E3100"/>
    <w:multiLevelType w:val="hybridMultilevel"/>
    <w:tmpl w:val="C08423F4"/>
    <w:lvl w:ilvl="0" w:tplc="1084F5C2">
      <w:start w:val="5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B0076FE">
      <w:start w:val="1"/>
      <w:numFmt w:val="lowerLetter"/>
      <w:lvlText w:val="%2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F68474C">
      <w:start w:val="1"/>
      <w:numFmt w:val="lowerRoman"/>
      <w:lvlText w:val="%3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A76C732C">
      <w:start w:val="1"/>
      <w:numFmt w:val="decimal"/>
      <w:lvlText w:val="%4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AB443E4">
      <w:start w:val="1"/>
      <w:numFmt w:val="lowerLetter"/>
      <w:lvlText w:val="%5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0F28BFA0">
      <w:start w:val="1"/>
      <w:numFmt w:val="lowerRoman"/>
      <w:lvlText w:val="%6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F014B180">
      <w:start w:val="1"/>
      <w:numFmt w:val="decimal"/>
      <w:lvlText w:val="%7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3C047D8">
      <w:start w:val="1"/>
      <w:numFmt w:val="lowerLetter"/>
      <w:lvlText w:val="%8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F3E73E6">
      <w:start w:val="1"/>
      <w:numFmt w:val="lowerRoman"/>
      <w:lvlText w:val="%9"/>
      <w:lvlJc w:val="left"/>
      <w:pPr>
        <w:ind w:left="7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4">
    <w:nsid w:val="48DF4E92"/>
    <w:multiLevelType w:val="hybridMultilevel"/>
    <w:tmpl w:val="41B2ACCE"/>
    <w:lvl w:ilvl="0" w:tplc="DFF2CDB6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49725D78"/>
    <w:multiLevelType w:val="multilevel"/>
    <w:tmpl w:val="0C6A97E2"/>
    <w:lvl w:ilvl="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6">
    <w:nsid w:val="4CFF2657"/>
    <w:multiLevelType w:val="hybridMultilevel"/>
    <w:tmpl w:val="17E064DC"/>
    <w:lvl w:ilvl="0" w:tplc="B044A69C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9DCCA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CD833A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07477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710CA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3FBA1E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47E1B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C707B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B6A0D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7">
    <w:nsid w:val="5B5B0981"/>
    <w:multiLevelType w:val="multilevel"/>
    <w:tmpl w:val="94D89C68"/>
    <w:lvl w:ilvl="0">
      <w:start w:val="1"/>
      <w:numFmt w:val="upperRoman"/>
      <w:suff w:val="space"/>
      <w:lvlText w:val="%1-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1">
      <w:start w:val="1"/>
      <w:numFmt w:val="decimal"/>
      <w:suff w:val="space"/>
      <w:lvlText w:val="%1-%2.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2">
      <w:start w:val="6"/>
      <w:numFmt w:val="none"/>
      <w:pStyle w:val="3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3">
      <w:start w:val="1"/>
      <w:numFmt w:val="decimal"/>
      <w:suff w:val="space"/>
      <w:lvlText w:val="%1-%2.%3.%4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4">
      <w:start w:val="1"/>
      <w:numFmt w:val="decimal"/>
      <w:suff w:val="space"/>
      <w:lvlText w:val="%4%5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5">
      <w:start w:val="1"/>
      <w:numFmt w:val="decimal"/>
      <w:suff w:val="space"/>
      <w:lvlText w:val="%4%5%6"/>
      <w:lvlJc w:val="left"/>
      <w:pPr>
        <w:ind w:left="3828" w:hanging="1134"/>
      </w:pPr>
      <w:rPr>
        <w:rFonts w:ascii="Verdana" w:hAnsi="Verdana" w:cs="Times New Roman" w:hint="default"/>
        <w:b/>
        <w:i w:val="0"/>
      </w:rPr>
    </w:lvl>
    <w:lvl w:ilvl="6">
      <w:start w:val="1"/>
      <w:numFmt w:val="decimal"/>
      <w:suff w:val="space"/>
      <w:lvlText w:val="%4%5%6%7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7">
      <w:start w:val="1"/>
      <w:numFmt w:val="decimal"/>
      <w:pStyle w:val="8"/>
      <w:suff w:val="space"/>
      <w:lvlText w:val="%4%5%6%7%8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8">
      <w:start w:val="1"/>
      <w:numFmt w:val="none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</w:abstractNum>
  <w:abstractNum w:abstractNumId="38">
    <w:nsid w:val="613C7A3D"/>
    <w:multiLevelType w:val="hybridMultilevel"/>
    <w:tmpl w:val="6F767BAA"/>
    <w:lvl w:ilvl="0" w:tplc="DFF2CDB6">
      <w:start w:val="1"/>
      <w:numFmt w:val="decimal"/>
      <w:lvlText w:val="%1)"/>
      <w:lvlJc w:val="left"/>
      <w:pPr>
        <w:ind w:left="285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39">
    <w:nsid w:val="644F7363"/>
    <w:multiLevelType w:val="hybridMultilevel"/>
    <w:tmpl w:val="F42C05E8"/>
    <w:lvl w:ilvl="0" w:tplc="CF720208">
      <w:start w:val="1"/>
      <w:numFmt w:val="bullet"/>
      <w:lvlText w:val="–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0AEB0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8EAAB1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8DE402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52BA1A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FD6C2A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9541C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8E6C674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E54FE6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86E57A4"/>
    <w:multiLevelType w:val="hybridMultilevel"/>
    <w:tmpl w:val="CB66B2FC"/>
    <w:lvl w:ilvl="0" w:tplc="C9AEA610">
      <w:start w:val="1"/>
      <w:numFmt w:val="decimal"/>
      <w:lvlText w:val="3.%1."/>
      <w:lvlJc w:val="left"/>
      <w:pPr>
        <w:ind w:left="21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42">
    <w:nsid w:val="7C4B102D"/>
    <w:multiLevelType w:val="hybridMultilevel"/>
    <w:tmpl w:val="721E5C9C"/>
    <w:lvl w:ilvl="0" w:tplc="5FBABB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A7452BE">
      <w:start w:val="1"/>
      <w:numFmt w:val="lowerLetter"/>
      <w:lvlText w:val="%2"/>
      <w:lvlJc w:val="left"/>
      <w:pPr>
        <w:ind w:left="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D6E7FD0">
      <w:start w:val="4"/>
      <w:numFmt w:val="decimal"/>
      <w:lvlRestart w:val="0"/>
      <w:lvlText w:val="%3."/>
      <w:lvlJc w:val="left"/>
      <w:pPr>
        <w:ind w:left="1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E3DAB822">
      <w:start w:val="1"/>
      <w:numFmt w:val="decimal"/>
      <w:lvlText w:val="%4"/>
      <w:lvlJc w:val="left"/>
      <w:pPr>
        <w:ind w:left="1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4261DEC">
      <w:start w:val="1"/>
      <w:numFmt w:val="lowerLetter"/>
      <w:lvlText w:val="%5"/>
      <w:lvlJc w:val="left"/>
      <w:pPr>
        <w:ind w:left="2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7841C80">
      <w:start w:val="1"/>
      <w:numFmt w:val="lowerRoman"/>
      <w:lvlText w:val="%6"/>
      <w:lvlJc w:val="left"/>
      <w:pPr>
        <w:ind w:left="3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6F492E0">
      <w:start w:val="1"/>
      <w:numFmt w:val="decimal"/>
      <w:lvlText w:val="%7"/>
      <w:lvlJc w:val="left"/>
      <w:pPr>
        <w:ind w:left="3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2DC078BA">
      <w:start w:val="1"/>
      <w:numFmt w:val="lowerLetter"/>
      <w:lvlText w:val="%8"/>
      <w:lvlJc w:val="left"/>
      <w:pPr>
        <w:ind w:left="4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354D4A4">
      <w:start w:val="1"/>
      <w:numFmt w:val="lowerRoman"/>
      <w:lvlText w:val="%9"/>
      <w:lvlJc w:val="left"/>
      <w:pPr>
        <w:ind w:left="5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1"/>
  </w:num>
  <w:num w:numId="12">
    <w:abstractNumId w:val="1"/>
  </w:num>
  <w:num w:numId="13">
    <w:abstractNumId w:val="2"/>
  </w:num>
  <w:num w:numId="14">
    <w:abstractNumId w:val="2"/>
  </w:num>
  <w:num w:numId="15">
    <w:abstractNumId w:val="37"/>
  </w:num>
  <w:num w:numId="16">
    <w:abstractNumId w:val="27"/>
  </w:num>
  <w:num w:numId="17">
    <w:abstractNumId w:val="35"/>
  </w:num>
  <w:num w:numId="18">
    <w:abstractNumId w:val="30"/>
  </w:num>
  <w:num w:numId="19">
    <w:abstractNumId w:val="25"/>
  </w:num>
  <w:num w:numId="20">
    <w:abstractNumId w:val="33"/>
  </w:num>
  <w:num w:numId="21">
    <w:abstractNumId w:val="26"/>
  </w:num>
  <w:num w:numId="22">
    <w:abstractNumId w:val="31"/>
  </w:num>
  <w:num w:numId="23">
    <w:abstractNumId w:val="42"/>
  </w:num>
  <w:num w:numId="24">
    <w:abstractNumId w:val="24"/>
  </w:num>
  <w:num w:numId="25">
    <w:abstractNumId w:val="29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</w:num>
  <w:num w:numId="31">
    <w:abstractNumId w:val="36"/>
  </w:num>
  <w:num w:numId="32">
    <w:abstractNumId w:val="32"/>
  </w:num>
  <w:num w:numId="33">
    <w:abstractNumId w:val="3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autoHyphenation/>
  <w:consecutiveHyphenLimit w:val="4"/>
  <w:hyphenationZone w:val="142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chicago"/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FC4"/>
    <w:rsid w:val="00000908"/>
    <w:rsid w:val="00000A72"/>
    <w:rsid w:val="00000EBB"/>
    <w:rsid w:val="0000166E"/>
    <w:rsid w:val="00002C88"/>
    <w:rsid w:val="00002CE7"/>
    <w:rsid w:val="00003B71"/>
    <w:rsid w:val="00004F96"/>
    <w:rsid w:val="000054D3"/>
    <w:rsid w:val="00005D28"/>
    <w:rsid w:val="000105CC"/>
    <w:rsid w:val="00010A06"/>
    <w:rsid w:val="0001142F"/>
    <w:rsid w:val="000115D4"/>
    <w:rsid w:val="0001297B"/>
    <w:rsid w:val="00012A6E"/>
    <w:rsid w:val="000139A6"/>
    <w:rsid w:val="00013B52"/>
    <w:rsid w:val="00014B64"/>
    <w:rsid w:val="00016ADD"/>
    <w:rsid w:val="000209FB"/>
    <w:rsid w:val="00020A62"/>
    <w:rsid w:val="00020A63"/>
    <w:rsid w:val="00020DA9"/>
    <w:rsid w:val="00021C3A"/>
    <w:rsid w:val="00022156"/>
    <w:rsid w:val="00022987"/>
    <w:rsid w:val="000229DE"/>
    <w:rsid w:val="0002342F"/>
    <w:rsid w:val="000234E7"/>
    <w:rsid w:val="000247A9"/>
    <w:rsid w:val="000258C2"/>
    <w:rsid w:val="00025EC9"/>
    <w:rsid w:val="00027174"/>
    <w:rsid w:val="000272C9"/>
    <w:rsid w:val="00027557"/>
    <w:rsid w:val="0002776C"/>
    <w:rsid w:val="00032916"/>
    <w:rsid w:val="00032FCB"/>
    <w:rsid w:val="000338F3"/>
    <w:rsid w:val="0003472E"/>
    <w:rsid w:val="00034C1D"/>
    <w:rsid w:val="000372F5"/>
    <w:rsid w:val="00037A8E"/>
    <w:rsid w:val="0004057F"/>
    <w:rsid w:val="00040702"/>
    <w:rsid w:val="00040ED6"/>
    <w:rsid w:val="000410E9"/>
    <w:rsid w:val="000415EA"/>
    <w:rsid w:val="00041F54"/>
    <w:rsid w:val="00042392"/>
    <w:rsid w:val="000430E6"/>
    <w:rsid w:val="000431A4"/>
    <w:rsid w:val="000434E5"/>
    <w:rsid w:val="00043EEE"/>
    <w:rsid w:val="00044672"/>
    <w:rsid w:val="000448AF"/>
    <w:rsid w:val="0004507A"/>
    <w:rsid w:val="0004580A"/>
    <w:rsid w:val="000460AB"/>
    <w:rsid w:val="00046959"/>
    <w:rsid w:val="00046E7D"/>
    <w:rsid w:val="00046EED"/>
    <w:rsid w:val="00047081"/>
    <w:rsid w:val="0004726C"/>
    <w:rsid w:val="00047CE0"/>
    <w:rsid w:val="00050D5B"/>
    <w:rsid w:val="00052186"/>
    <w:rsid w:val="000539D8"/>
    <w:rsid w:val="00053BA0"/>
    <w:rsid w:val="00057C3E"/>
    <w:rsid w:val="0006060D"/>
    <w:rsid w:val="00061F8A"/>
    <w:rsid w:val="00062937"/>
    <w:rsid w:val="000638AA"/>
    <w:rsid w:val="000640AC"/>
    <w:rsid w:val="000641BF"/>
    <w:rsid w:val="000659B1"/>
    <w:rsid w:val="000666DF"/>
    <w:rsid w:val="00066D43"/>
    <w:rsid w:val="00067DAC"/>
    <w:rsid w:val="00067F5D"/>
    <w:rsid w:val="00070667"/>
    <w:rsid w:val="00071493"/>
    <w:rsid w:val="000715C5"/>
    <w:rsid w:val="0007346F"/>
    <w:rsid w:val="00073A4C"/>
    <w:rsid w:val="000745AA"/>
    <w:rsid w:val="00074913"/>
    <w:rsid w:val="00075BAB"/>
    <w:rsid w:val="00075CE7"/>
    <w:rsid w:val="00076F38"/>
    <w:rsid w:val="000772CB"/>
    <w:rsid w:val="00077927"/>
    <w:rsid w:val="000806EA"/>
    <w:rsid w:val="0008070B"/>
    <w:rsid w:val="00081DA7"/>
    <w:rsid w:val="00081DCE"/>
    <w:rsid w:val="000822EC"/>
    <w:rsid w:val="000860E8"/>
    <w:rsid w:val="0008766F"/>
    <w:rsid w:val="00090F2C"/>
    <w:rsid w:val="000914C5"/>
    <w:rsid w:val="00092E77"/>
    <w:rsid w:val="00092F7A"/>
    <w:rsid w:val="00093AD1"/>
    <w:rsid w:val="00094761"/>
    <w:rsid w:val="00094AA4"/>
    <w:rsid w:val="00096CBC"/>
    <w:rsid w:val="00097554"/>
    <w:rsid w:val="000A1665"/>
    <w:rsid w:val="000A17FE"/>
    <w:rsid w:val="000A1E9E"/>
    <w:rsid w:val="000A2B06"/>
    <w:rsid w:val="000A33B7"/>
    <w:rsid w:val="000A4348"/>
    <w:rsid w:val="000A481D"/>
    <w:rsid w:val="000A5722"/>
    <w:rsid w:val="000A7306"/>
    <w:rsid w:val="000B01C8"/>
    <w:rsid w:val="000B1411"/>
    <w:rsid w:val="000B239C"/>
    <w:rsid w:val="000B32AD"/>
    <w:rsid w:val="000B34DC"/>
    <w:rsid w:val="000B3860"/>
    <w:rsid w:val="000B4116"/>
    <w:rsid w:val="000B4E87"/>
    <w:rsid w:val="000B5193"/>
    <w:rsid w:val="000B5223"/>
    <w:rsid w:val="000C054C"/>
    <w:rsid w:val="000C1B69"/>
    <w:rsid w:val="000C1E5E"/>
    <w:rsid w:val="000C2168"/>
    <w:rsid w:val="000C225E"/>
    <w:rsid w:val="000C36FF"/>
    <w:rsid w:val="000C4F87"/>
    <w:rsid w:val="000C587E"/>
    <w:rsid w:val="000C5AC1"/>
    <w:rsid w:val="000C73B1"/>
    <w:rsid w:val="000C7837"/>
    <w:rsid w:val="000D0AAE"/>
    <w:rsid w:val="000D162B"/>
    <w:rsid w:val="000D17F0"/>
    <w:rsid w:val="000D1863"/>
    <w:rsid w:val="000D282C"/>
    <w:rsid w:val="000D3559"/>
    <w:rsid w:val="000D3C1E"/>
    <w:rsid w:val="000D4B0C"/>
    <w:rsid w:val="000D4DC8"/>
    <w:rsid w:val="000D530F"/>
    <w:rsid w:val="000D5C50"/>
    <w:rsid w:val="000D66B9"/>
    <w:rsid w:val="000D67C9"/>
    <w:rsid w:val="000D7A34"/>
    <w:rsid w:val="000E0A41"/>
    <w:rsid w:val="000E0A6E"/>
    <w:rsid w:val="000E0B97"/>
    <w:rsid w:val="000E0B9D"/>
    <w:rsid w:val="000E1089"/>
    <w:rsid w:val="000E10C2"/>
    <w:rsid w:val="000E1381"/>
    <w:rsid w:val="000E1443"/>
    <w:rsid w:val="000E14FB"/>
    <w:rsid w:val="000E2E45"/>
    <w:rsid w:val="000E3DFB"/>
    <w:rsid w:val="000E4E3E"/>
    <w:rsid w:val="000E4F94"/>
    <w:rsid w:val="000E58DD"/>
    <w:rsid w:val="000E5C79"/>
    <w:rsid w:val="000E5FF3"/>
    <w:rsid w:val="000E6F75"/>
    <w:rsid w:val="000E737D"/>
    <w:rsid w:val="000E78B6"/>
    <w:rsid w:val="000F0756"/>
    <w:rsid w:val="000F2E5C"/>
    <w:rsid w:val="000F43E0"/>
    <w:rsid w:val="000F5E5B"/>
    <w:rsid w:val="000F6DD2"/>
    <w:rsid w:val="001004BE"/>
    <w:rsid w:val="001013C2"/>
    <w:rsid w:val="00101ED9"/>
    <w:rsid w:val="001022B8"/>
    <w:rsid w:val="001023A4"/>
    <w:rsid w:val="00102615"/>
    <w:rsid w:val="00102CA7"/>
    <w:rsid w:val="0010322D"/>
    <w:rsid w:val="001048BE"/>
    <w:rsid w:val="00105F16"/>
    <w:rsid w:val="001061A2"/>
    <w:rsid w:val="001063F0"/>
    <w:rsid w:val="001064A9"/>
    <w:rsid w:val="001102C4"/>
    <w:rsid w:val="00110647"/>
    <w:rsid w:val="001107F3"/>
    <w:rsid w:val="00111D55"/>
    <w:rsid w:val="0011278A"/>
    <w:rsid w:val="00114470"/>
    <w:rsid w:val="001144DC"/>
    <w:rsid w:val="00115A36"/>
    <w:rsid w:val="00115B55"/>
    <w:rsid w:val="001161DD"/>
    <w:rsid w:val="0011633E"/>
    <w:rsid w:val="0012154A"/>
    <w:rsid w:val="00121D9B"/>
    <w:rsid w:val="001229F3"/>
    <w:rsid w:val="00122E17"/>
    <w:rsid w:val="00124075"/>
    <w:rsid w:val="00124ABA"/>
    <w:rsid w:val="00125D5F"/>
    <w:rsid w:val="00125E7C"/>
    <w:rsid w:val="00126572"/>
    <w:rsid w:val="00126613"/>
    <w:rsid w:val="00130B73"/>
    <w:rsid w:val="00131763"/>
    <w:rsid w:val="00132323"/>
    <w:rsid w:val="00132CCD"/>
    <w:rsid w:val="00132E3C"/>
    <w:rsid w:val="00134046"/>
    <w:rsid w:val="001354E9"/>
    <w:rsid w:val="00136AB8"/>
    <w:rsid w:val="0014006F"/>
    <w:rsid w:val="00141580"/>
    <w:rsid w:val="001438DB"/>
    <w:rsid w:val="00143D8F"/>
    <w:rsid w:val="001453E0"/>
    <w:rsid w:val="0014566D"/>
    <w:rsid w:val="00145E6A"/>
    <w:rsid w:val="001465C5"/>
    <w:rsid w:val="00146B81"/>
    <w:rsid w:val="001475D7"/>
    <w:rsid w:val="00147724"/>
    <w:rsid w:val="0014799D"/>
    <w:rsid w:val="0015021E"/>
    <w:rsid w:val="00150C94"/>
    <w:rsid w:val="00151AB3"/>
    <w:rsid w:val="00152753"/>
    <w:rsid w:val="001527B9"/>
    <w:rsid w:val="00152E3A"/>
    <w:rsid w:val="00154BD9"/>
    <w:rsid w:val="00154C3B"/>
    <w:rsid w:val="00156051"/>
    <w:rsid w:val="00157214"/>
    <w:rsid w:val="00160991"/>
    <w:rsid w:val="00160E75"/>
    <w:rsid w:val="001612E2"/>
    <w:rsid w:val="0016157B"/>
    <w:rsid w:val="00161E60"/>
    <w:rsid w:val="0016237B"/>
    <w:rsid w:val="00162896"/>
    <w:rsid w:val="0016324C"/>
    <w:rsid w:val="00163C1E"/>
    <w:rsid w:val="00164E60"/>
    <w:rsid w:val="00164FA8"/>
    <w:rsid w:val="00166DBC"/>
    <w:rsid w:val="0016781D"/>
    <w:rsid w:val="00167D49"/>
    <w:rsid w:val="001726FF"/>
    <w:rsid w:val="00173089"/>
    <w:rsid w:val="00173262"/>
    <w:rsid w:val="0017370B"/>
    <w:rsid w:val="001742E5"/>
    <w:rsid w:val="00174B6D"/>
    <w:rsid w:val="00175434"/>
    <w:rsid w:val="001779D1"/>
    <w:rsid w:val="001804F5"/>
    <w:rsid w:val="00181573"/>
    <w:rsid w:val="00182342"/>
    <w:rsid w:val="0018298F"/>
    <w:rsid w:val="001838D9"/>
    <w:rsid w:val="00183A72"/>
    <w:rsid w:val="00184966"/>
    <w:rsid w:val="00184A10"/>
    <w:rsid w:val="00184B51"/>
    <w:rsid w:val="001854CF"/>
    <w:rsid w:val="00185AB3"/>
    <w:rsid w:val="00187C7F"/>
    <w:rsid w:val="001928C4"/>
    <w:rsid w:val="00192E9D"/>
    <w:rsid w:val="00192FDC"/>
    <w:rsid w:val="00193CED"/>
    <w:rsid w:val="001954E9"/>
    <w:rsid w:val="00195C5D"/>
    <w:rsid w:val="00195F46"/>
    <w:rsid w:val="0019649A"/>
    <w:rsid w:val="001A07CB"/>
    <w:rsid w:val="001A0A05"/>
    <w:rsid w:val="001A0BBB"/>
    <w:rsid w:val="001A199F"/>
    <w:rsid w:val="001A2AD8"/>
    <w:rsid w:val="001A2C14"/>
    <w:rsid w:val="001A36D4"/>
    <w:rsid w:val="001A4A1F"/>
    <w:rsid w:val="001A58E9"/>
    <w:rsid w:val="001B1A06"/>
    <w:rsid w:val="001B273E"/>
    <w:rsid w:val="001B2BFD"/>
    <w:rsid w:val="001B3D44"/>
    <w:rsid w:val="001B4595"/>
    <w:rsid w:val="001B550F"/>
    <w:rsid w:val="001B5F7B"/>
    <w:rsid w:val="001B6B9B"/>
    <w:rsid w:val="001C0FBE"/>
    <w:rsid w:val="001C10B7"/>
    <w:rsid w:val="001C124E"/>
    <w:rsid w:val="001C15ED"/>
    <w:rsid w:val="001C1753"/>
    <w:rsid w:val="001C4674"/>
    <w:rsid w:val="001C4924"/>
    <w:rsid w:val="001C4C42"/>
    <w:rsid w:val="001C4DD4"/>
    <w:rsid w:val="001C507D"/>
    <w:rsid w:val="001C5A02"/>
    <w:rsid w:val="001C60C9"/>
    <w:rsid w:val="001C6C13"/>
    <w:rsid w:val="001C7319"/>
    <w:rsid w:val="001D14DE"/>
    <w:rsid w:val="001D174F"/>
    <w:rsid w:val="001D18DB"/>
    <w:rsid w:val="001D1AF7"/>
    <w:rsid w:val="001D1C8D"/>
    <w:rsid w:val="001D3030"/>
    <w:rsid w:val="001D4306"/>
    <w:rsid w:val="001D5244"/>
    <w:rsid w:val="001D5509"/>
    <w:rsid w:val="001D5D3B"/>
    <w:rsid w:val="001D7DC0"/>
    <w:rsid w:val="001E0FFC"/>
    <w:rsid w:val="001E217E"/>
    <w:rsid w:val="001E22FA"/>
    <w:rsid w:val="001E2DB6"/>
    <w:rsid w:val="001E3BA8"/>
    <w:rsid w:val="001E4501"/>
    <w:rsid w:val="001E5385"/>
    <w:rsid w:val="001E5818"/>
    <w:rsid w:val="001E5EE2"/>
    <w:rsid w:val="001E7143"/>
    <w:rsid w:val="001E7211"/>
    <w:rsid w:val="001E7216"/>
    <w:rsid w:val="001E7BBA"/>
    <w:rsid w:val="001F1A86"/>
    <w:rsid w:val="001F2E63"/>
    <w:rsid w:val="001F2F23"/>
    <w:rsid w:val="001F506A"/>
    <w:rsid w:val="001F5E82"/>
    <w:rsid w:val="001F6F5F"/>
    <w:rsid w:val="001F7546"/>
    <w:rsid w:val="002003BE"/>
    <w:rsid w:val="0020120F"/>
    <w:rsid w:val="002015C7"/>
    <w:rsid w:val="002022F5"/>
    <w:rsid w:val="00203095"/>
    <w:rsid w:val="002032B3"/>
    <w:rsid w:val="0020433E"/>
    <w:rsid w:val="0020435C"/>
    <w:rsid w:val="00205B78"/>
    <w:rsid w:val="00207B71"/>
    <w:rsid w:val="00210B30"/>
    <w:rsid w:val="00211782"/>
    <w:rsid w:val="002129D0"/>
    <w:rsid w:val="00215399"/>
    <w:rsid w:val="002155D3"/>
    <w:rsid w:val="00215EF5"/>
    <w:rsid w:val="002165FB"/>
    <w:rsid w:val="00216F2B"/>
    <w:rsid w:val="002178BF"/>
    <w:rsid w:val="00220877"/>
    <w:rsid w:val="002208F7"/>
    <w:rsid w:val="00221E92"/>
    <w:rsid w:val="00222003"/>
    <w:rsid w:val="002220B5"/>
    <w:rsid w:val="00222CC2"/>
    <w:rsid w:val="00223836"/>
    <w:rsid w:val="00224F95"/>
    <w:rsid w:val="002252EF"/>
    <w:rsid w:val="00225638"/>
    <w:rsid w:val="0022566F"/>
    <w:rsid w:val="00225E7A"/>
    <w:rsid w:val="00226F22"/>
    <w:rsid w:val="00227D04"/>
    <w:rsid w:val="00230F73"/>
    <w:rsid w:val="002338ED"/>
    <w:rsid w:val="0023416E"/>
    <w:rsid w:val="0023496F"/>
    <w:rsid w:val="002357C3"/>
    <w:rsid w:val="00235A2D"/>
    <w:rsid w:val="00235C77"/>
    <w:rsid w:val="00235CEC"/>
    <w:rsid w:val="00236265"/>
    <w:rsid w:val="0023798D"/>
    <w:rsid w:val="002401E7"/>
    <w:rsid w:val="0024027A"/>
    <w:rsid w:val="00240377"/>
    <w:rsid w:val="002403DA"/>
    <w:rsid w:val="002421E7"/>
    <w:rsid w:val="0024236F"/>
    <w:rsid w:val="002428A8"/>
    <w:rsid w:val="002429FB"/>
    <w:rsid w:val="00243332"/>
    <w:rsid w:val="00243D7D"/>
    <w:rsid w:val="002442C9"/>
    <w:rsid w:val="00244EF5"/>
    <w:rsid w:val="00244F93"/>
    <w:rsid w:val="0024506A"/>
    <w:rsid w:val="0024566A"/>
    <w:rsid w:val="00245907"/>
    <w:rsid w:val="00246556"/>
    <w:rsid w:val="002467A0"/>
    <w:rsid w:val="002467CD"/>
    <w:rsid w:val="00247957"/>
    <w:rsid w:val="00250500"/>
    <w:rsid w:val="00250E28"/>
    <w:rsid w:val="00250E4F"/>
    <w:rsid w:val="002512EF"/>
    <w:rsid w:val="00251EC4"/>
    <w:rsid w:val="00252D8A"/>
    <w:rsid w:val="00253908"/>
    <w:rsid w:val="00253FC5"/>
    <w:rsid w:val="00254C7B"/>
    <w:rsid w:val="0025576C"/>
    <w:rsid w:val="00255ECB"/>
    <w:rsid w:val="00257958"/>
    <w:rsid w:val="00257C04"/>
    <w:rsid w:val="002600C9"/>
    <w:rsid w:val="00261615"/>
    <w:rsid w:val="00261F10"/>
    <w:rsid w:val="00262645"/>
    <w:rsid w:val="00263807"/>
    <w:rsid w:val="00263A3C"/>
    <w:rsid w:val="00265569"/>
    <w:rsid w:val="00265C1E"/>
    <w:rsid w:val="00265F92"/>
    <w:rsid w:val="0026697C"/>
    <w:rsid w:val="002669AF"/>
    <w:rsid w:val="00267107"/>
    <w:rsid w:val="00267608"/>
    <w:rsid w:val="00267BCC"/>
    <w:rsid w:val="00270878"/>
    <w:rsid w:val="00270A37"/>
    <w:rsid w:val="002721DB"/>
    <w:rsid w:val="002725CF"/>
    <w:rsid w:val="00272A8E"/>
    <w:rsid w:val="00273F1D"/>
    <w:rsid w:val="00274A40"/>
    <w:rsid w:val="002758A0"/>
    <w:rsid w:val="00276F3C"/>
    <w:rsid w:val="00277F6A"/>
    <w:rsid w:val="002803AC"/>
    <w:rsid w:val="002807FD"/>
    <w:rsid w:val="00281200"/>
    <w:rsid w:val="0028149B"/>
    <w:rsid w:val="00281533"/>
    <w:rsid w:val="00282FFD"/>
    <w:rsid w:val="002839C3"/>
    <w:rsid w:val="00284E0E"/>
    <w:rsid w:val="00285A5D"/>
    <w:rsid w:val="002863CD"/>
    <w:rsid w:val="00291416"/>
    <w:rsid w:val="00291A3C"/>
    <w:rsid w:val="00292CBC"/>
    <w:rsid w:val="0029320C"/>
    <w:rsid w:val="00293949"/>
    <w:rsid w:val="00293B14"/>
    <w:rsid w:val="002955FA"/>
    <w:rsid w:val="002957F3"/>
    <w:rsid w:val="00295D8E"/>
    <w:rsid w:val="00295FE7"/>
    <w:rsid w:val="00297C85"/>
    <w:rsid w:val="002A07CF"/>
    <w:rsid w:val="002A1A92"/>
    <w:rsid w:val="002A2340"/>
    <w:rsid w:val="002A2AA3"/>
    <w:rsid w:val="002A3C56"/>
    <w:rsid w:val="002A3C6B"/>
    <w:rsid w:val="002A4636"/>
    <w:rsid w:val="002A551F"/>
    <w:rsid w:val="002A6371"/>
    <w:rsid w:val="002A73BD"/>
    <w:rsid w:val="002A759F"/>
    <w:rsid w:val="002B10B8"/>
    <w:rsid w:val="002B1E0D"/>
    <w:rsid w:val="002B2C13"/>
    <w:rsid w:val="002B4359"/>
    <w:rsid w:val="002B48EA"/>
    <w:rsid w:val="002B5A3A"/>
    <w:rsid w:val="002B5AEF"/>
    <w:rsid w:val="002B6063"/>
    <w:rsid w:val="002B650C"/>
    <w:rsid w:val="002B692A"/>
    <w:rsid w:val="002B7047"/>
    <w:rsid w:val="002C0727"/>
    <w:rsid w:val="002C0D61"/>
    <w:rsid w:val="002C1177"/>
    <w:rsid w:val="002C1723"/>
    <w:rsid w:val="002C1F5F"/>
    <w:rsid w:val="002C3B49"/>
    <w:rsid w:val="002C53DD"/>
    <w:rsid w:val="002C5C81"/>
    <w:rsid w:val="002C63C0"/>
    <w:rsid w:val="002C6836"/>
    <w:rsid w:val="002C729B"/>
    <w:rsid w:val="002C7625"/>
    <w:rsid w:val="002D00FC"/>
    <w:rsid w:val="002D0A09"/>
    <w:rsid w:val="002D1E74"/>
    <w:rsid w:val="002D2B75"/>
    <w:rsid w:val="002D3B6A"/>
    <w:rsid w:val="002D4487"/>
    <w:rsid w:val="002D59EC"/>
    <w:rsid w:val="002E0336"/>
    <w:rsid w:val="002E1179"/>
    <w:rsid w:val="002E1377"/>
    <w:rsid w:val="002E16B7"/>
    <w:rsid w:val="002E27DE"/>
    <w:rsid w:val="002E30DA"/>
    <w:rsid w:val="002E3F67"/>
    <w:rsid w:val="002E4665"/>
    <w:rsid w:val="002E4B72"/>
    <w:rsid w:val="002E5451"/>
    <w:rsid w:val="002E567C"/>
    <w:rsid w:val="002E582F"/>
    <w:rsid w:val="002E596C"/>
    <w:rsid w:val="002E5C69"/>
    <w:rsid w:val="002E5D26"/>
    <w:rsid w:val="002E6538"/>
    <w:rsid w:val="002E6C95"/>
    <w:rsid w:val="002E7338"/>
    <w:rsid w:val="002F056E"/>
    <w:rsid w:val="002F13ED"/>
    <w:rsid w:val="002F3E14"/>
    <w:rsid w:val="00300BAC"/>
    <w:rsid w:val="003011C8"/>
    <w:rsid w:val="00302048"/>
    <w:rsid w:val="00302259"/>
    <w:rsid w:val="00302C32"/>
    <w:rsid w:val="00303170"/>
    <w:rsid w:val="00303512"/>
    <w:rsid w:val="003045E6"/>
    <w:rsid w:val="0030506C"/>
    <w:rsid w:val="003050CB"/>
    <w:rsid w:val="00305329"/>
    <w:rsid w:val="003054C9"/>
    <w:rsid w:val="0030617A"/>
    <w:rsid w:val="00307570"/>
    <w:rsid w:val="00310917"/>
    <w:rsid w:val="00310977"/>
    <w:rsid w:val="0031225F"/>
    <w:rsid w:val="0031264D"/>
    <w:rsid w:val="00313DBD"/>
    <w:rsid w:val="00313F63"/>
    <w:rsid w:val="00313F6C"/>
    <w:rsid w:val="00314079"/>
    <w:rsid w:val="00315017"/>
    <w:rsid w:val="0031561E"/>
    <w:rsid w:val="0032032B"/>
    <w:rsid w:val="00322EF6"/>
    <w:rsid w:val="00322F32"/>
    <w:rsid w:val="00322FCE"/>
    <w:rsid w:val="00324D0E"/>
    <w:rsid w:val="0032620B"/>
    <w:rsid w:val="0032636D"/>
    <w:rsid w:val="00326FD0"/>
    <w:rsid w:val="003273A8"/>
    <w:rsid w:val="00327D89"/>
    <w:rsid w:val="00327FDD"/>
    <w:rsid w:val="00327FED"/>
    <w:rsid w:val="00330292"/>
    <w:rsid w:val="00331186"/>
    <w:rsid w:val="00331665"/>
    <w:rsid w:val="003328C4"/>
    <w:rsid w:val="00332DAB"/>
    <w:rsid w:val="0033343A"/>
    <w:rsid w:val="0033365C"/>
    <w:rsid w:val="003337BD"/>
    <w:rsid w:val="00334429"/>
    <w:rsid w:val="00336A33"/>
    <w:rsid w:val="00336A54"/>
    <w:rsid w:val="0033762B"/>
    <w:rsid w:val="00340135"/>
    <w:rsid w:val="00340CC6"/>
    <w:rsid w:val="00341852"/>
    <w:rsid w:val="003419B3"/>
    <w:rsid w:val="00342060"/>
    <w:rsid w:val="00342119"/>
    <w:rsid w:val="003423A2"/>
    <w:rsid w:val="0034267C"/>
    <w:rsid w:val="0034304E"/>
    <w:rsid w:val="003430DD"/>
    <w:rsid w:val="00343BC5"/>
    <w:rsid w:val="00346B59"/>
    <w:rsid w:val="0034733B"/>
    <w:rsid w:val="00351264"/>
    <w:rsid w:val="00352ED4"/>
    <w:rsid w:val="00354C01"/>
    <w:rsid w:val="00356C37"/>
    <w:rsid w:val="0035771C"/>
    <w:rsid w:val="003577C8"/>
    <w:rsid w:val="00357AF2"/>
    <w:rsid w:val="00357DC8"/>
    <w:rsid w:val="00360045"/>
    <w:rsid w:val="00362416"/>
    <w:rsid w:val="00364CDE"/>
    <w:rsid w:val="00365242"/>
    <w:rsid w:val="003663ED"/>
    <w:rsid w:val="0036654B"/>
    <w:rsid w:val="0036686D"/>
    <w:rsid w:val="00367C88"/>
    <w:rsid w:val="003708E8"/>
    <w:rsid w:val="00371BF5"/>
    <w:rsid w:val="00372456"/>
    <w:rsid w:val="003724A2"/>
    <w:rsid w:val="00372ADB"/>
    <w:rsid w:val="003736A6"/>
    <w:rsid w:val="003739CF"/>
    <w:rsid w:val="003741B5"/>
    <w:rsid w:val="00374D55"/>
    <w:rsid w:val="00375C9A"/>
    <w:rsid w:val="0037695D"/>
    <w:rsid w:val="00376BB0"/>
    <w:rsid w:val="0037719F"/>
    <w:rsid w:val="00377A58"/>
    <w:rsid w:val="00380821"/>
    <w:rsid w:val="00381606"/>
    <w:rsid w:val="003823F8"/>
    <w:rsid w:val="003828A6"/>
    <w:rsid w:val="00383F6A"/>
    <w:rsid w:val="00385898"/>
    <w:rsid w:val="003861C9"/>
    <w:rsid w:val="00387405"/>
    <w:rsid w:val="00387779"/>
    <w:rsid w:val="00387798"/>
    <w:rsid w:val="00390443"/>
    <w:rsid w:val="00390869"/>
    <w:rsid w:val="00390DD6"/>
    <w:rsid w:val="00390E09"/>
    <w:rsid w:val="00391551"/>
    <w:rsid w:val="00391E75"/>
    <w:rsid w:val="00392EC0"/>
    <w:rsid w:val="003930C2"/>
    <w:rsid w:val="0039330B"/>
    <w:rsid w:val="0039336F"/>
    <w:rsid w:val="00395F30"/>
    <w:rsid w:val="00396E70"/>
    <w:rsid w:val="00397A85"/>
    <w:rsid w:val="003A04A1"/>
    <w:rsid w:val="003A0AA8"/>
    <w:rsid w:val="003A0F82"/>
    <w:rsid w:val="003A156B"/>
    <w:rsid w:val="003A19A1"/>
    <w:rsid w:val="003A3268"/>
    <w:rsid w:val="003A3C3B"/>
    <w:rsid w:val="003A3D11"/>
    <w:rsid w:val="003A3D79"/>
    <w:rsid w:val="003A40D3"/>
    <w:rsid w:val="003A431E"/>
    <w:rsid w:val="003A4470"/>
    <w:rsid w:val="003A5C72"/>
    <w:rsid w:val="003A621B"/>
    <w:rsid w:val="003B0779"/>
    <w:rsid w:val="003B1886"/>
    <w:rsid w:val="003B2572"/>
    <w:rsid w:val="003B2A6F"/>
    <w:rsid w:val="003B44FE"/>
    <w:rsid w:val="003B584A"/>
    <w:rsid w:val="003B6AA5"/>
    <w:rsid w:val="003B7C7B"/>
    <w:rsid w:val="003C0B6D"/>
    <w:rsid w:val="003C0CCE"/>
    <w:rsid w:val="003C114C"/>
    <w:rsid w:val="003C1532"/>
    <w:rsid w:val="003C1BE4"/>
    <w:rsid w:val="003C1F02"/>
    <w:rsid w:val="003C1F33"/>
    <w:rsid w:val="003C2926"/>
    <w:rsid w:val="003C3278"/>
    <w:rsid w:val="003C3CC6"/>
    <w:rsid w:val="003C3F00"/>
    <w:rsid w:val="003C51F0"/>
    <w:rsid w:val="003C5479"/>
    <w:rsid w:val="003C6726"/>
    <w:rsid w:val="003C6C26"/>
    <w:rsid w:val="003C7AC0"/>
    <w:rsid w:val="003C7AF5"/>
    <w:rsid w:val="003C7DBD"/>
    <w:rsid w:val="003D039A"/>
    <w:rsid w:val="003D1949"/>
    <w:rsid w:val="003D29D5"/>
    <w:rsid w:val="003D2E7D"/>
    <w:rsid w:val="003D2FBD"/>
    <w:rsid w:val="003D3203"/>
    <w:rsid w:val="003D35F3"/>
    <w:rsid w:val="003D55AD"/>
    <w:rsid w:val="003D5B41"/>
    <w:rsid w:val="003D5B7D"/>
    <w:rsid w:val="003D6AC5"/>
    <w:rsid w:val="003D79AC"/>
    <w:rsid w:val="003E0858"/>
    <w:rsid w:val="003E15CC"/>
    <w:rsid w:val="003E2EE6"/>
    <w:rsid w:val="003E39FA"/>
    <w:rsid w:val="003E3CF8"/>
    <w:rsid w:val="003E4505"/>
    <w:rsid w:val="003E4C13"/>
    <w:rsid w:val="003E5256"/>
    <w:rsid w:val="003E5A0E"/>
    <w:rsid w:val="003E5D92"/>
    <w:rsid w:val="003E7B96"/>
    <w:rsid w:val="003F1F61"/>
    <w:rsid w:val="003F2EB6"/>
    <w:rsid w:val="003F47CC"/>
    <w:rsid w:val="003F4CE2"/>
    <w:rsid w:val="003F550A"/>
    <w:rsid w:val="003F6287"/>
    <w:rsid w:val="003F6B22"/>
    <w:rsid w:val="003F6DDC"/>
    <w:rsid w:val="003F6EF1"/>
    <w:rsid w:val="003F77C8"/>
    <w:rsid w:val="003F7834"/>
    <w:rsid w:val="003F7B10"/>
    <w:rsid w:val="003F7DE7"/>
    <w:rsid w:val="003F7F1A"/>
    <w:rsid w:val="0040012E"/>
    <w:rsid w:val="004001B9"/>
    <w:rsid w:val="00400A6A"/>
    <w:rsid w:val="00400C5B"/>
    <w:rsid w:val="00401A01"/>
    <w:rsid w:val="00401FBE"/>
    <w:rsid w:val="0040249C"/>
    <w:rsid w:val="004024A6"/>
    <w:rsid w:val="00402818"/>
    <w:rsid w:val="00403AB2"/>
    <w:rsid w:val="004053FB"/>
    <w:rsid w:val="004070F6"/>
    <w:rsid w:val="004109D8"/>
    <w:rsid w:val="00411C66"/>
    <w:rsid w:val="004122B2"/>
    <w:rsid w:val="004124DB"/>
    <w:rsid w:val="004128A8"/>
    <w:rsid w:val="004135B3"/>
    <w:rsid w:val="004137B3"/>
    <w:rsid w:val="00414BC9"/>
    <w:rsid w:val="00415C8B"/>
    <w:rsid w:val="0041618F"/>
    <w:rsid w:val="00417288"/>
    <w:rsid w:val="00417454"/>
    <w:rsid w:val="004175C2"/>
    <w:rsid w:val="004178B0"/>
    <w:rsid w:val="00417BC5"/>
    <w:rsid w:val="0042007B"/>
    <w:rsid w:val="0042046A"/>
    <w:rsid w:val="00420BD9"/>
    <w:rsid w:val="0042130B"/>
    <w:rsid w:val="004241FE"/>
    <w:rsid w:val="00425EBE"/>
    <w:rsid w:val="00430C09"/>
    <w:rsid w:val="0043216F"/>
    <w:rsid w:val="00432EB9"/>
    <w:rsid w:val="004331F0"/>
    <w:rsid w:val="004331F2"/>
    <w:rsid w:val="004332F9"/>
    <w:rsid w:val="0043378E"/>
    <w:rsid w:val="004340A6"/>
    <w:rsid w:val="0043534E"/>
    <w:rsid w:val="00435578"/>
    <w:rsid w:val="00437722"/>
    <w:rsid w:val="0043786E"/>
    <w:rsid w:val="004402C2"/>
    <w:rsid w:val="004402C5"/>
    <w:rsid w:val="00440D38"/>
    <w:rsid w:val="00442732"/>
    <w:rsid w:val="00443D38"/>
    <w:rsid w:val="004446FF"/>
    <w:rsid w:val="004451D7"/>
    <w:rsid w:val="004451DF"/>
    <w:rsid w:val="004467C8"/>
    <w:rsid w:val="0044691F"/>
    <w:rsid w:val="004502A0"/>
    <w:rsid w:val="004505C1"/>
    <w:rsid w:val="00451019"/>
    <w:rsid w:val="00451A7E"/>
    <w:rsid w:val="0045208B"/>
    <w:rsid w:val="004526B3"/>
    <w:rsid w:val="004547B1"/>
    <w:rsid w:val="0045549C"/>
    <w:rsid w:val="004563D6"/>
    <w:rsid w:val="00456D8E"/>
    <w:rsid w:val="0045736C"/>
    <w:rsid w:val="004605C8"/>
    <w:rsid w:val="00460E2F"/>
    <w:rsid w:val="00460FAA"/>
    <w:rsid w:val="00461E98"/>
    <w:rsid w:val="00464329"/>
    <w:rsid w:val="004645B9"/>
    <w:rsid w:val="00464C59"/>
    <w:rsid w:val="00465D94"/>
    <w:rsid w:val="00466677"/>
    <w:rsid w:val="00470CC7"/>
    <w:rsid w:val="00471456"/>
    <w:rsid w:val="0047189B"/>
    <w:rsid w:val="00471AAE"/>
    <w:rsid w:val="00472BE6"/>
    <w:rsid w:val="00473AD1"/>
    <w:rsid w:val="0047461E"/>
    <w:rsid w:val="00476DA0"/>
    <w:rsid w:val="004777FB"/>
    <w:rsid w:val="00477B4F"/>
    <w:rsid w:val="00477DC0"/>
    <w:rsid w:val="00481F68"/>
    <w:rsid w:val="00482C13"/>
    <w:rsid w:val="00482E5B"/>
    <w:rsid w:val="00483239"/>
    <w:rsid w:val="004840B5"/>
    <w:rsid w:val="0048506E"/>
    <w:rsid w:val="00485139"/>
    <w:rsid w:val="00485925"/>
    <w:rsid w:val="00486B0B"/>
    <w:rsid w:val="00487912"/>
    <w:rsid w:val="004912CA"/>
    <w:rsid w:val="00492BE1"/>
    <w:rsid w:val="004943E1"/>
    <w:rsid w:val="0049469B"/>
    <w:rsid w:val="00494DD4"/>
    <w:rsid w:val="00494F2A"/>
    <w:rsid w:val="00495497"/>
    <w:rsid w:val="004957A5"/>
    <w:rsid w:val="00497089"/>
    <w:rsid w:val="0049772A"/>
    <w:rsid w:val="004A062A"/>
    <w:rsid w:val="004A06B2"/>
    <w:rsid w:val="004A070A"/>
    <w:rsid w:val="004A0CEB"/>
    <w:rsid w:val="004A1448"/>
    <w:rsid w:val="004A1E49"/>
    <w:rsid w:val="004A1F91"/>
    <w:rsid w:val="004A1FBA"/>
    <w:rsid w:val="004A2A76"/>
    <w:rsid w:val="004A2DE6"/>
    <w:rsid w:val="004A4345"/>
    <w:rsid w:val="004A4D2B"/>
    <w:rsid w:val="004A5659"/>
    <w:rsid w:val="004A69F7"/>
    <w:rsid w:val="004A6E6F"/>
    <w:rsid w:val="004A7D69"/>
    <w:rsid w:val="004B0A43"/>
    <w:rsid w:val="004B13CF"/>
    <w:rsid w:val="004B190D"/>
    <w:rsid w:val="004B1C1F"/>
    <w:rsid w:val="004B31C7"/>
    <w:rsid w:val="004B37FC"/>
    <w:rsid w:val="004B4B0E"/>
    <w:rsid w:val="004B4E52"/>
    <w:rsid w:val="004B6BF8"/>
    <w:rsid w:val="004B7611"/>
    <w:rsid w:val="004B7D7D"/>
    <w:rsid w:val="004C0152"/>
    <w:rsid w:val="004C06BE"/>
    <w:rsid w:val="004C0A91"/>
    <w:rsid w:val="004C24CF"/>
    <w:rsid w:val="004C2610"/>
    <w:rsid w:val="004C272D"/>
    <w:rsid w:val="004C2D7E"/>
    <w:rsid w:val="004C48E9"/>
    <w:rsid w:val="004C4F91"/>
    <w:rsid w:val="004C6334"/>
    <w:rsid w:val="004D0551"/>
    <w:rsid w:val="004D0FA8"/>
    <w:rsid w:val="004D141C"/>
    <w:rsid w:val="004D2FF8"/>
    <w:rsid w:val="004D5622"/>
    <w:rsid w:val="004D625C"/>
    <w:rsid w:val="004D669D"/>
    <w:rsid w:val="004E0C56"/>
    <w:rsid w:val="004E18CD"/>
    <w:rsid w:val="004E3E6B"/>
    <w:rsid w:val="004E3F8A"/>
    <w:rsid w:val="004E4341"/>
    <w:rsid w:val="004E496C"/>
    <w:rsid w:val="004E4CEE"/>
    <w:rsid w:val="004F106B"/>
    <w:rsid w:val="004F1269"/>
    <w:rsid w:val="004F1453"/>
    <w:rsid w:val="004F1E06"/>
    <w:rsid w:val="004F29CE"/>
    <w:rsid w:val="004F2AE0"/>
    <w:rsid w:val="004F3DE5"/>
    <w:rsid w:val="004F4502"/>
    <w:rsid w:val="004F6CFC"/>
    <w:rsid w:val="004F6DA1"/>
    <w:rsid w:val="004F7CF6"/>
    <w:rsid w:val="0050008C"/>
    <w:rsid w:val="005002C6"/>
    <w:rsid w:val="00500610"/>
    <w:rsid w:val="0050109D"/>
    <w:rsid w:val="0050183A"/>
    <w:rsid w:val="00501B03"/>
    <w:rsid w:val="00501E95"/>
    <w:rsid w:val="005030C1"/>
    <w:rsid w:val="005032F2"/>
    <w:rsid w:val="00503ED0"/>
    <w:rsid w:val="005042F8"/>
    <w:rsid w:val="00505D00"/>
    <w:rsid w:val="00507224"/>
    <w:rsid w:val="005072FA"/>
    <w:rsid w:val="005073D0"/>
    <w:rsid w:val="00507B54"/>
    <w:rsid w:val="00510277"/>
    <w:rsid w:val="00510E92"/>
    <w:rsid w:val="00510F74"/>
    <w:rsid w:val="00511AB7"/>
    <w:rsid w:val="005120A0"/>
    <w:rsid w:val="00512802"/>
    <w:rsid w:val="00513A2D"/>
    <w:rsid w:val="0051463B"/>
    <w:rsid w:val="00514AB5"/>
    <w:rsid w:val="00514BF7"/>
    <w:rsid w:val="005152E5"/>
    <w:rsid w:val="00516A33"/>
    <w:rsid w:val="00516A6E"/>
    <w:rsid w:val="00516D4A"/>
    <w:rsid w:val="00517AC8"/>
    <w:rsid w:val="00521B24"/>
    <w:rsid w:val="005224D0"/>
    <w:rsid w:val="00523F3A"/>
    <w:rsid w:val="0052450C"/>
    <w:rsid w:val="0052475F"/>
    <w:rsid w:val="00524D9B"/>
    <w:rsid w:val="00525F4E"/>
    <w:rsid w:val="00526216"/>
    <w:rsid w:val="005269DA"/>
    <w:rsid w:val="005302BF"/>
    <w:rsid w:val="00530993"/>
    <w:rsid w:val="005312BD"/>
    <w:rsid w:val="00531415"/>
    <w:rsid w:val="0053152B"/>
    <w:rsid w:val="00531ED4"/>
    <w:rsid w:val="00534480"/>
    <w:rsid w:val="005351B1"/>
    <w:rsid w:val="00535BCB"/>
    <w:rsid w:val="00536D51"/>
    <w:rsid w:val="00537663"/>
    <w:rsid w:val="005378A6"/>
    <w:rsid w:val="00537A49"/>
    <w:rsid w:val="00537CA8"/>
    <w:rsid w:val="00537CC0"/>
    <w:rsid w:val="005406AA"/>
    <w:rsid w:val="00540954"/>
    <w:rsid w:val="0054105E"/>
    <w:rsid w:val="0054129A"/>
    <w:rsid w:val="00541D63"/>
    <w:rsid w:val="00542F92"/>
    <w:rsid w:val="00543295"/>
    <w:rsid w:val="00543378"/>
    <w:rsid w:val="00543654"/>
    <w:rsid w:val="00543DA6"/>
    <w:rsid w:val="0054402B"/>
    <w:rsid w:val="00544ABB"/>
    <w:rsid w:val="00545830"/>
    <w:rsid w:val="00545AEF"/>
    <w:rsid w:val="005460F2"/>
    <w:rsid w:val="00546C32"/>
    <w:rsid w:val="0054781F"/>
    <w:rsid w:val="00547BB8"/>
    <w:rsid w:val="00547D06"/>
    <w:rsid w:val="00547D64"/>
    <w:rsid w:val="005501F3"/>
    <w:rsid w:val="005507C3"/>
    <w:rsid w:val="005507E9"/>
    <w:rsid w:val="00550F77"/>
    <w:rsid w:val="00550FAE"/>
    <w:rsid w:val="0055349D"/>
    <w:rsid w:val="00553BBC"/>
    <w:rsid w:val="0055499D"/>
    <w:rsid w:val="005578B4"/>
    <w:rsid w:val="005578F2"/>
    <w:rsid w:val="00560399"/>
    <w:rsid w:val="0056056F"/>
    <w:rsid w:val="00561131"/>
    <w:rsid w:val="00561E4B"/>
    <w:rsid w:val="00562671"/>
    <w:rsid w:val="00562871"/>
    <w:rsid w:val="00562B4E"/>
    <w:rsid w:val="005640ED"/>
    <w:rsid w:val="00564448"/>
    <w:rsid w:val="005648D1"/>
    <w:rsid w:val="00566B13"/>
    <w:rsid w:val="00567267"/>
    <w:rsid w:val="005678CF"/>
    <w:rsid w:val="0057046F"/>
    <w:rsid w:val="00570DDA"/>
    <w:rsid w:val="00570DE4"/>
    <w:rsid w:val="00572471"/>
    <w:rsid w:val="00572666"/>
    <w:rsid w:val="00573B4F"/>
    <w:rsid w:val="00573CAC"/>
    <w:rsid w:val="00573DC5"/>
    <w:rsid w:val="00574975"/>
    <w:rsid w:val="00574F75"/>
    <w:rsid w:val="005753C9"/>
    <w:rsid w:val="00575706"/>
    <w:rsid w:val="00575708"/>
    <w:rsid w:val="00575BD8"/>
    <w:rsid w:val="005764B6"/>
    <w:rsid w:val="0057709E"/>
    <w:rsid w:val="00581033"/>
    <w:rsid w:val="005811EB"/>
    <w:rsid w:val="00581FD5"/>
    <w:rsid w:val="00582B67"/>
    <w:rsid w:val="00582F5E"/>
    <w:rsid w:val="00583075"/>
    <w:rsid w:val="00584254"/>
    <w:rsid w:val="00585579"/>
    <w:rsid w:val="005859C2"/>
    <w:rsid w:val="0058620D"/>
    <w:rsid w:val="005878A1"/>
    <w:rsid w:val="0058792F"/>
    <w:rsid w:val="00590021"/>
    <w:rsid w:val="00590B30"/>
    <w:rsid w:val="00592B66"/>
    <w:rsid w:val="0059356C"/>
    <w:rsid w:val="00593AF4"/>
    <w:rsid w:val="00593CFA"/>
    <w:rsid w:val="005945E5"/>
    <w:rsid w:val="00595D8E"/>
    <w:rsid w:val="00595DB4"/>
    <w:rsid w:val="005967A6"/>
    <w:rsid w:val="00597925"/>
    <w:rsid w:val="005A19CB"/>
    <w:rsid w:val="005A213D"/>
    <w:rsid w:val="005A2946"/>
    <w:rsid w:val="005A326B"/>
    <w:rsid w:val="005A3DBA"/>
    <w:rsid w:val="005A40B5"/>
    <w:rsid w:val="005A4DC2"/>
    <w:rsid w:val="005A5336"/>
    <w:rsid w:val="005A6027"/>
    <w:rsid w:val="005A6542"/>
    <w:rsid w:val="005A73C4"/>
    <w:rsid w:val="005A74B0"/>
    <w:rsid w:val="005A76F0"/>
    <w:rsid w:val="005A7DA0"/>
    <w:rsid w:val="005B0164"/>
    <w:rsid w:val="005B226B"/>
    <w:rsid w:val="005B2439"/>
    <w:rsid w:val="005B3982"/>
    <w:rsid w:val="005B54EA"/>
    <w:rsid w:val="005B5512"/>
    <w:rsid w:val="005B5B48"/>
    <w:rsid w:val="005C079E"/>
    <w:rsid w:val="005C07CC"/>
    <w:rsid w:val="005C1BF0"/>
    <w:rsid w:val="005C1EFA"/>
    <w:rsid w:val="005C2C30"/>
    <w:rsid w:val="005C3833"/>
    <w:rsid w:val="005C398F"/>
    <w:rsid w:val="005C56B9"/>
    <w:rsid w:val="005C78F8"/>
    <w:rsid w:val="005C7C0C"/>
    <w:rsid w:val="005C7E2A"/>
    <w:rsid w:val="005C7EE6"/>
    <w:rsid w:val="005D02F1"/>
    <w:rsid w:val="005D2B86"/>
    <w:rsid w:val="005D2D25"/>
    <w:rsid w:val="005D2F20"/>
    <w:rsid w:val="005D2FF1"/>
    <w:rsid w:val="005D4148"/>
    <w:rsid w:val="005D5B9A"/>
    <w:rsid w:val="005D640E"/>
    <w:rsid w:val="005D6C3C"/>
    <w:rsid w:val="005D6D84"/>
    <w:rsid w:val="005D72A4"/>
    <w:rsid w:val="005E051A"/>
    <w:rsid w:val="005E1D84"/>
    <w:rsid w:val="005E20F9"/>
    <w:rsid w:val="005E3742"/>
    <w:rsid w:val="005E621F"/>
    <w:rsid w:val="005E62EF"/>
    <w:rsid w:val="005E6473"/>
    <w:rsid w:val="005E6733"/>
    <w:rsid w:val="005E67EA"/>
    <w:rsid w:val="005E75D3"/>
    <w:rsid w:val="005F02FF"/>
    <w:rsid w:val="005F0C66"/>
    <w:rsid w:val="005F161A"/>
    <w:rsid w:val="005F17D6"/>
    <w:rsid w:val="005F2069"/>
    <w:rsid w:val="005F233D"/>
    <w:rsid w:val="005F427D"/>
    <w:rsid w:val="005F5D44"/>
    <w:rsid w:val="005F794E"/>
    <w:rsid w:val="0060045B"/>
    <w:rsid w:val="006005C0"/>
    <w:rsid w:val="006009E3"/>
    <w:rsid w:val="006018CA"/>
    <w:rsid w:val="00601A29"/>
    <w:rsid w:val="006026D5"/>
    <w:rsid w:val="00602828"/>
    <w:rsid w:val="00603FED"/>
    <w:rsid w:val="00604405"/>
    <w:rsid w:val="00605896"/>
    <w:rsid w:val="00606839"/>
    <w:rsid w:val="0060700D"/>
    <w:rsid w:val="00607DB9"/>
    <w:rsid w:val="00612190"/>
    <w:rsid w:val="0061330B"/>
    <w:rsid w:val="0061367C"/>
    <w:rsid w:val="00614141"/>
    <w:rsid w:val="006161A6"/>
    <w:rsid w:val="0061646D"/>
    <w:rsid w:val="00620980"/>
    <w:rsid w:val="00620B66"/>
    <w:rsid w:val="00622144"/>
    <w:rsid w:val="0062217A"/>
    <w:rsid w:val="00624BBE"/>
    <w:rsid w:val="00625B8E"/>
    <w:rsid w:val="00625CFF"/>
    <w:rsid w:val="00625EF9"/>
    <w:rsid w:val="0062621C"/>
    <w:rsid w:val="00626F01"/>
    <w:rsid w:val="006304F6"/>
    <w:rsid w:val="00631694"/>
    <w:rsid w:val="00631CFB"/>
    <w:rsid w:val="006320BB"/>
    <w:rsid w:val="006329D2"/>
    <w:rsid w:val="00633CE8"/>
    <w:rsid w:val="00635284"/>
    <w:rsid w:val="006362A9"/>
    <w:rsid w:val="00636EED"/>
    <w:rsid w:val="00641049"/>
    <w:rsid w:val="006410FB"/>
    <w:rsid w:val="00641859"/>
    <w:rsid w:val="00641BF0"/>
    <w:rsid w:val="00641D1B"/>
    <w:rsid w:val="00642751"/>
    <w:rsid w:val="006428E0"/>
    <w:rsid w:val="00643607"/>
    <w:rsid w:val="00643DE3"/>
    <w:rsid w:val="006448E0"/>
    <w:rsid w:val="00644A6E"/>
    <w:rsid w:val="00645C32"/>
    <w:rsid w:val="0064681F"/>
    <w:rsid w:val="00646CC6"/>
    <w:rsid w:val="006473C8"/>
    <w:rsid w:val="00647729"/>
    <w:rsid w:val="00647883"/>
    <w:rsid w:val="00650EDB"/>
    <w:rsid w:val="0065175E"/>
    <w:rsid w:val="00651C1A"/>
    <w:rsid w:val="00653497"/>
    <w:rsid w:val="006535BB"/>
    <w:rsid w:val="006537C9"/>
    <w:rsid w:val="00653E9B"/>
    <w:rsid w:val="00654276"/>
    <w:rsid w:val="00654715"/>
    <w:rsid w:val="00655AF2"/>
    <w:rsid w:val="006566FA"/>
    <w:rsid w:val="00657549"/>
    <w:rsid w:val="00657D13"/>
    <w:rsid w:val="0066073A"/>
    <w:rsid w:val="00661AA0"/>
    <w:rsid w:val="00662563"/>
    <w:rsid w:val="006627D0"/>
    <w:rsid w:val="00662872"/>
    <w:rsid w:val="00662FCD"/>
    <w:rsid w:val="0066335E"/>
    <w:rsid w:val="006638D0"/>
    <w:rsid w:val="00663CD7"/>
    <w:rsid w:val="00663E9A"/>
    <w:rsid w:val="00663FF5"/>
    <w:rsid w:val="0066490B"/>
    <w:rsid w:val="00665B3B"/>
    <w:rsid w:val="006672AA"/>
    <w:rsid w:val="0066778B"/>
    <w:rsid w:val="006701C6"/>
    <w:rsid w:val="0067183A"/>
    <w:rsid w:val="00671B1A"/>
    <w:rsid w:val="00672264"/>
    <w:rsid w:val="00673C73"/>
    <w:rsid w:val="00673DE8"/>
    <w:rsid w:val="006740D7"/>
    <w:rsid w:val="00674117"/>
    <w:rsid w:val="00675B33"/>
    <w:rsid w:val="006777A6"/>
    <w:rsid w:val="00680883"/>
    <w:rsid w:val="006809D1"/>
    <w:rsid w:val="006812FA"/>
    <w:rsid w:val="00682792"/>
    <w:rsid w:val="00683DB5"/>
    <w:rsid w:val="00684906"/>
    <w:rsid w:val="006849D7"/>
    <w:rsid w:val="0068528F"/>
    <w:rsid w:val="00686A5F"/>
    <w:rsid w:val="00687624"/>
    <w:rsid w:val="0069003A"/>
    <w:rsid w:val="006916D1"/>
    <w:rsid w:val="00691C90"/>
    <w:rsid w:val="006932B4"/>
    <w:rsid w:val="00693A9E"/>
    <w:rsid w:val="00695596"/>
    <w:rsid w:val="006959CF"/>
    <w:rsid w:val="006963CB"/>
    <w:rsid w:val="006A0A01"/>
    <w:rsid w:val="006A0C09"/>
    <w:rsid w:val="006A315B"/>
    <w:rsid w:val="006A37C2"/>
    <w:rsid w:val="006A3AAF"/>
    <w:rsid w:val="006A59C8"/>
    <w:rsid w:val="006A5F8A"/>
    <w:rsid w:val="006A671A"/>
    <w:rsid w:val="006B067F"/>
    <w:rsid w:val="006B0856"/>
    <w:rsid w:val="006B0B6D"/>
    <w:rsid w:val="006B11FF"/>
    <w:rsid w:val="006B15DA"/>
    <w:rsid w:val="006B1B37"/>
    <w:rsid w:val="006B23AC"/>
    <w:rsid w:val="006B331C"/>
    <w:rsid w:val="006B50E3"/>
    <w:rsid w:val="006B5EE2"/>
    <w:rsid w:val="006B6906"/>
    <w:rsid w:val="006B6DF8"/>
    <w:rsid w:val="006B7ADF"/>
    <w:rsid w:val="006B7EBE"/>
    <w:rsid w:val="006C023A"/>
    <w:rsid w:val="006C0A54"/>
    <w:rsid w:val="006C1BAB"/>
    <w:rsid w:val="006C2423"/>
    <w:rsid w:val="006C2CDB"/>
    <w:rsid w:val="006C45CE"/>
    <w:rsid w:val="006C5080"/>
    <w:rsid w:val="006C61E7"/>
    <w:rsid w:val="006C6BA7"/>
    <w:rsid w:val="006C71B4"/>
    <w:rsid w:val="006C743E"/>
    <w:rsid w:val="006D012E"/>
    <w:rsid w:val="006D01D6"/>
    <w:rsid w:val="006D0589"/>
    <w:rsid w:val="006D0950"/>
    <w:rsid w:val="006D34A8"/>
    <w:rsid w:val="006D4E09"/>
    <w:rsid w:val="006D571C"/>
    <w:rsid w:val="006D6030"/>
    <w:rsid w:val="006D62BA"/>
    <w:rsid w:val="006D6359"/>
    <w:rsid w:val="006D7E03"/>
    <w:rsid w:val="006E0B60"/>
    <w:rsid w:val="006E0B98"/>
    <w:rsid w:val="006E0DFF"/>
    <w:rsid w:val="006E2579"/>
    <w:rsid w:val="006E3FD5"/>
    <w:rsid w:val="006E4354"/>
    <w:rsid w:val="006E66C1"/>
    <w:rsid w:val="006E67AA"/>
    <w:rsid w:val="006E726A"/>
    <w:rsid w:val="006F0989"/>
    <w:rsid w:val="006F0F4F"/>
    <w:rsid w:val="006F15D5"/>
    <w:rsid w:val="006F16F6"/>
    <w:rsid w:val="006F1B4D"/>
    <w:rsid w:val="006F1F04"/>
    <w:rsid w:val="006F1F38"/>
    <w:rsid w:val="006F25D5"/>
    <w:rsid w:val="006F4E0B"/>
    <w:rsid w:val="006F57E4"/>
    <w:rsid w:val="006F6E90"/>
    <w:rsid w:val="00701464"/>
    <w:rsid w:val="00701B65"/>
    <w:rsid w:val="00701BA1"/>
    <w:rsid w:val="007023C1"/>
    <w:rsid w:val="007046E3"/>
    <w:rsid w:val="00704B72"/>
    <w:rsid w:val="00705222"/>
    <w:rsid w:val="007076EC"/>
    <w:rsid w:val="00711D0E"/>
    <w:rsid w:val="007134F1"/>
    <w:rsid w:val="007135C0"/>
    <w:rsid w:val="007143D7"/>
    <w:rsid w:val="00714BC5"/>
    <w:rsid w:val="007150E9"/>
    <w:rsid w:val="00715B41"/>
    <w:rsid w:val="00717A1D"/>
    <w:rsid w:val="00717AB6"/>
    <w:rsid w:val="00717EC1"/>
    <w:rsid w:val="007213F6"/>
    <w:rsid w:val="00722D7D"/>
    <w:rsid w:val="007249C3"/>
    <w:rsid w:val="007256A3"/>
    <w:rsid w:val="00725BE7"/>
    <w:rsid w:val="0072613D"/>
    <w:rsid w:val="00726CD4"/>
    <w:rsid w:val="0072717D"/>
    <w:rsid w:val="0072753E"/>
    <w:rsid w:val="007301D5"/>
    <w:rsid w:val="0073076C"/>
    <w:rsid w:val="007328A1"/>
    <w:rsid w:val="007328BF"/>
    <w:rsid w:val="00732BFC"/>
    <w:rsid w:val="00733C9E"/>
    <w:rsid w:val="00733E38"/>
    <w:rsid w:val="007344E6"/>
    <w:rsid w:val="00736983"/>
    <w:rsid w:val="00736B3B"/>
    <w:rsid w:val="00737FC5"/>
    <w:rsid w:val="00740630"/>
    <w:rsid w:val="00740E5C"/>
    <w:rsid w:val="00741498"/>
    <w:rsid w:val="00743D3C"/>
    <w:rsid w:val="007442ED"/>
    <w:rsid w:val="00744978"/>
    <w:rsid w:val="00745460"/>
    <w:rsid w:val="007455B0"/>
    <w:rsid w:val="0074580E"/>
    <w:rsid w:val="00745F4A"/>
    <w:rsid w:val="0074645D"/>
    <w:rsid w:val="00747448"/>
    <w:rsid w:val="0075063E"/>
    <w:rsid w:val="0075088F"/>
    <w:rsid w:val="00751B27"/>
    <w:rsid w:val="00751C59"/>
    <w:rsid w:val="00751DFC"/>
    <w:rsid w:val="00753242"/>
    <w:rsid w:val="0075482B"/>
    <w:rsid w:val="007555A5"/>
    <w:rsid w:val="00755A5B"/>
    <w:rsid w:val="00757328"/>
    <w:rsid w:val="007573D4"/>
    <w:rsid w:val="007576CF"/>
    <w:rsid w:val="00761619"/>
    <w:rsid w:val="00761964"/>
    <w:rsid w:val="00761FCB"/>
    <w:rsid w:val="00763756"/>
    <w:rsid w:val="00765204"/>
    <w:rsid w:val="00765C04"/>
    <w:rsid w:val="00766DAA"/>
    <w:rsid w:val="00766E6C"/>
    <w:rsid w:val="00766EC1"/>
    <w:rsid w:val="00771934"/>
    <w:rsid w:val="00775377"/>
    <w:rsid w:val="007756FE"/>
    <w:rsid w:val="00776C70"/>
    <w:rsid w:val="0077747B"/>
    <w:rsid w:val="00777D64"/>
    <w:rsid w:val="007803D0"/>
    <w:rsid w:val="00780629"/>
    <w:rsid w:val="00780B38"/>
    <w:rsid w:val="00780C78"/>
    <w:rsid w:val="00780E88"/>
    <w:rsid w:val="00781235"/>
    <w:rsid w:val="00781769"/>
    <w:rsid w:val="0078227B"/>
    <w:rsid w:val="00782536"/>
    <w:rsid w:val="00782AC6"/>
    <w:rsid w:val="00782B50"/>
    <w:rsid w:val="007832AB"/>
    <w:rsid w:val="00783559"/>
    <w:rsid w:val="0078378D"/>
    <w:rsid w:val="007845D3"/>
    <w:rsid w:val="007845F3"/>
    <w:rsid w:val="007852BC"/>
    <w:rsid w:val="00786627"/>
    <w:rsid w:val="00786DCB"/>
    <w:rsid w:val="007906A5"/>
    <w:rsid w:val="00790CC6"/>
    <w:rsid w:val="007919E6"/>
    <w:rsid w:val="00791EA4"/>
    <w:rsid w:val="00792956"/>
    <w:rsid w:val="007932DE"/>
    <w:rsid w:val="00793D3B"/>
    <w:rsid w:val="00794EB2"/>
    <w:rsid w:val="007954A2"/>
    <w:rsid w:val="00795AA3"/>
    <w:rsid w:val="007A0263"/>
    <w:rsid w:val="007A1491"/>
    <w:rsid w:val="007A1BF7"/>
    <w:rsid w:val="007A20A4"/>
    <w:rsid w:val="007A363E"/>
    <w:rsid w:val="007A375A"/>
    <w:rsid w:val="007A4672"/>
    <w:rsid w:val="007A5646"/>
    <w:rsid w:val="007A6BA3"/>
    <w:rsid w:val="007A71CB"/>
    <w:rsid w:val="007A71E8"/>
    <w:rsid w:val="007A741A"/>
    <w:rsid w:val="007B058C"/>
    <w:rsid w:val="007B0AEF"/>
    <w:rsid w:val="007B0CD5"/>
    <w:rsid w:val="007B1676"/>
    <w:rsid w:val="007B2405"/>
    <w:rsid w:val="007B32C5"/>
    <w:rsid w:val="007B56D4"/>
    <w:rsid w:val="007B66FC"/>
    <w:rsid w:val="007B69C4"/>
    <w:rsid w:val="007B6DEB"/>
    <w:rsid w:val="007C0514"/>
    <w:rsid w:val="007C2276"/>
    <w:rsid w:val="007C2CBC"/>
    <w:rsid w:val="007C2CC7"/>
    <w:rsid w:val="007C2DEC"/>
    <w:rsid w:val="007C515B"/>
    <w:rsid w:val="007C5645"/>
    <w:rsid w:val="007C60D1"/>
    <w:rsid w:val="007C6A19"/>
    <w:rsid w:val="007C7A05"/>
    <w:rsid w:val="007D07A0"/>
    <w:rsid w:val="007D30F2"/>
    <w:rsid w:val="007D4E02"/>
    <w:rsid w:val="007D5FA4"/>
    <w:rsid w:val="007D6C68"/>
    <w:rsid w:val="007D746A"/>
    <w:rsid w:val="007D7C8F"/>
    <w:rsid w:val="007E05D1"/>
    <w:rsid w:val="007E0D6F"/>
    <w:rsid w:val="007E0DC6"/>
    <w:rsid w:val="007E1099"/>
    <w:rsid w:val="007E1A72"/>
    <w:rsid w:val="007E299C"/>
    <w:rsid w:val="007E2EE8"/>
    <w:rsid w:val="007E314C"/>
    <w:rsid w:val="007E384D"/>
    <w:rsid w:val="007E3956"/>
    <w:rsid w:val="007E3EF3"/>
    <w:rsid w:val="007E4575"/>
    <w:rsid w:val="007E5019"/>
    <w:rsid w:val="007E524A"/>
    <w:rsid w:val="007E70AD"/>
    <w:rsid w:val="007E79E7"/>
    <w:rsid w:val="007E7EB4"/>
    <w:rsid w:val="007F0BC2"/>
    <w:rsid w:val="007F11F5"/>
    <w:rsid w:val="007F1AC8"/>
    <w:rsid w:val="007F2066"/>
    <w:rsid w:val="007F26D8"/>
    <w:rsid w:val="007F2702"/>
    <w:rsid w:val="007F4B0B"/>
    <w:rsid w:val="007F51C9"/>
    <w:rsid w:val="007F5480"/>
    <w:rsid w:val="007F5579"/>
    <w:rsid w:val="007F57F7"/>
    <w:rsid w:val="007F592C"/>
    <w:rsid w:val="007F6946"/>
    <w:rsid w:val="007F6CDA"/>
    <w:rsid w:val="007F7DE5"/>
    <w:rsid w:val="007F7F8A"/>
    <w:rsid w:val="007F7FFD"/>
    <w:rsid w:val="008033C8"/>
    <w:rsid w:val="008051B6"/>
    <w:rsid w:val="00805F7E"/>
    <w:rsid w:val="00806655"/>
    <w:rsid w:val="00806F83"/>
    <w:rsid w:val="008071ED"/>
    <w:rsid w:val="0080769C"/>
    <w:rsid w:val="00807919"/>
    <w:rsid w:val="00812059"/>
    <w:rsid w:val="00812AF5"/>
    <w:rsid w:val="00812B92"/>
    <w:rsid w:val="00812C15"/>
    <w:rsid w:val="00812CFE"/>
    <w:rsid w:val="008131F4"/>
    <w:rsid w:val="008135F9"/>
    <w:rsid w:val="00814644"/>
    <w:rsid w:val="008148BF"/>
    <w:rsid w:val="00816325"/>
    <w:rsid w:val="0081660E"/>
    <w:rsid w:val="00817EF3"/>
    <w:rsid w:val="00820091"/>
    <w:rsid w:val="008210C7"/>
    <w:rsid w:val="0082124B"/>
    <w:rsid w:val="0082287F"/>
    <w:rsid w:val="008233A4"/>
    <w:rsid w:val="00824680"/>
    <w:rsid w:val="00824E1C"/>
    <w:rsid w:val="00826349"/>
    <w:rsid w:val="00826E6C"/>
    <w:rsid w:val="008275BA"/>
    <w:rsid w:val="008276BD"/>
    <w:rsid w:val="008276DD"/>
    <w:rsid w:val="00827B0C"/>
    <w:rsid w:val="00827E3B"/>
    <w:rsid w:val="00827F0B"/>
    <w:rsid w:val="0083023F"/>
    <w:rsid w:val="008305AA"/>
    <w:rsid w:val="00830B8C"/>
    <w:rsid w:val="00830F4B"/>
    <w:rsid w:val="00831831"/>
    <w:rsid w:val="00833FA7"/>
    <w:rsid w:val="008340D5"/>
    <w:rsid w:val="00835223"/>
    <w:rsid w:val="00835E17"/>
    <w:rsid w:val="00840206"/>
    <w:rsid w:val="008404A3"/>
    <w:rsid w:val="008405B9"/>
    <w:rsid w:val="008409BE"/>
    <w:rsid w:val="00840A39"/>
    <w:rsid w:val="00840F79"/>
    <w:rsid w:val="00841391"/>
    <w:rsid w:val="0084277D"/>
    <w:rsid w:val="008429A5"/>
    <w:rsid w:val="00842D29"/>
    <w:rsid w:val="008431DA"/>
    <w:rsid w:val="00843879"/>
    <w:rsid w:val="00844FD5"/>
    <w:rsid w:val="00845D63"/>
    <w:rsid w:val="008461A3"/>
    <w:rsid w:val="008462C9"/>
    <w:rsid w:val="008464DF"/>
    <w:rsid w:val="0084720B"/>
    <w:rsid w:val="008476D1"/>
    <w:rsid w:val="00850130"/>
    <w:rsid w:val="008505DA"/>
    <w:rsid w:val="0085102C"/>
    <w:rsid w:val="00852BBE"/>
    <w:rsid w:val="008533EC"/>
    <w:rsid w:val="00853B88"/>
    <w:rsid w:val="00854990"/>
    <w:rsid w:val="00854AE8"/>
    <w:rsid w:val="00854C0C"/>
    <w:rsid w:val="00856002"/>
    <w:rsid w:val="008568B7"/>
    <w:rsid w:val="0086000B"/>
    <w:rsid w:val="00861396"/>
    <w:rsid w:val="00861FE8"/>
    <w:rsid w:val="00862E72"/>
    <w:rsid w:val="00863A5D"/>
    <w:rsid w:val="0086438F"/>
    <w:rsid w:val="00864D98"/>
    <w:rsid w:val="00866BDB"/>
    <w:rsid w:val="00866E11"/>
    <w:rsid w:val="008674F2"/>
    <w:rsid w:val="0087032F"/>
    <w:rsid w:val="008707C3"/>
    <w:rsid w:val="00870A4F"/>
    <w:rsid w:val="00873366"/>
    <w:rsid w:val="00874228"/>
    <w:rsid w:val="00874AF9"/>
    <w:rsid w:val="00875E64"/>
    <w:rsid w:val="008760CC"/>
    <w:rsid w:val="00876122"/>
    <w:rsid w:val="00876422"/>
    <w:rsid w:val="00876E7C"/>
    <w:rsid w:val="00876FEC"/>
    <w:rsid w:val="00877082"/>
    <w:rsid w:val="00877712"/>
    <w:rsid w:val="00877C99"/>
    <w:rsid w:val="00877D54"/>
    <w:rsid w:val="0088079F"/>
    <w:rsid w:val="00880B11"/>
    <w:rsid w:val="00880B40"/>
    <w:rsid w:val="00880D21"/>
    <w:rsid w:val="00881F09"/>
    <w:rsid w:val="0088303B"/>
    <w:rsid w:val="00884164"/>
    <w:rsid w:val="00884279"/>
    <w:rsid w:val="00885ADD"/>
    <w:rsid w:val="00885C99"/>
    <w:rsid w:val="0088617B"/>
    <w:rsid w:val="00886D11"/>
    <w:rsid w:val="00887F1A"/>
    <w:rsid w:val="00890615"/>
    <w:rsid w:val="00890CE6"/>
    <w:rsid w:val="00890D88"/>
    <w:rsid w:val="00891339"/>
    <w:rsid w:val="0089250E"/>
    <w:rsid w:val="00892F16"/>
    <w:rsid w:val="00894A62"/>
    <w:rsid w:val="00895721"/>
    <w:rsid w:val="00895DD3"/>
    <w:rsid w:val="008970D3"/>
    <w:rsid w:val="008A10A4"/>
    <w:rsid w:val="008A2BCE"/>
    <w:rsid w:val="008A4D34"/>
    <w:rsid w:val="008A4D42"/>
    <w:rsid w:val="008A5819"/>
    <w:rsid w:val="008A5873"/>
    <w:rsid w:val="008A5C88"/>
    <w:rsid w:val="008A6A12"/>
    <w:rsid w:val="008A7B79"/>
    <w:rsid w:val="008B05E5"/>
    <w:rsid w:val="008B190C"/>
    <w:rsid w:val="008B1A17"/>
    <w:rsid w:val="008B22C2"/>
    <w:rsid w:val="008B2542"/>
    <w:rsid w:val="008B6889"/>
    <w:rsid w:val="008B69BE"/>
    <w:rsid w:val="008B774F"/>
    <w:rsid w:val="008C097F"/>
    <w:rsid w:val="008C0F27"/>
    <w:rsid w:val="008C11D8"/>
    <w:rsid w:val="008C12B9"/>
    <w:rsid w:val="008C194C"/>
    <w:rsid w:val="008C2102"/>
    <w:rsid w:val="008C2211"/>
    <w:rsid w:val="008C3278"/>
    <w:rsid w:val="008C6714"/>
    <w:rsid w:val="008C736A"/>
    <w:rsid w:val="008C7774"/>
    <w:rsid w:val="008D2F6E"/>
    <w:rsid w:val="008D3575"/>
    <w:rsid w:val="008D4840"/>
    <w:rsid w:val="008D4951"/>
    <w:rsid w:val="008D6C29"/>
    <w:rsid w:val="008D754D"/>
    <w:rsid w:val="008D79AD"/>
    <w:rsid w:val="008E0E8D"/>
    <w:rsid w:val="008E0F6F"/>
    <w:rsid w:val="008E11EA"/>
    <w:rsid w:val="008E4979"/>
    <w:rsid w:val="008E5B38"/>
    <w:rsid w:val="008E65B5"/>
    <w:rsid w:val="008E71A4"/>
    <w:rsid w:val="008E72BB"/>
    <w:rsid w:val="008E7F4E"/>
    <w:rsid w:val="008F00AE"/>
    <w:rsid w:val="008F086E"/>
    <w:rsid w:val="008F0D73"/>
    <w:rsid w:val="008F1EF2"/>
    <w:rsid w:val="008F20CB"/>
    <w:rsid w:val="008F2351"/>
    <w:rsid w:val="008F29EC"/>
    <w:rsid w:val="008F3622"/>
    <w:rsid w:val="008F408D"/>
    <w:rsid w:val="008F410A"/>
    <w:rsid w:val="008F4219"/>
    <w:rsid w:val="008F54BC"/>
    <w:rsid w:val="008F62F1"/>
    <w:rsid w:val="008F6336"/>
    <w:rsid w:val="008F6B15"/>
    <w:rsid w:val="008F7818"/>
    <w:rsid w:val="008F7E00"/>
    <w:rsid w:val="00900608"/>
    <w:rsid w:val="00901B98"/>
    <w:rsid w:val="00901F9D"/>
    <w:rsid w:val="00902076"/>
    <w:rsid w:val="009022A3"/>
    <w:rsid w:val="0090451F"/>
    <w:rsid w:val="0090504E"/>
    <w:rsid w:val="0090563F"/>
    <w:rsid w:val="009062FB"/>
    <w:rsid w:val="0090714C"/>
    <w:rsid w:val="00907926"/>
    <w:rsid w:val="00910863"/>
    <w:rsid w:val="00912356"/>
    <w:rsid w:val="00912894"/>
    <w:rsid w:val="00913781"/>
    <w:rsid w:val="00914C93"/>
    <w:rsid w:val="00915014"/>
    <w:rsid w:val="00915767"/>
    <w:rsid w:val="00916115"/>
    <w:rsid w:val="00916608"/>
    <w:rsid w:val="00916F27"/>
    <w:rsid w:val="0092200B"/>
    <w:rsid w:val="00922795"/>
    <w:rsid w:val="00922EF8"/>
    <w:rsid w:val="00923985"/>
    <w:rsid w:val="00923C2E"/>
    <w:rsid w:val="0092429E"/>
    <w:rsid w:val="0092586F"/>
    <w:rsid w:val="00926914"/>
    <w:rsid w:val="00926C66"/>
    <w:rsid w:val="00926D24"/>
    <w:rsid w:val="00927F2F"/>
    <w:rsid w:val="00931E5C"/>
    <w:rsid w:val="00932000"/>
    <w:rsid w:val="00932FC7"/>
    <w:rsid w:val="0093375A"/>
    <w:rsid w:val="009349A0"/>
    <w:rsid w:val="00934CA5"/>
    <w:rsid w:val="00934EF6"/>
    <w:rsid w:val="00935FEE"/>
    <w:rsid w:val="009360B1"/>
    <w:rsid w:val="00936102"/>
    <w:rsid w:val="009374B5"/>
    <w:rsid w:val="0094073A"/>
    <w:rsid w:val="00940BB0"/>
    <w:rsid w:val="00942678"/>
    <w:rsid w:val="00944CB7"/>
    <w:rsid w:val="00946460"/>
    <w:rsid w:val="009466C3"/>
    <w:rsid w:val="00950371"/>
    <w:rsid w:val="00951932"/>
    <w:rsid w:val="00951A83"/>
    <w:rsid w:val="009525F2"/>
    <w:rsid w:val="00953548"/>
    <w:rsid w:val="009555E5"/>
    <w:rsid w:val="00955910"/>
    <w:rsid w:val="00956276"/>
    <w:rsid w:val="00956DDE"/>
    <w:rsid w:val="00957BB5"/>
    <w:rsid w:val="009602DE"/>
    <w:rsid w:val="00960324"/>
    <w:rsid w:val="00960F0E"/>
    <w:rsid w:val="009614B9"/>
    <w:rsid w:val="00961C0E"/>
    <w:rsid w:val="0096251F"/>
    <w:rsid w:val="00962FD7"/>
    <w:rsid w:val="00963537"/>
    <w:rsid w:val="00963BC7"/>
    <w:rsid w:val="00964159"/>
    <w:rsid w:val="00965379"/>
    <w:rsid w:val="00965616"/>
    <w:rsid w:val="009659CD"/>
    <w:rsid w:val="00965E0C"/>
    <w:rsid w:val="00965EEE"/>
    <w:rsid w:val="00966950"/>
    <w:rsid w:val="00966C7B"/>
    <w:rsid w:val="009700A2"/>
    <w:rsid w:val="00970C0C"/>
    <w:rsid w:val="00970EF4"/>
    <w:rsid w:val="0097149C"/>
    <w:rsid w:val="009722BE"/>
    <w:rsid w:val="00972600"/>
    <w:rsid w:val="009730EC"/>
    <w:rsid w:val="00973211"/>
    <w:rsid w:val="009743E3"/>
    <w:rsid w:val="0097467F"/>
    <w:rsid w:val="00974C22"/>
    <w:rsid w:val="00974F23"/>
    <w:rsid w:val="009753CC"/>
    <w:rsid w:val="00976BC1"/>
    <w:rsid w:val="00976C02"/>
    <w:rsid w:val="00977C6B"/>
    <w:rsid w:val="00980E25"/>
    <w:rsid w:val="009817A4"/>
    <w:rsid w:val="009820B6"/>
    <w:rsid w:val="0098224C"/>
    <w:rsid w:val="0098281F"/>
    <w:rsid w:val="00982CC5"/>
    <w:rsid w:val="00985AEB"/>
    <w:rsid w:val="00986ED6"/>
    <w:rsid w:val="00986F96"/>
    <w:rsid w:val="0099060E"/>
    <w:rsid w:val="00990878"/>
    <w:rsid w:val="00990D90"/>
    <w:rsid w:val="00990EF1"/>
    <w:rsid w:val="00991FC4"/>
    <w:rsid w:val="00992FB7"/>
    <w:rsid w:val="009945C3"/>
    <w:rsid w:val="00994C45"/>
    <w:rsid w:val="009967A8"/>
    <w:rsid w:val="00996A35"/>
    <w:rsid w:val="00996DDA"/>
    <w:rsid w:val="009973D6"/>
    <w:rsid w:val="009978F2"/>
    <w:rsid w:val="009A1902"/>
    <w:rsid w:val="009A1B36"/>
    <w:rsid w:val="009A2A51"/>
    <w:rsid w:val="009A3BD5"/>
    <w:rsid w:val="009A431D"/>
    <w:rsid w:val="009A4BCD"/>
    <w:rsid w:val="009A6196"/>
    <w:rsid w:val="009A619C"/>
    <w:rsid w:val="009A63F7"/>
    <w:rsid w:val="009A775E"/>
    <w:rsid w:val="009A793B"/>
    <w:rsid w:val="009A7CE0"/>
    <w:rsid w:val="009A7EA3"/>
    <w:rsid w:val="009B02D1"/>
    <w:rsid w:val="009B0804"/>
    <w:rsid w:val="009B0BAB"/>
    <w:rsid w:val="009B0C09"/>
    <w:rsid w:val="009B0E6E"/>
    <w:rsid w:val="009B2331"/>
    <w:rsid w:val="009B23A5"/>
    <w:rsid w:val="009B3084"/>
    <w:rsid w:val="009B34AF"/>
    <w:rsid w:val="009B3A0C"/>
    <w:rsid w:val="009B5339"/>
    <w:rsid w:val="009B6153"/>
    <w:rsid w:val="009B746D"/>
    <w:rsid w:val="009B79DE"/>
    <w:rsid w:val="009B7DB9"/>
    <w:rsid w:val="009C01BC"/>
    <w:rsid w:val="009C0B94"/>
    <w:rsid w:val="009C19A4"/>
    <w:rsid w:val="009C2B5F"/>
    <w:rsid w:val="009C3E3E"/>
    <w:rsid w:val="009C4232"/>
    <w:rsid w:val="009C61C9"/>
    <w:rsid w:val="009C7677"/>
    <w:rsid w:val="009D09DE"/>
    <w:rsid w:val="009D20C1"/>
    <w:rsid w:val="009D4024"/>
    <w:rsid w:val="009D43AA"/>
    <w:rsid w:val="009D4B6E"/>
    <w:rsid w:val="009D4C85"/>
    <w:rsid w:val="009D5D65"/>
    <w:rsid w:val="009D6718"/>
    <w:rsid w:val="009D6785"/>
    <w:rsid w:val="009E0493"/>
    <w:rsid w:val="009E12E2"/>
    <w:rsid w:val="009E1F24"/>
    <w:rsid w:val="009E2782"/>
    <w:rsid w:val="009E42B1"/>
    <w:rsid w:val="009E47A2"/>
    <w:rsid w:val="009E4AB1"/>
    <w:rsid w:val="009E6376"/>
    <w:rsid w:val="009E6F62"/>
    <w:rsid w:val="009E7525"/>
    <w:rsid w:val="009E7AC4"/>
    <w:rsid w:val="009F1A48"/>
    <w:rsid w:val="009F1EC7"/>
    <w:rsid w:val="009F2105"/>
    <w:rsid w:val="009F36AA"/>
    <w:rsid w:val="009F3879"/>
    <w:rsid w:val="009F38C8"/>
    <w:rsid w:val="009F3ED6"/>
    <w:rsid w:val="009F4D42"/>
    <w:rsid w:val="009F55A8"/>
    <w:rsid w:val="009F6412"/>
    <w:rsid w:val="009F652F"/>
    <w:rsid w:val="009F6A08"/>
    <w:rsid w:val="00A00274"/>
    <w:rsid w:val="00A00AD3"/>
    <w:rsid w:val="00A00EE6"/>
    <w:rsid w:val="00A010C9"/>
    <w:rsid w:val="00A0194F"/>
    <w:rsid w:val="00A032B1"/>
    <w:rsid w:val="00A03D84"/>
    <w:rsid w:val="00A065B3"/>
    <w:rsid w:val="00A067A1"/>
    <w:rsid w:val="00A1055E"/>
    <w:rsid w:val="00A122C6"/>
    <w:rsid w:val="00A12D03"/>
    <w:rsid w:val="00A13BBF"/>
    <w:rsid w:val="00A13C26"/>
    <w:rsid w:val="00A17CFE"/>
    <w:rsid w:val="00A205A0"/>
    <w:rsid w:val="00A20D76"/>
    <w:rsid w:val="00A2122E"/>
    <w:rsid w:val="00A228E3"/>
    <w:rsid w:val="00A229F1"/>
    <w:rsid w:val="00A23849"/>
    <w:rsid w:val="00A24074"/>
    <w:rsid w:val="00A24567"/>
    <w:rsid w:val="00A24A64"/>
    <w:rsid w:val="00A25525"/>
    <w:rsid w:val="00A26A55"/>
    <w:rsid w:val="00A27322"/>
    <w:rsid w:val="00A2743C"/>
    <w:rsid w:val="00A27CB7"/>
    <w:rsid w:val="00A319F2"/>
    <w:rsid w:val="00A32129"/>
    <w:rsid w:val="00A32669"/>
    <w:rsid w:val="00A334A3"/>
    <w:rsid w:val="00A34D7A"/>
    <w:rsid w:val="00A35A1B"/>
    <w:rsid w:val="00A35BE8"/>
    <w:rsid w:val="00A35C91"/>
    <w:rsid w:val="00A40B39"/>
    <w:rsid w:val="00A42B87"/>
    <w:rsid w:val="00A44639"/>
    <w:rsid w:val="00A45405"/>
    <w:rsid w:val="00A47AFC"/>
    <w:rsid w:val="00A51AD9"/>
    <w:rsid w:val="00A5328C"/>
    <w:rsid w:val="00A54B0A"/>
    <w:rsid w:val="00A5588B"/>
    <w:rsid w:val="00A558FD"/>
    <w:rsid w:val="00A55AF0"/>
    <w:rsid w:val="00A5698A"/>
    <w:rsid w:val="00A57715"/>
    <w:rsid w:val="00A57DC8"/>
    <w:rsid w:val="00A613EC"/>
    <w:rsid w:val="00A622BF"/>
    <w:rsid w:val="00A63D53"/>
    <w:rsid w:val="00A63F88"/>
    <w:rsid w:val="00A64691"/>
    <w:rsid w:val="00A66469"/>
    <w:rsid w:val="00A66661"/>
    <w:rsid w:val="00A67247"/>
    <w:rsid w:val="00A7015E"/>
    <w:rsid w:val="00A70572"/>
    <w:rsid w:val="00A70686"/>
    <w:rsid w:val="00A723BF"/>
    <w:rsid w:val="00A7282B"/>
    <w:rsid w:val="00A73616"/>
    <w:rsid w:val="00A73810"/>
    <w:rsid w:val="00A74191"/>
    <w:rsid w:val="00A75102"/>
    <w:rsid w:val="00A76A33"/>
    <w:rsid w:val="00A76DFA"/>
    <w:rsid w:val="00A77825"/>
    <w:rsid w:val="00A77860"/>
    <w:rsid w:val="00A8037A"/>
    <w:rsid w:val="00A806F6"/>
    <w:rsid w:val="00A8078F"/>
    <w:rsid w:val="00A809B1"/>
    <w:rsid w:val="00A80F6A"/>
    <w:rsid w:val="00A82B27"/>
    <w:rsid w:val="00A83001"/>
    <w:rsid w:val="00A838BA"/>
    <w:rsid w:val="00A842B9"/>
    <w:rsid w:val="00A848F8"/>
    <w:rsid w:val="00A8496B"/>
    <w:rsid w:val="00A858B8"/>
    <w:rsid w:val="00A8641F"/>
    <w:rsid w:val="00A86450"/>
    <w:rsid w:val="00A865D0"/>
    <w:rsid w:val="00A86EFF"/>
    <w:rsid w:val="00A872D7"/>
    <w:rsid w:val="00A87DB8"/>
    <w:rsid w:val="00A903EE"/>
    <w:rsid w:val="00A91C1B"/>
    <w:rsid w:val="00A91E93"/>
    <w:rsid w:val="00A92989"/>
    <w:rsid w:val="00A94B64"/>
    <w:rsid w:val="00A96F41"/>
    <w:rsid w:val="00AA1208"/>
    <w:rsid w:val="00AA16E6"/>
    <w:rsid w:val="00AA2019"/>
    <w:rsid w:val="00AA2555"/>
    <w:rsid w:val="00AA3873"/>
    <w:rsid w:val="00AA3E59"/>
    <w:rsid w:val="00AA41E2"/>
    <w:rsid w:val="00AA480B"/>
    <w:rsid w:val="00AA5959"/>
    <w:rsid w:val="00AA7640"/>
    <w:rsid w:val="00AA7E55"/>
    <w:rsid w:val="00AA7ED7"/>
    <w:rsid w:val="00AB0B13"/>
    <w:rsid w:val="00AB1667"/>
    <w:rsid w:val="00AB21C8"/>
    <w:rsid w:val="00AB2208"/>
    <w:rsid w:val="00AB243E"/>
    <w:rsid w:val="00AB2485"/>
    <w:rsid w:val="00AB2C0D"/>
    <w:rsid w:val="00AB2DE5"/>
    <w:rsid w:val="00AB33F1"/>
    <w:rsid w:val="00AB44D1"/>
    <w:rsid w:val="00AC043F"/>
    <w:rsid w:val="00AC2259"/>
    <w:rsid w:val="00AC3421"/>
    <w:rsid w:val="00AC4227"/>
    <w:rsid w:val="00AC6455"/>
    <w:rsid w:val="00AC7331"/>
    <w:rsid w:val="00AD0C26"/>
    <w:rsid w:val="00AD0DCE"/>
    <w:rsid w:val="00AD113A"/>
    <w:rsid w:val="00AD131B"/>
    <w:rsid w:val="00AD32C6"/>
    <w:rsid w:val="00AD65ED"/>
    <w:rsid w:val="00AD721B"/>
    <w:rsid w:val="00AD7BC0"/>
    <w:rsid w:val="00AE22A8"/>
    <w:rsid w:val="00AE2407"/>
    <w:rsid w:val="00AE30DE"/>
    <w:rsid w:val="00AE48F4"/>
    <w:rsid w:val="00AE5B1F"/>
    <w:rsid w:val="00AE76B4"/>
    <w:rsid w:val="00AF09EA"/>
    <w:rsid w:val="00AF0A22"/>
    <w:rsid w:val="00AF158F"/>
    <w:rsid w:val="00AF17B5"/>
    <w:rsid w:val="00AF3358"/>
    <w:rsid w:val="00AF3E76"/>
    <w:rsid w:val="00AF42EA"/>
    <w:rsid w:val="00AF7091"/>
    <w:rsid w:val="00AF743D"/>
    <w:rsid w:val="00AF7561"/>
    <w:rsid w:val="00AF79E0"/>
    <w:rsid w:val="00B00110"/>
    <w:rsid w:val="00B01292"/>
    <w:rsid w:val="00B0363B"/>
    <w:rsid w:val="00B043CC"/>
    <w:rsid w:val="00B05AA7"/>
    <w:rsid w:val="00B05EB5"/>
    <w:rsid w:val="00B0653D"/>
    <w:rsid w:val="00B074A1"/>
    <w:rsid w:val="00B1130E"/>
    <w:rsid w:val="00B135B4"/>
    <w:rsid w:val="00B13BEE"/>
    <w:rsid w:val="00B14D7C"/>
    <w:rsid w:val="00B14F85"/>
    <w:rsid w:val="00B150F3"/>
    <w:rsid w:val="00B157D5"/>
    <w:rsid w:val="00B16995"/>
    <w:rsid w:val="00B16C76"/>
    <w:rsid w:val="00B17174"/>
    <w:rsid w:val="00B17948"/>
    <w:rsid w:val="00B17DB7"/>
    <w:rsid w:val="00B21B81"/>
    <w:rsid w:val="00B221F3"/>
    <w:rsid w:val="00B23141"/>
    <w:rsid w:val="00B23A5A"/>
    <w:rsid w:val="00B23FFE"/>
    <w:rsid w:val="00B2533B"/>
    <w:rsid w:val="00B25E32"/>
    <w:rsid w:val="00B268EB"/>
    <w:rsid w:val="00B26F8B"/>
    <w:rsid w:val="00B27089"/>
    <w:rsid w:val="00B27448"/>
    <w:rsid w:val="00B27DCD"/>
    <w:rsid w:val="00B30956"/>
    <w:rsid w:val="00B31EFE"/>
    <w:rsid w:val="00B3312E"/>
    <w:rsid w:val="00B33B13"/>
    <w:rsid w:val="00B3470D"/>
    <w:rsid w:val="00B34C9F"/>
    <w:rsid w:val="00B35489"/>
    <w:rsid w:val="00B35D00"/>
    <w:rsid w:val="00B36D34"/>
    <w:rsid w:val="00B3780E"/>
    <w:rsid w:val="00B3783A"/>
    <w:rsid w:val="00B37F95"/>
    <w:rsid w:val="00B40A7D"/>
    <w:rsid w:val="00B41848"/>
    <w:rsid w:val="00B41B2C"/>
    <w:rsid w:val="00B42540"/>
    <w:rsid w:val="00B42D78"/>
    <w:rsid w:val="00B431E3"/>
    <w:rsid w:val="00B434D8"/>
    <w:rsid w:val="00B434EE"/>
    <w:rsid w:val="00B443C7"/>
    <w:rsid w:val="00B447F4"/>
    <w:rsid w:val="00B45804"/>
    <w:rsid w:val="00B46FB8"/>
    <w:rsid w:val="00B47BEA"/>
    <w:rsid w:val="00B47FEB"/>
    <w:rsid w:val="00B520A6"/>
    <w:rsid w:val="00B524F7"/>
    <w:rsid w:val="00B53019"/>
    <w:rsid w:val="00B53E4F"/>
    <w:rsid w:val="00B5637E"/>
    <w:rsid w:val="00B56902"/>
    <w:rsid w:val="00B57F96"/>
    <w:rsid w:val="00B60049"/>
    <w:rsid w:val="00B6097E"/>
    <w:rsid w:val="00B61800"/>
    <w:rsid w:val="00B61BB1"/>
    <w:rsid w:val="00B62DAE"/>
    <w:rsid w:val="00B63FEB"/>
    <w:rsid w:val="00B6479C"/>
    <w:rsid w:val="00B667FE"/>
    <w:rsid w:val="00B67360"/>
    <w:rsid w:val="00B70363"/>
    <w:rsid w:val="00B70D20"/>
    <w:rsid w:val="00B70FE9"/>
    <w:rsid w:val="00B713F1"/>
    <w:rsid w:val="00B7201F"/>
    <w:rsid w:val="00B7289E"/>
    <w:rsid w:val="00B72923"/>
    <w:rsid w:val="00B72A10"/>
    <w:rsid w:val="00B72B7F"/>
    <w:rsid w:val="00B733A1"/>
    <w:rsid w:val="00B73E28"/>
    <w:rsid w:val="00B748D9"/>
    <w:rsid w:val="00B7539E"/>
    <w:rsid w:val="00B753D5"/>
    <w:rsid w:val="00B76D92"/>
    <w:rsid w:val="00B8065E"/>
    <w:rsid w:val="00B82041"/>
    <w:rsid w:val="00B82A54"/>
    <w:rsid w:val="00B83483"/>
    <w:rsid w:val="00B839C1"/>
    <w:rsid w:val="00B84D0C"/>
    <w:rsid w:val="00B854A3"/>
    <w:rsid w:val="00B858E8"/>
    <w:rsid w:val="00B85F1F"/>
    <w:rsid w:val="00B85F24"/>
    <w:rsid w:val="00B86519"/>
    <w:rsid w:val="00B866C9"/>
    <w:rsid w:val="00B9192B"/>
    <w:rsid w:val="00B91CFE"/>
    <w:rsid w:val="00B920E2"/>
    <w:rsid w:val="00B9248E"/>
    <w:rsid w:val="00B92730"/>
    <w:rsid w:val="00B93FC0"/>
    <w:rsid w:val="00B9450E"/>
    <w:rsid w:val="00B94F6F"/>
    <w:rsid w:val="00B95722"/>
    <w:rsid w:val="00B95D0B"/>
    <w:rsid w:val="00B95E52"/>
    <w:rsid w:val="00B962A8"/>
    <w:rsid w:val="00B962F1"/>
    <w:rsid w:val="00B96792"/>
    <w:rsid w:val="00B9702F"/>
    <w:rsid w:val="00B973BB"/>
    <w:rsid w:val="00B97460"/>
    <w:rsid w:val="00B9757E"/>
    <w:rsid w:val="00B97A61"/>
    <w:rsid w:val="00BA0C31"/>
    <w:rsid w:val="00BA21B7"/>
    <w:rsid w:val="00BA40D7"/>
    <w:rsid w:val="00BA4FA8"/>
    <w:rsid w:val="00BA7258"/>
    <w:rsid w:val="00BB06D0"/>
    <w:rsid w:val="00BB0722"/>
    <w:rsid w:val="00BB1355"/>
    <w:rsid w:val="00BB2519"/>
    <w:rsid w:val="00BB2F2F"/>
    <w:rsid w:val="00BB4DD1"/>
    <w:rsid w:val="00BB50C4"/>
    <w:rsid w:val="00BB54CE"/>
    <w:rsid w:val="00BB5DBE"/>
    <w:rsid w:val="00BB6FDD"/>
    <w:rsid w:val="00BC03C9"/>
    <w:rsid w:val="00BC0712"/>
    <w:rsid w:val="00BC1428"/>
    <w:rsid w:val="00BC14CC"/>
    <w:rsid w:val="00BC150E"/>
    <w:rsid w:val="00BC297E"/>
    <w:rsid w:val="00BC304B"/>
    <w:rsid w:val="00BC33F5"/>
    <w:rsid w:val="00BC3591"/>
    <w:rsid w:val="00BC385D"/>
    <w:rsid w:val="00BC5657"/>
    <w:rsid w:val="00BC5B59"/>
    <w:rsid w:val="00BC62D4"/>
    <w:rsid w:val="00BC6693"/>
    <w:rsid w:val="00BC704E"/>
    <w:rsid w:val="00BC7130"/>
    <w:rsid w:val="00BD0194"/>
    <w:rsid w:val="00BD0403"/>
    <w:rsid w:val="00BD146A"/>
    <w:rsid w:val="00BD1E6B"/>
    <w:rsid w:val="00BD1FAA"/>
    <w:rsid w:val="00BD2697"/>
    <w:rsid w:val="00BD27D9"/>
    <w:rsid w:val="00BD2DB0"/>
    <w:rsid w:val="00BD3DB6"/>
    <w:rsid w:val="00BD4A01"/>
    <w:rsid w:val="00BD4BCF"/>
    <w:rsid w:val="00BD7EF2"/>
    <w:rsid w:val="00BE0473"/>
    <w:rsid w:val="00BE1F9B"/>
    <w:rsid w:val="00BE32C2"/>
    <w:rsid w:val="00BE6193"/>
    <w:rsid w:val="00BE6608"/>
    <w:rsid w:val="00BE6B32"/>
    <w:rsid w:val="00BF01A5"/>
    <w:rsid w:val="00BF09CA"/>
    <w:rsid w:val="00BF1BDD"/>
    <w:rsid w:val="00BF29DD"/>
    <w:rsid w:val="00BF2A3E"/>
    <w:rsid w:val="00BF370E"/>
    <w:rsid w:val="00BF37ED"/>
    <w:rsid w:val="00BF413F"/>
    <w:rsid w:val="00BF44EB"/>
    <w:rsid w:val="00BF4BF7"/>
    <w:rsid w:val="00BF4C50"/>
    <w:rsid w:val="00BF4C7B"/>
    <w:rsid w:val="00BF5B80"/>
    <w:rsid w:val="00BF7B65"/>
    <w:rsid w:val="00C00633"/>
    <w:rsid w:val="00C03DEF"/>
    <w:rsid w:val="00C03F71"/>
    <w:rsid w:val="00C044AC"/>
    <w:rsid w:val="00C05789"/>
    <w:rsid w:val="00C05FE0"/>
    <w:rsid w:val="00C07630"/>
    <w:rsid w:val="00C07945"/>
    <w:rsid w:val="00C079DF"/>
    <w:rsid w:val="00C07BB8"/>
    <w:rsid w:val="00C07C7C"/>
    <w:rsid w:val="00C12B8A"/>
    <w:rsid w:val="00C13235"/>
    <w:rsid w:val="00C13933"/>
    <w:rsid w:val="00C13B26"/>
    <w:rsid w:val="00C13B83"/>
    <w:rsid w:val="00C1447F"/>
    <w:rsid w:val="00C15094"/>
    <w:rsid w:val="00C164DB"/>
    <w:rsid w:val="00C2038B"/>
    <w:rsid w:val="00C208A9"/>
    <w:rsid w:val="00C2202C"/>
    <w:rsid w:val="00C237FC"/>
    <w:rsid w:val="00C24010"/>
    <w:rsid w:val="00C24388"/>
    <w:rsid w:val="00C244B0"/>
    <w:rsid w:val="00C24EE7"/>
    <w:rsid w:val="00C25767"/>
    <w:rsid w:val="00C25BE1"/>
    <w:rsid w:val="00C26C4D"/>
    <w:rsid w:val="00C27172"/>
    <w:rsid w:val="00C30AE6"/>
    <w:rsid w:val="00C30C35"/>
    <w:rsid w:val="00C33D1A"/>
    <w:rsid w:val="00C34137"/>
    <w:rsid w:val="00C34BE6"/>
    <w:rsid w:val="00C354AF"/>
    <w:rsid w:val="00C35BE5"/>
    <w:rsid w:val="00C35E4B"/>
    <w:rsid w:val="00C3613E"/>
    <w:rsid w:val="00C36457"/>
    <w:rsid w:val="00C3686D"/>
    <w:rsid w:val="00C36E34"/>
    <w:rsid w:val="00C37302"/>
    <w:rsid w:val="00C4078A"/>
    <w:rsid w:val="00C42CEA"/>
    <w:rsid w:val="00C42CF1"/>
    <w:rsid w:val="00C44C8A"/>
    <w:rsid w:val="00C45428"/>
    <w:rsid w:val="00C45708"/>
    <w:rsid w:val="00C45A19"/>
    <w:rsid w:val="00C462EA"/>
    <w:rsid w:val="00C47393"/>
    <w:rsid w:val="00C522C5"/>
    <w:rsid w:val="00C52497"/>
    <w:rsid w:val="00C5276F"/>
    <w:rsid w:val="00C550D1"/>
    <w:rsid w:val="00C55DD6"/>
    <w:rsid w:val="00C5753C"/>
    <w:rsid w:val="00C61BD1"/>
    <w:rsid w:val="00C61CB7"/>
    <w:rsid w:val="00C637FD"/>
    <w:rsid w:val="00C63936"/>
    <w:rsid w:val="00C652EA"/>
    <w:rsid w:val="00C66BA3"/>
    <w:rsid w:val="00C67180"/>
    <w:rsid w:val="00C7133C"/>
    <w:rsid w:val="00C72BD0"/>
    <w:rsid w:val="00C72EAD"/>
    <w:rsid w:val="00C73122"/>
    <w:rsid w:val="00C7410B"/>
    <w:rsid w:val="00C75381"/>
    <w:rsid w:val="00C75798"/>
    <w:rsid w:val="00C77C45"/>
    <w:rsid w:val="00C77FD6"/>
    <w:rsid w:val="00C800C8"/>
    <w:rsid w:val="00C805E5"/>
    <w:rsid w:val="00C818B7"/>
    <w:rsid w:val="00C83593"/>
    <w:rsid w:val="00C84812"/>
    <w:rsid w:val="00C84EF5"/>
    <w:rsid w:val="00C85966"/>
    <w:rsid w:val="00C85B34"/>
    <w:rsid w:val="00C85BAC"/>
    <w:rsid w:val="00C86C10"/>
    <w:rsid w:val="00C87675"/>
    <w:rsid w:val="00C915E2"/>
    <w:rsid w:val="00C91D47"/>
    <w:rsid w:val="00C9205C"/>
    <w:rsid w:val="00C9222C"/>
    <w:rsid w:val="00C93A0B"/>
    <w:rsid w:val="00C93AB6"/>
    <w:rsid w:val="00C9595E"/>
    <w:rsid w:val="00C962F2"/>
    <w:rsid w:val="00C96B91"/>
    <w:rsid w:val="00C974FD"/>
    <w:rsid w:val="00C97510"/>
    <w:rsid w:val="00C97E38"/>
    <w:rsid w:val="00CA06BA"/>
    <w:rsid w:val="00CA0BAB"/>
    <w:rsid w:val="00CA11E8"/>
    <w:rsid w:val="00CA12F4"/>
    <w:rsid w:val="00CA1A76"/>
    <w:rsid w:val="00CA1B95"/>
    <w:rsid w:val="00CA2685"/>
    <w:rsid w:val="00CA28BB"/>
    <w:rsid w:val="00CA2AC8"/>
    <w:rsid w:val="00CA3AC7"/>
    <w:rsid w:val="00CA3D53"/>
    <w:rsid w:val="00CA405D"/>
    <w:rsid w:val="00CA4823"/>
    <w:rsid w:val="00CA5033"/>
    <w:rsid w:val="00CA58A4"/>
    <w:rsid w:val="00CA5A26"/>
    <w:rsid w:val="00CA63A6"/>
    <w:rsid w:val="00CA67A6"/>
    <w:rsid w:val="00CA765A"/>
    <w:rsid w:val="00CB0118"/>
    <w:rsid w:val="00CB092F"/>
    <w:rsid w:val="00CB1025"/>
    <w:rsid w:val="00CB172A"/>
    <w:rsid w:val="00CB2556"/>
    <w:rsid w:val="00CB26D7"/>
    <w:rsid w:val="00CB3256"/>
    <w:rsid w:val="00CB39FD"/>
    <w:rsid w:val="00CB3B9E"/>
    <w:rsid w:val="00CB4A05"/>
    <w:rsid w:val="00CB5628"/>
    <w:rsid w:val="00CB5F5F"/>
    <w:rsid w:val="00CB64A6"/>
    <w:rsid w:val="00CB76B4"/>
    <w:rsid w:val="00CB7B46"/>
    <w:rsid w:val="00CC01C1"/>
    <w:rsid w:val="00CC0E40"/>
    <w:rsid w:val="00CC4535"/>
    <w:rsid w:val="00CC4C27"/>
    <w:rsid w:val="00CC4C48"/>
    <w:rsid w:val="00CC5290"/>
    <w:rsid w:val="00CC563C"/>
    <w:rsid w:val="00CC56C0"/>
    <w:rsid w:val="00CC5803"/>
    <w:rsid w:val="00CC7FC6"/>
    <w:rsid w:val="00CD13C4"/>
    <w:rsid w:val="00CD27B0"/>
    <w:rsid w:val="00CD2C14"/>
    <w:rsid w:val="00CD2DC3"/>
    <w:rsid w:val="00CD3788"/>
    <w:rsid w:val="00CD3CC5"/>
    <w:rsid w:val="00CD3EA5"/>
    <w:rsid w:val="00CD43F5"/>
    <w:rsid w:val="00CD4446"/>
    <w:rsid w:val="00CD4A23"/>
    <w:rsid w:val="00CD512A"/>
    <w:rsid w:val="00CD72DB"/>
    <w:rsid w:val="00CE1032"/>
    <w:rsid w:val="00CE1E4A"/>
    <w:rsid w:val="00CE23A5"/>
    <w:rsid w:val="00CE2A43"/>
    <w:rsid w:val="00CE2D2F"/>
    <w:rsid w:val="00CE37F0"/>
    <w:rsid w:val="00CE40AB"/>
    <w:rsid w:val="00CE49B1"/>
    <w:rsid w:val="00CE5667"/>
    <w:rsid w:val="00CE5716"/>
    <w:rsid w:val="00CE6415"/>
    <w:rsid w:val="00CE6BC0"/>
    <w:rsid w:val="00CE6CD8"/>
    <w:rsid w:val="00CF01AC"/>
    <w:rsid w:val="00CF0D09"/>
    <w:rsid w:val="00CF23C3"/>
    <w:rsid w:val="00CF4A11"/>
    <w:rsid w:val="00CF5270"/>
    <w:rsid w:val="00CF5314"/>
    <w:rsid w:val="00CF58BF"/>
    <w:rsid w:val="00CF68DA"/>
    <w:rsid w:val="00CF6AA1"/>
    <w:rsid w:val="00CF6BC6"/>
    <w:rsid w:val="00CF7C16"/>
    <w:rsid w:val="00CF7E30"/>
    <w:rsid w:val="00CF7E81"/>
    <w:rsid w:val="00D00AFC"/>
    <w:rsid w:val="00D01255"/>
    <w:rsid w:val="00D01492"/>
    <w:rsid w:val="00D02D67"/>
    <w:rsid w:val="00D034E3"/>
    <w:rsid w:val="00D035CA"/>
    <w:rsid w:val="00D03F4E"/>
    <w:rsid w:val="00D03F67"/>
    <w:rsid w:val="00D042DF"/>
    <w:rsid w:val="00D0496B"/>
    <w:rsid w:val="00D04CD6"/>
    <w:rsid w:val="00D05033"/>
    <w:rsid w:val="00D05186"/>
    <w:rsid w:val="00D0549C"/>
    <w:rsid w:val="00D059E8"/>
    <w:rsid w:val="00D06DE5"/>
    <w:rsid w:val="00D11BC9"/>
    <w:rsid w:val="00D12173"/>
    <w:rsid w:val="00D12468"/>
    <w:rsid w:val="00D1262B"/>
    <w:rsid w:val="00D16089"/>
    <w:rsid w:val="00D1626E"/>
    <w:rsid w:val="00D1642D"/>
    <w:rsid w:val="00D17511"/>
    <w:rsid w:val="00D17F17"/>
    <w:rsid w:val="00D20AC0"/>
    <w:rsid w:val="00D20ED1"/>
    <w:rsid w:val="00D21B06"/>
    <w:rsid w:val="00D21C19"/>
    <w:rsid w:val="00D22376"/>
    <w:rsid w:val="00D2335B"/>
    <w:rsid w:val="00D25613"/>
    <w:rsid w:val="00D261B4"/>
    <w:rsid w:val="00D26767"/>
    <w:rsid w:val="00D2681B"/>
    <w:rsid w:val="00D27A39"/>
    <w:rsid w:val="00D30A37"/>
    <w:rsid w:val="00D30D30"/>
    <w:rsid w:val="00D3187E"/>
    <w:rsid w:val="00D32A45"/>
    <w:rsid w:val="00D32CA0"/>
    <w:rsid w:val="00D331F4"/>
    <w:rsid w:val="00D335B1"/>
    <w:rsid w:val="00D3411F"/>
    <w:rsid w:val="00D343B0"/>
    <w:rsid w:val="00D34C61"/>
    <w:rsid w:val="00D34C7B"/>
    <w:rsid w:val="00D35D1A"/>
    <w:rsid w:val="00D36707"/>
    <w:rsid w:val="00D37BC3"/>
    <w:rsid w:val="00D405AD"/>
    <w:rsid w:val="00D41198"/>
    <w:rsid w:val="00D4134A"/>
    <w:rsid w:val="00D42242"/>
    <w:rsid w:val="00D4254C"/>
    <w:rsid w:val="00D4381D"/>
    <w:rsid w:val="00D44101"/>
    <w:rsid w:val="00D441E1"/>
    <w:rsid w:val="00D45AE0"/>
    <w:rsid w:val="00D47C59"/>
    <w:rsid w:val="00D50D7D"/>
    <w:rsid w:val="00D51DBF"/>
    <w:rsid w:val="00D53669"/>
    <w:rsid w:val="00D55C57"/>
    <w:rsid w:val="00D55C90"/>
    <w:rsid w:val="00D5659E"/>
    <w:rsid w:val="00D56DE6"/>
    <w:rsid w:val="00D57871"/>
    <w:rsid w:val="00D61B5F"/>
    <w:rsid w:val="00D6239F"/>
    <w:rsid w:val="00D62429"/>
    <w:rsid w:val="00D629EC"/>
    <w:rsid w:val="00D6335D"/>
    <w:rsid w:val="00D65098"/>
    <w:rsid w:val="00D6648E"/>
    <w:rsid w:val="00D66914"/>
    <w:rsid w:val="00D66C52"/>
    <w:rsid w:val="00D677AA"/>
    <w:rsid w:val="00D67B83"/>
    <w:rsid w:val="00D67E75"/>
    <w:rsid w:val="00D70C43"/>
    <w:rsid w:val="00D71F1E"/>
    <w:rsid w:val="00D7280B"/>
    <w:rsid w:val="00D72961"/>
    <w:rsid w:val="00D7394A"/>
    <w:rsid w:val="00D73EC1"/>
    <w:rsid w:val="00D74B02"/>
    <w:rsid w:val="00D7646B"/>
    <w:rsid w:val="00D77B97"/>
    <w:rsid w:val="00D77F77"/>
    <w:rsid w:val="00D81267"/>
    <w:rsid w:val="00D812F3"/>
    <w:rsid w:val="00D823EB"/>
    <w:rsid w:val="00D83B64"/>
    <w:rsid w:val="00D84DB3"/>
    <w:rsid w:val="00D8520D"/>
    <w:rsid w:val="00D85CB4"/>
    <w:rsid w:val="00D877F0"/>
    <w:rsid w:val="00D879BE"/>
    <w:rsid w:val="00D906B7"/>
    <w:rsid w:val="00D90845"/>
    <w:rsid w:val="00D914D3"/>
    <w:rsid w:val="00D9260A"/>
    <w:rsid w:val="00D93926"/>
    <w:rsid w:val="00D95482"/>
    <w:rsid w:val="00D954F1"/>
    <w:rsid w:val="00D96035"/>
    <w:rsid w:val="00D965BC"/>
    <w:rsid w:val="00D96F97"/>
    <w:rsid w:val="00D97A9C"/>
    <w:rsid w:val="00DA0E01"/>
    <w:rsid w:val="00DA1950"/>
    <w:rsid w:val="00DA39ED"/>
    <w:rsid w:val="00DA3C69"/>
    <w:rsid w:val="00DA468C"/>
    <w:rsid w:val="00DA5D29"/>
    <w:rsid w:val="00DA67A5"/>
    <w:rsid w:val="00DA77B2"/>
    <w:rsid w:val="00DB0F29"/>
    <w:rsid w:val="00DB3647"/>
    <w:rsid w:val="00DB3711"/>
    <w:rsid w:val="00DB37AD"/>
    <w:rsid w:val="00DB42CF"/>
    <w:rsid w:val="00DB4595"/>
    <w:rsid w:val="00DB51E5"/>
    <w:rsid w:val="00DB562B"/>
    <w:rsid w:val="00DB5B2D"/>
    <w:rsid w:val="00DB5B79"/>
    <w:rsid w:val="00DB6E18"/>
    <w:rsid w:val="00DB7211"/>
    <w:rsid w:val="00DB7304"/>
    <w:rsid w:val="00DC0492"/>
    <w:rsid w:val="00DC0827"/>
    <w:rsid w:val="00DC1323"/>
    <w:rsid w:val="00DC17B7"/>
    <w:rsid w:val="00DC1C8E"/>
    <w:rsid w:val="00DC1EE3"/>
    <w:rsid w:val="00DC3A13"/>
    <w:rsid w:val="00DC3A42"/>
    <w:rsid w:val="00DC4CD1"/>
    <w:rsid w:val="00DC5E59"/>
    <w:rsid w:val="00DC6AD4"/>
    <w:rsid w:val="00DC78D6"/>
    <w:rsid w:val="00DC7C3E"/>
    <w:rsid w:val="00DD1419"/>
    <w:rsid w:val="00DD202D"/>
    <w:rsid w:val="00DD21D4"/>
    <w:rsid w:val="00DD2C5A"/>
    <w:rsid w:val="00DD33BC"/>
    <w:rsid w:val="00DD35ED"/>
    <w:rsid w:val="00DD3E64"/>
    <w:rsid w:val="00DD516B"/>
    <w:rsid w:val="00DD5881"/>
    <w:rsid w:val="00DD5DB1"/>
    <w:rsid w:val="00DD624E"/>
    <w:rsid w:val="00DD6963"/>
    <w:rsid w:val="00DD77F6"/>
    <w:rsid w:val="00DD7B93"/>
    <w:rsid w:val="00DE08EB"/>
    <w:rsid w:val="00DE248E"/>
    <w:rsid w:val="00DE2A51"/>
    <w:rsid w:val="00DE5769"/>
    <w:rsid w:val="00DE685C"/>
    <w:rsid w:val="00DF0EDC"/>
    <w:rsid w:val="00DF1221"/>
    <w:rsid w:val="00DF1484"/>
    <w:rsid w:val="00DF207A"/>
    <w:rsid w:val="00DF238C"/>
    <w:rsid w:val="00DF25AF"/>
    <w:rsid w:val="00DF278D"/>
    <w:rsid w:val="00DF3678"/>
    <w:rsid w:val="00DF3813"/>
    <w:rsid w:val="00DF57BC"/>
    <w:rsid w:val="00DF728B"/>
    <w:rsid w:val="00E0123C"/>
    <w:rsid w:val="00E03242"/>
    <w:rsid w:val="00E03531"/>
    <w:rsid w:val="00E04160"/>
    <w:rsid w:val="00E04D78"/>
    <w:rsid w:val="00E06FB5"/>
    <w:rsid w:val="00E078BF"/>
    <w:rsid w:val="00E1070C"/>
    <w:rsid w:val="00E11493"/>
    <w:rsid w:val="00E115B4"/>
    <w:rsid w:val="00E115E1"/>
    <w:rsid w:val="00E117B9"/>
    <w:rsid w:val="00E1188A"/>
    <w:rsid w:val="00E12A35"/>
    <w:rsid w:val="00E12E10"/>
    <w:rsid w:val="00E132D8"/>
    <w:rsid w:val="00E13D34"/>
    <w:rsid w:val="00E150F9"/>
    <w:rsid w:val="00E15306"/>
    <w:rsid w:val="00E15401"/>
    <w:rsid w:val="00E15E64"/>
    <w:rsid w:val="00E16F2B"/>
    <w:rsid w:val="00E178C5"/>
    <w:rsid w:val="00E206BA"/>
    <w:rsid w:val="00E21964"/>
    <w:rsid w:val="00E21F7A"/>
    <w:rsid w:val="00E22083"/>
    <w:rsid w:val="00E22164"/>
    <w:rsid w:val="00E22413"/>
    <w:rsid w:val="00E224C5"/>
    <w:rsid w:val="00E23364"/>
    <w:rsid w:val="00E2402B"/>
    <w:rsid w:val="00E24650"/>
    <w:rsid w:val="00E247E7"/>
    <w:rsid w:val="00E25708"/>
    <w:rsid w:val="00E26666"/>
    <w:rsid w:val="00E2774A"/>
    <w:rsid w:val="00E27988"/>
    <w:rsid w:val="00E27CC5"/>
    <w:rsid w:val="00E27CD1"/>
    <w:rsid w:val="00E27F2F"/>
    <w:rsid w:val="00E30F30"/>
    <w:rsid w:val="00E3113C"/>
    <w:rsid w:val="00E32103"/>
    <w:rsid w:val="00E32E97"/>
    <w:rsid w:val="00E342DA"/>
    <w:rsid w:val="00E3590D"/>
    <w:rsid w:val="00E35EBE"/>
    <w:rsid w:val="00E366FF"/>
    <w:rsid w:val="00E36A26"/>
    <w:rsid w:val="00E36DBF"/>
    <w:rsid w:val="00E36F3D"/>
    <w:rsid w:val="00E37602"/>
    <w:rsid w:val="00E3766C"/>
    <w:rsid w:val="00E4154A"/>
    <w:rsid w:val="00E434EE"/>
    <w:rsid w:val="00E443CE"/>
    <w:rsid w:val="00E4456F"/>
    <w:rsid w:val="00E466CB"/>
    <w:rsid w:val="00E469D0"/>
    <w:rsid w:val="00E46A61"/>
    <w:rsid w:val="00E47455"/>
    <w:rsid w:val="00E52416"/>
    <w:rsid w:val="00E52A53"/>
    <w:rsid w:val="00E52C07"/>
    <w:rsid w:val="00E52F8F"/>
    <w:rsid w:val="00E53835"/>
    <w:rsid w:val="00E538C7"/>
    <w:rsid w:val="00E53A59"/>
    <w:rsid w:val="00E56F4D"/>
    <w:rsid w:val="00E57E4F"/>
    <w:rsid w:val="00E57E9E"/>
    <w:rsid w:val="00E604CC"/>
    <w:rsid w:val="00E606CB"/>
    <w:rsid w:val="00E60D4C"/>
    <w:rsid w:val="00E62644"/>
    <w:rsid w:val="00E62942"/>
    <w:rsid w:val="00E62CC7"/>
    <w:rsid w:val="00E6300B"/>
    <w:rsid w:val="00E631D9"/>
    <w:rsid w:val="00E644DF"/>
    <w:rsid w:val="00E6457C"/>
    <w:rsid w:val="00E65241"/>
    <w:rsid w:val="00E661DC"/>
    <w:rsid w:val="00E67133"/>
    <w:rsid w:val="00E67F82"/>
    <w:rsid w:val="00E71E6A"/>
    <w:rsid w:val="00E72489"/>
    <w:rsid w:val="00E728F2"/>
    <w:rsid w:val="00E748C6"/>
    <w:rsid w:val="00E74DE1"/>
    <w:rsid w:val="00E75FD4"/>
    <w:rsid w:val="00E766DF"/>
    <w:rsid w:val="00E81A43"/>
    <w:rsid w:val="00E81D72"/>
    <w:rsid w:val="00E82EAB"/>
    <w:rsid w:val="00E8352D"/>
    <w:rsid w:val="00E852D1"/>
    <w:rsid w:val="00E860DB"/>
    <w:rsid w:val="00E863A2"/>
    <w:rsid w:val="00E87718"/>
    <w:rsid w:val="00E877F0"/>
    <w:rsid w:val="00E90E4F"/>
    <w:rsid w:val="00E90F03"/>
    <w:rsid w:val="00E93180"/>
    <w:rsid w:val="00E934BD"/>
    <w:rsid w:val="00E9398C"/>
    <w:rsid w:val="00E951ED"/>
    <w:rsid w:val="00E954FF"/>
    <w:rsid w:val="00E95EE7"/>
    <w:rsid w:val="00E96F08"/>
    <w:rsid w:val="00E97A75"/>
    <w:rsid w:val="00EA1551"/>
    <w:rsid w:val="00EA1C40"/>
    <w:rsid w:val="00EA3D0E"/>
    <w:rsid w:val="00EA572A"/>
    <w:rsid w:val="00EA5F76"/>
    <w:rsid w:val="00EA7D61"/>
    <w:rsid w:val="00EB052B"/>
    <w:rsid w:val="00EB08E2"/>
    <w:rsid w:val="00EB1D5A"/>
    <w:rsid w:val="00EB2FA0"/>
    <w:rsid w:val="00EB3896"/>
    <w:rsid w:val="00EB3E1B"/>
    <w:rsid w:val="00EB42E4"/>
    <w:rsid w:val="00EB487E"/>
    <w:rsid w:val="00EB6A90"/>
    <w:rsid w:val="00EB6FD5"/>
    <w:rsid w:val="00EB78D4"/>
    <w:rsid w:val="00EB7EF9"/>
    <w:rsid w:val="00EC0D97"/>
    <w:rsid w:val="00EC3474"/>
    <w:rsid w:val="00EC39E3"/>
    <w:rsid w:val="00EC3F60"/>
    <w:rsid w:val="00EC4538"/>
    <w:rsid w:val="00EC6623"/>
    <w:rsid w:val="00ED0123"/>
    <w:rsid w:val="00ED126F"/>
    <w:rsid w:val="00ED1548"/>
    <w:rsid w:val="00ED17CA"/>
    <w:rsid w:val="00ED1FF3"/>
    <w:rsid w:val="00ED3354"/>
    <w:rsid w:val="00ED3717"/>
    <w:rsid w:val="00ED3CA5"/>
    <w:rsid w:val="00ED5917"/>
    <w:rsid w:val="00ED79CB"/>
    <w:rsid w:val="00ED7E55"/>
    <w:rsid w:val="00EE0200"/>
    <w:rsid w:val="00EE0259"/>
    <w:rsid w:val="00EE043C"/>
    <w:rsid w:val="00EE049C"/>
    <w:rsid w:val="00EE08C3"/>
    <w:rsid w:val="00EE19E4"/>
    <w:rsid w:val="00EE25B9"/>
    <w:rsid w:val="00EE31FB"/>
    <w:rsid w:val="00EE346E"/>
    <w:rsid w:val="00EE3BC4"/>
    <w:rsid w:val="00EE4ED7"/>
    <w:rsid w:val="00EE53F1"/>
    <w:rsid w:val="00EE5CB7"/>
    <w:rsid w:val="00EE5F5A"/>
    <w:rsid w:val="00EE6567"/>
    <w:rsid w:val="00EE6BAB"/>
    <w:rsid w:val="00EE7EDB"/>
    <w:rsid w:val="00EF0702"/>
    <w:rsid w:val="00EF12AC"/>
    <w:rsid w:val="00EF2D36"/>
    <w:rsid w:val="00EF3BFF"/>
    <w:rsid w:val="00EF5960"/>
    <w:rsid w:val="00EF5DC6"/>
    <w:rsid w:val="00EF6311"/>
    <w:rsid w:val="00EF7D86"/>
    <w:rsid w:val="00EF7DD0"/>
    <w:rsid w:val="00EF7EE8"/>
    <w:rsid w:val="00F00C8C"/>
    <w:rsid w:val="00F00DE6"/>
    <w:rsid w:val="00F00EF1"/>
    <w:rsid w:val="00F014D4"/>
    <w:rsid w:val="00F023C6"/>
    <w:rsid w:val="00F02E69"/>
    <w:rsid w:val="00F044A9"/>
    <w:rsid w:val="00F044D8"/>
    <w:rsid w:val="00F04869"/>
    <w:rsid w:val="00F05046"/>
    <w:rsid w:val="00F0550D"/>
    <w:rsid w:val="00F057D0"/>
    <w:rsid w:val="00F05B29"/>
    <w:rsid w:val="00F05B63"/>
    <w:rsid w:val="00F06D55"/>
    <w:rsid w:val="00F0767C"/>
    <w:rsid w:val="00F079CA"/>
    <w:rsid w:val="00F10423"/>
    <w:rsid w:val="00F10736"/>
    <w:rsid w:val="00F10FE1"/>
    <w:rsid w:val="00F12427"/>
    <w:rsid w:val="00F13EBC"/>
    <w:rsid w:val="00F14E40"/>
    <w:rsid w:val="00F160BD"/>
    <w:rsid w:val="00F162E6"/>
    <w:rsid w:val="00F16468"/>
    <w:rsid w:val="00F17905"/>
    <w:rsid w:val="00F20297"/>
    <w:rsid w:val="00F20422"/>
    <w:rsid w:val="00F21A30"/>
    <w:rsid w:val="00F2239B"/>
    <w:rsid w:val="00F229F4"/>
    <w:rsid w:val="00F23DBF"/>
    <w:rsid w:val="00F249A5"/>
    <w:rsid w:val="00F24E70"/>
    <w:rsid w:val="00F251CE"/>
    <w:rsid w:val="00F2588B"/>
    <w:rsid w:val="00F26A58"/>
    <w:rsid w:val="00F26C6D"/>
    <w:rsid w:val="00F27007"/>
    <w:rsid w:val="00F3112B"/>
    <w:rsid w:val="00F31176"/>
    <w:rsid w:val="00F31EC3"/>
    <w:rsid w:val="00F32FFA"/>
    <w:rsid w:val="00F33DC7"/>
    <w:rsid w:val="00F3408F"/>
    <w:rsid w:val="00F34B0C"/>
    <w:rsid w:val="00F3592D"/>
    <w:rsid w:val="00F35BD7"/>
    <w:rsid w:val="00F35EF6"/>
    <w:rsid w:val="00F36415"/>
    <w:rsid w:val="00F3651F"/>
    <w:rsid w:val="00F3724D"/>
    <w:rsid w:val="00F37794"/>
    <w:rsid w:val="00F37F2A"/>
    <w:rsid w:val="00F406F4"/>
    <w:rsid w:val="00F407AB"/>
    <w:rsid w:val="00F41DBA"/>
    <w:rsid w:val="00F42004"/>
    <w:rsid w:val="00F432B4"/>
    <w:rsid w:val="00F45F1A"/>
    <w:rsid w:val="00F46112"/>
    <w:rsid w:val="00F464E8"/>
    <w:rsid w:val="00F47677"/>
    <w:rsid w:val="00F50371"/>
    <w:rsid w:val="00F50E4D"/>
    <w:rsid w:val="00F5362B"/>
    <w:rsid w:val="00F53658"/>
    <w:rsid w:val="00F55944"/>
    <w:rsid w:val="00F566FE"/>
    <w:rsid w:val="00F56FEB"/>
    <w:rsid w:val="00F57143"/>
    <w:rsid w:val="00F61663"/>
    <w:rsid w:val="00F626D6"/>
    <w:rsid w:val="00F62865"/>
    <w:rsid w:val="00F62ADB"/>
    <w:rsid w:val="00F62E86"/>
    <w:rsid w:val="00F632B4"/>
    <w:rsid w:val="00F63544"/>
    <w:rsid w:val="00F636F2"/>
    <w:rsid w:val="00F63FA6"/>
    <w:rsid w:val="00F6400E"/>
    <w:rsid w:val="00F64CB0"/>
    <w:rsid w:val="00F6611E"/>
    <w:rsid w:val="00F668E3"/>
    <w:rsid w:val="00F66C95"/>
    <w:rsid w:val="00F66EFA"/>
    <w:rsid w:val="00F67914"/>
    <w:rsid w:val="00F717AA"/>
    <w:rsid w:val="00F717C4"/>
    <w:rsid w:val="00F719CD"/>
    <w:rsid w:val="00F729ED"/>
    <w:rsid w:val="00F739FB"/>
    <w:rsid w:val="00F73B55"/>
    <w:rsid w:val="00F74D09"/>
    <w:rsid w:val="00F76056"/>
    <w:rsid w:val="00F766D4"/>
    <w:rsid w:val="00F7678F"/>
    <w:rsid w:val="00F77445"/>
    <w:rsid w:val="00F77EDC"/>
    <w:rsid w:val="00F81891"/>
    <w:rsid w:val="00F82366"/>
    <w:rsid w:val="00F833AF"/>
    <w:rsid w:val="00F84147"/>
    <w:rsid w:val="00F85AC3"/>
    <w:rsid w:val="00F86C2C"/>
    <w:rsid w:val="00F90E11"/>
    <w:rsid w:val="00F91212"/>
    <w:rsid w:val="00F91675"/>
    <w:rsid w:val="00F920E5"/>
    <w:rsid w:val="00F92ADE"/>
    <w:rsid w:val="00F92AEC"/>
    <w:rsid w:val="00F94167"/>
    <w:rsid w:val="00F97A23"/>
    <w:rsid w:val="00F97B6A"/>
    <w:rsid w:val="00FA0A01"/>
    <w:rsid w:val="00FA15AE"/>
    <w:rsid w:val="00FA1854"/>
    <w:rsid w:val="00FA2D17"/>
    <w:rsid w:val="00FA5013"/>
    <w:rsid w:val="00FA5460"/>
    <w:rsid w:val="00FA5858"/>
    <w:rsid w:val="00FA6105"/>
    <w:rsid w:val="00FA68A7"/>
    <w:rsid w:val="00FA6F40"/>
    <w:rsid w:val="00FA79B6"/>
    <w:rsid w:val="00FA7DB9"/>
    <w:rsid w:val="00FB0B56"/>
    <w:rsid w:val="00FB1A87"/>
    <w:rsid w:val="00FB3533"/>
    <w:rsid w:val="00FB4F53"/>
    <w:rsid w:val="00FB5868"/>
    <w:rsid w:val="00FB6094"/>
    <w:rsid w:val="00FB6A50"/>
    <w:rsid w:val="00FB6E4F"/>
    <w:rsid w:val="00FB7BC6"/>
    <w:rsid w:val="00FC00B0"/>
    <w:rsid w:val="00FC042A"/>
    <w:rsid w:val="00FC0CBC"/>
    <w:rsid w:val="00FC1492"/>
    <w:rsid w:val="00FC20E7"/>
    <w:rsid w:val="00FC29E5"/>
    <w:rsid w:val="00FC74D9"/>
    <w:rsid w:val="00FC7F57"/>
    <w:rsid w:val="00FD02F5"/>
    <w:rsid w:val="00FD06DA"/>
    <w:rsid w:val="00FD0EB1"/>
    <w:rsid w:val="00FD2EF4"/>
    <w:rsid w:val="00FD3BDC"/>
    <w:rsid w:val="00FD40FC"/>
    <w:rsid w:val="00FD4422"/>
    <w:rsid w:val="00FD50FC"/>
    <w:rsid w:val="00FD57EF"/>
    <w:rsid w:val="00FD5CCD"/>
    <w:rsid w:val="00FD5F4F"/>
    <w:rsid w:val="00FD63A1"/>
    <w:rsid w:val="00FD6986"/>
    <w:rsid w:val="00FD6F44"/>
    <w:rsid w:val="00FD78A4"/>
    <w:rsid w:val="00FD7CF7"/>
    <w:rsid w:val="00FE00AE"/>
    <w:rsid w:val="00FE05F8"/>
    <w:rsid w:val="00FE0B9E"/>
    <w:rsid w:val="00FE1817"/>
    <w:rsid w:val="00FE2D75"/>
    <w:rsid w:val="00FE3097"/>
    <w:rsid w:val="00FE4569"/>
    <w:rsid w:val="00FE5532"/>
    <w:rsid w:val="00FE5B84"/>
    <w:rsid w:val="00FE7023"/>
    <w:rsid w:val="00FF0D85"/>
    <w:rsid w:val="00FF117B"/>
    <w:rsid w:val="00FF1AC0"/>
    <w:rsid w:val="00FF1C7E"/>
    <w:rsid w:val="00FF2164"/>
    <w:rsid w:val="00FF22CA"/>
    <w:rsid w:val="00FF2E9E"/>
    <w:rsid w:val="00FF3221"/>
    <w:rsid w:val="00FF4570"/>
    <w:rsid w:val="00FF598C"/>
    <w:rsid w:val="00FF5B14"/>
    <w:rsid w:val="00FF70C5"/>
    <w:rsid w:val="00FF75DD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A8614D3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uiPriority="0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2">
    <w:name w:val="Normal"/>
    <w:qFormat/>
    <w:rsid w:val="006C71B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7046E3"/>
    <w:pPr>
      <w:keepNext/>
      <w:jc w:val="both"/>
      <w:outlineLvl w:val="0"/>
    </w:pPr>
    <w:rPr>
      <w:i/>
    </w:rPr>
  </w:style>
  <w:style w:type="paragraph" w:styleId="2">
    <w:name w:val="heading 2"/>
    <w:basedOn w:val="a2"/>
    <w:next w:val="a2"/>
    <w:link w:val="20"/>
    <w:uiPriority w:val="99"/>
    <w:qFormat/>
    <w:rsid w:val="00853B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autoRedefine/>
    <w:uiPriority w:val="99"/>
    <w:qFormat/>
    <w:rsid w:val="007046E3"/>
    <w:pPr>
      <w:keepNext/>
      <w:keepLines/>
      <w:numPr>
        <w:ilvl w:val="2"/>
        <w:numId w:val="15"/>
      </w:numPr>
      <w:spacing w:before="240" w:after="60"/>
      <w:ind w:right="1320"/>
      <w:outlineLvl w:val="2"/>
    </w:pPr>
    <w:rPr>
      <w:rFonts w:eastAsia="Arial Unicode MS"/>
      <w:caps/>
    </w:rPr>
  </w:style>
  <w:style w:type="paragraph" w:styleId="4">
    <w:name w:val="heading 4"/>
    <w:basedOn w:val="a2"/>
    <w:next w:val="a2"/>
    <w:link w:val="40"/>
    <w:uiPriority w:val="99"/>
    <w:qFormat/>
    <w:rsid w:val="007046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7046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046E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295FE7"/>
    <w:pPr>
      <w:keepNext/>
      <w:widowControl w:val="0"/>
      <w:shd w:val="clear" w:color="auto" w:fill="FFFFFF"/>
      <w:autoSpaceDE w:val="0"/>
      <w:autoSpaceDN w:val="0"/>
      <w:adjustRightInd w:val="0"/>
      <w:ind w:firstLine="720"/>
      <w:jc w:val="center"/>
      <w:outlineLvl w:val="6"/>
    </w:pPr>
    <w:rPr>
      <w:b/>
      <w:bCs/>
      <w:color w:val="000000"/>
      <w:sz w:val="28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7845D3"/>
    <w:pPr>
      <w:keepNext/>
      <w:numPr>
        <w:ilvl w:val="7"/>
        <w:numId w:val="15"/>
      </w:numPr>
      <w:outlineLvl w:val="7"/>
    </w:pPr>
    <w:rPr>
      <w:b/>
      <w:bCs/>
      <w:spacing w:val="30"/>
      <w:sz w:val="28"/>
      <w:szCs w:val="20"/>
      <w:u w:val="single"/>
      <w:lang w:eastAsia="zh-CN"/>
    </w:rPr>
  </w:style>
  <w:style w:type="paragraph" w:styleId="9">
    <w:name w:val="heading 9"/>
    <w:basedOn w:val="a2"/>
    <w:next w:val="a2"/>
    <w:link w:val="90"/>
    <w:uiPriority w:val="99"/>
    <w:qFormat/>
    <w:rsid w:val="00295FE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EF2D36"/>
    <w:rPr>
      <w:rFonts w:cs="Times New Roman"/>
      <w:i/>
      <w:sz w:val="24"/>
    </w:rPr>
  </w:style>
  <w:style w:type="character" w:customStyle="1" w:styleId="20">
    <w:name w:val="Заголовок 2 Знак"/>
    <w:basedOn w:val="a3"/>
    <w:link w:val="2"/>
    <w:uiPriority w:val="99"/>
    <w:locked/>
    <w:rsid w:val="00853B88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Pr>
      <w:rFonts w:eastAsia="Arial Unicode MS"/>
      <w:caps/>
      <w:sz w:val="24"/>
      <w:szCs w:val="24"/>
    </w:rPr>
  </w:style>
  <w:style w:type="character" w:customStyle="1" w:styleId="40">
    <w:name w:val="Заголовок 4 Знак"/>
    <w:basedOn w:val="a3"/>
    <w:link w:val="4"/>
    <w:uiPriority w:val="99"/>
    <w:locked/>
    <w:rsid w:val="00740630"/>
    <w:rPr>
      <w:rFonts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75482B"/>
    <w:rPr>
      <w:rFonts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3"/>
    <w:link w:val="7"/>
    <w:uiPriority w:val="99"/>
    <w:locked/>
    <w:rsid w:val="00295FE7"/>
    <w:rPr>
      <w:rFonts w:cs="Times New Roman"/>
      <w:b/>
      <w:color w:val="000000"/>
      <w:sz w:val="28"/>
      <w:shd w:val="clear" w:color="auto" w:fill="FFFFFF"/>
    </w:rPr>
  </w:style>
  <w:style w:type="character" w:customStyle="1" w:styleId="80">
    <w:name w:val="Заголовок 8 Знак"/>
    <w:basedOn w:val="a3"/>
    <w:link w:val="8"/>
    <w:uiPriority w:val="99"/>
    <w:locked/>
    <w:rsid w:val="007845D3"/>
    <w:rPr>
      <w:b/>
      <w:bCs/>
      <w:spacing w:val="30"/>
      <w:sz w:val="28"/>
      <w:szCs w:val="20"/>
      <w:u w:val="single"/>
      <w:lang w:eastAsia="zh-CN"/>
    </w:rPr>
  </w:style>
  <w:style w:type="character" w:customStyle="1" w:styleId="90">
    <w:name w:val="Заголовок 9 Знак"/>
    <w:basedOn w:val="a3"/>
    <w:link w:val="9"/>
    <w:uiPriority w:val="99"/>
    <w:semiHidden/>
    <w:locked/>
    <w:rsid w:val="00295FE7"/>
    <w:rPr>
      <w:rFonts w:ascii="Cambria" w:hAnsi="Cambria" w:cs="Times New Roman"/>
      <w:sz w:val="22"/>
    </w:rPr>
  </w:style>
  <w:style w:type="paragraph" w:customStyle="1" w:styleId="31">
    <w:name w:val="заголовок 3"/>
    <w:basedOn w:val="a2"/>
    <w:next w:val="a2"/>
    <w:uiPriority w:val="99"/>
    <w:rsid w:val="00EF2D36"/>
    <w:pPr>
      <w:keepNext/>
      <w:autoSpaceDE w:val="0"/>
      <w:autoSpaceDN w:val="0"/>
      <w:jc w:val="center"/>
      <w:outlineLvl w:val="2"/>
    </w:pPr>
    <w:rPr>
      <w:b/>
      <w:bCs/>
      <w:sz w:val="32"/>
      <w:szCs w:val="32"/>
    </w:rPr>
  </w:style>
  <w:style w:type="paragraph" w:customStyle="1" w:styleId="a">
    <w:name w:val="Нум_буквы"/>
    <w:basedOn w:val="a2"/>
    <w:uiPriority w:val="99"/>
    <w:rsid w:val="00740630"/>
    <w:pPr>
      <w:numPr>
        <w:numId w:val="7"/>
      </w:numPr>
      <w:tabs>
        <w:tab w:val="num" w:pos="454"/>
      </w:tabs>
      <w:spacing w:before="120" w:after="120"/>
      <w:ind w:left="454" w:hanging="454"/>
      <w:jc w:val="both"/>
    </w:pPr>
    <w:rPr>
      <w:rFonts w:cs="Arial"/>
      <w:sz w:val="28"/>
      <w:szCs w:val="28"/>
    </w:rPr>
  </w:style>
  <w:style w:type="character" w:customStyle="1" w:styleId="Default">
    <w:name w:val="Default Знак"/>
    <w:link w:val="Default0"/>
    <w:uiPriority w:val="99"/>
    <w:locked/>
    <w:rsid w:val="0075482B"/>
    <w:rPr>
      <w:color w:val="000000"/>
      <w:sz w:val="24"/>
    </w:rPr>
  </w:style>
  <w:style w:type="paragraph" w:customStyle="1" w:styleId="Default0">
    <w:name w:val="Default"/>
    <w:link w:val="Default"/>
    <w:uiPriority w:val="99"/>
    <w:rsid w:val="0060282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WW8Num2z0">
    <w:name w:val="WW8Num2z0"/>
    <w:uiPriority w:val="99"/>
    <w:rsid w:val="007845D3"/>
    <w:rPr>
      <w:rFonts w:ascii="Symbol" w:hAnsi="Symbol"/>
    </w:rPr>
  </w:style>
  <w:style w:type="paragraph" w:customStyle="1" w:styleId="a6">
    <w:name w:val="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Название1"/>
    <w:basedOn w:val="a2"/>
    <w:link w:val="a7"/>
    <w:uiPriority w:val="99"/>
    <w:rsid w:val="007046E3"/>
    <w:pPr>
      <w:jc w:val="center"/>
    </w:pPr>
    <w:rPr>
      <w:b/>
      <w:sz w:val="22"/>
    </w:rPr>
  </w:style>
  <w:style w:type="character" w:customStyle="1" w:styleId="a7">
    <w:name w:val="Название Знак"/>
    <w:link w:val="11"/>
    <w:uiPriority w:val="99"/>
    <w:locked/>
    <w:rsid w:val="00EF2D36"/>
    <w:rPr>
      <w:b/>
      <w:sz w:val="24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2"/>
    <w:link w:val="a9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3"/>
    <w:link w:val="a8"/>
    <w:uiPriority w:val="99"/>
    <w:locked/>
    <w:rsid w:val="00C37302"/>
    <w:rPr>
      <w:rFonts w:cs="Times New Roman"/>
      <w:sz w:val="24"/>
    </w:rPr>
  </w:style>
  <w:style w:type="character" w:customStyle="1" w:styleId="12">
    <w:name w:val="Знак Знак1"/>
    <w:uiPriority w:val="99"/>
    <w:rsid w:val="007046E3"/>
    <w:rPr>
      <w:sz w:val="24"/>
      <w:lang w:val="ru-RU" w:eastAsia="ru-RU"/>
    </w:rPr>
  </w:style>
  <w:style w:type="character" w:styleId="aa">
    <w:name w:val="page number"/>
    <w:basedOn w:val="a3"/>
    <w:uiPriority w:val="99"/>
    <w:rsid w:val="007046E3"/>
    <w:rPr>
      <w:rFonts w:cs="Times New Roman"/>
    </w:rPr>
  </w:style>
  <w:style w:type="paragraph" w:styleId="ab">
    <w:name w:val="header"/>
    <w:basedOn w:val="a2"/>
    <w:link w:val="ac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8F6336"/>
    <w:rPr>
      <w:rFonts w:cs="Times New Roman"/>
      <w:sz w:val="24"/>
    </w:rPr>
  </w:style>
  <w:style w:type="character" w:customStyle="1" w:styleId="ad">
    <w:name w:val="Знак Знак"/>
    <w:uiPriority w:val="99"/>
    <w:rsid w:val="007046E3"/>
    <w:rPr>
      <w:sz w:val="24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2"/>
    <w:link w:val="af"/>
    <w:uiPriority w:val="99"/>
    <w:rsid w:val="007046E3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e"/>
    <w:uiPriority w:val="99"/>
    <w:locked/>
    <w:rsid w:val="00297C85"/>
    <w:rPr>
      <w:rFonts w:cs="Times New Roman"/>
      <w:color w:val="000000"/>
      <w:sz w:val="24"/>
    </w:rPr>
  </w:style>
  <w:style w:type="paragraph" w:customStyle="1" w:styleId="af0">
    <w:name w:val="список с точками"/>
    <w:basedOn w:val="a2"/>
    <w:uiPriority w:val="99"/>
    <w:rsid w:val="007046E3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a1">
    <w:name w:val="список с нумерами"/>
    <w:basedOn w:val="a2"/>
    <w:uiPriority w:val="99"/>
    <w:rsid w:val="007046E3"/>
    <w:pPr>
      <w:numPr>
        <w:numId w:val="3"/>
      </w:numPr>
      <w:tabs>
        <w:tab w:val="clear" w:pos="360"/>
        <w:tab w:val="num" w:pos="340"/>
      </w:tabs>
      <w:spacing w:line="312" w:lineRule="auto"/>
      <w:ind w:left="340" w:hanging="340"/>
      <w:jc w:val="both"/>
    </w:pPr>
  </w:style>
  <w:style w:type="paragraph" w:customStyle="1" w:styleId="af1">
    <w:name w:val="Для таблиц"/>
    <w:basedOn w:val="a2"/>
    <w:uiPriority w:val="99"/>
    <w:rsid w:val="007046E3"/>
  </w:style>
  <w:style w:type="paragraph" w:customStyle="1" w:styleId="13">
    <w:name w:val="Знак1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аголовок 2"/>
    <w:basedOn w:val="a2"/>
    <w:next w:val="a2"/>
    <w:uiPriority w:val="99"/>
    <w:rsid w:val="007046E3"/>
    <w:pPr>
      <w:keepNext/>
      <w:outlineLvl w:val="1"/>
    </w:pPr>
    <w:rPr>
      <w:rFonts w:cs="Arial"/>
      <w:szCs w:val="28"/>
    </w:rPr>
  </w:style>
  <w:style w:type="character" w:styleId="af2">
    <w:name w:val="Hyperlink"/>
    <w:basedOn w:val="a3"/>
    <w:uiPriority w:val="99"/>
    <w:rsid w:val="007046E3"/>
    <w:rPr>
      <w:rFonts w:cs="Times New Roman"/>
      <w:color w:val="0000FF"/>
      <w:u w:val="single"/>
    </w:rPr>
  </w:style>
  <w:style w:type="paragraph" w:customStyle="1" w:styleId="af3">
    <w:name w:val="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2"/>
    <w:uiPriority w:val="99"/>
    <w:rsid w:val="007046E3"/>
    <w:pPr>
      <w:tabs>
        <w:tab w:val="num" w:pos="720"/>
        <w:tab w:val="num" w:pos="926"/>
      </w:tabs>
      <w:spacing w:before="100" w:beforeAutospacing="1" w:after="100" w:afterAutospacing="1"/>
      <w:ind w:left="360" w:hanging="360"/>
    </w:pPr>
  </w:style>
  <w:style w:type="paragraph" w:styleId="32">
    <w:name w:val="List Bullet 3"/>
    <w:basedOn w:val="a2"/>
    <w:autoRedefine/>
    <w:uiPriority w:val="99"/>
    <w:rsid w:val="007046E3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uiPriority w:val="99"/>
    <w:rsid w:val="007046E3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styleId="22">
    <w:name w:val="Body Text 2"/>
    <w:basedOn w:val="a2"/>
    <w:link w:val="23"/>
    <w:uiPriority w:val="99"/>
    <w:rsid w:val="007046E3"/>
    <w:pPr>
      <w:widowControl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basedOn w:val="a3"/>
    <w:link w:val="22"/>
    <w:uiPriority w:val="99"/>
    <w:locked/>
    <w:rsid w:val="00295FE7"/>
    <w:rPr>
      <w:rFonts w:cs="Times New Roman"/>
      <w:sz w:val="24"/>
    </w:rPr>
  </w:style>
  <w:style w:type="paragraph" w:customStyle="1" w:styleId="caaieiaie2">
    <w:name w:val="caaieiaie 2"/>
    <w:basedOn w:val="a2"/>
    <w:next w:val="a2"/>
    <w:uiPriority w:val="99"/>
    <w:rsid w:val="007046E3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uiPriority w:val="99"/>
    <w:rsid w:val="007046E3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uiPriority w:val="99"/>
    <w:rsid w:val="007046E3"/>
    <w:pPr>
      <w:tabs>
        <w:tab w:val="num" w:pos="643"/>
      </w:tabs>
      <w:spacing w:line="320" w:lineRule="exact"/>
    </w:pPr>
  </w:style>
  <w:style w:type="paragraph" w:customStyle="1" w:styleId="af5">
    <w:name w:val="Знак Знак Знак Знак Знак Знак 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 Знак Знак Знак Знак Знак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toc 2"/>
    <w:basedOn w:val="a2"/>
    <w:next w:val="a2"/>
    <w:autoRedefine/>
    <w:uiPriority w:val="99"/>
    <w:rsid w:val="007046E3"/>
    <w:pPr>
      <w:tabs>
        <w:tab w:val="right" w:leader="dot" w:pos="9345"/>
      </w:tabs>
      <w:ind w:left="720"/>
      <w:jc w:val="both"/>
    </w:pPr>
  </w:style>
  <w:style w:type="paragraph" w:styleId="af7">
    <w:name w:val="footnote text"/>
    <w:basedOn w:val="a2"/>
    <w:link w:val="af8"/>
    <w:uiPriority w:val="99"/>
    <w:rsid w:val="007046E3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f8">
    <w:name w:val="Текст сноски Знак"/>
    <w:basedOn w:val="a3"/>
    <w:link w:val="af7"/>
    <w:uiPriority w:val="99"/>
    <w:locked/>
    <w:rsid w:val="00295FE7"/>
    <w:rPr>
      <w:rFonts w:cs="Times New Roman"/>
    </w:rPr>
  </w:style>
  <w:style w:type="paragraph" w:styleId="41">
    <w:name w:val="toc 4"/>
    <w:basedOn w:val="a2"/>
    <w:next w:val="a2"/>
    <w:autoRedefine/>
    <w:uiPriority w:val="99"/>
    <w:rsid w:val="00541D63"/>
    <w:pPr>
      <w:spacing w:line="312" w:lineRule="auto"/>
      <w:jc w:val="both"/>
    </w:pPr>
  </w:style>
  <w:style w:type="paragraph" w:customStyle="1" w:styleId="110">
    <w:name w:val="Знак11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Emphasis"/>
    <w:basedOn w:val="a3"/>
    <w:uiPriority w:val="99"/>
    <w:qFormat/>
    <w:rsid w:val="007046E3"/>
    <w:rPr>
      <w:rFonts w:cs="Times New Roman"/>
      <w:i/>
    </w:rPr>
  </w:style>
  <w:style w:type="paragraph" w:styleId="afa">
    <w:name w:val="Balloon Text"/>
    <w:basedOn w:val="a2"/>
    <w:link w:val="afb"/>
    <w:uiPriority w:val="99"/>
    <w:rsid w:val="007046E3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3"/>
    <w:link w:val="afa"/>
    <w:uiPriority w:val="99"/>
    <w:locked/>
    <w:rsid w:val="00740630"/>
    <w:rPr>
      <w:rFonts w:ascii="Tahoma" w:hAnsi="Tahoma" w:cs="Times New Roman"/>
      <w:sz w:val="16"/>
    </w:rPr>
  </w:style>
  <w:style w:type="paragraph" w:customStyle="1" w:styleId="14">
    <w:name w:val="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2"/>
    <w:link w:val="afd"/>
    <w:uiPriority w:val="99"/>
    <w:qFormat/>
    <w:rsid w:val="007046E3"/>
    <w:pPr>
      <w:jc w:val="center"/>
    </w:pPr>
    <w:rPr>
      <w:b/>
      <w:bCs/>
      <w:smallCaps/>
    </w:rPr>
  </w:style>
  <w:style w:type="character" w:customStyle="1" w:styleId="afd">
    <w:name w:val="Подзаголовок Знак"/>
    <w:basedOn w:val="a3"/>
    <w:link w:val="afc"/>
    <w:uiPriority w:val="99"/>
    <w:locked/>
    <w:rsid w:val="00BD7EF2"/>
    <w:rPr>
      <w:rFonts w:cs="Times New Roman"/>
      <w:b/>
      <w:smallCaps/>
      <w:sz w:val="24"/>
    </w:rPr>
  </w:style>
  <w:style w:type="paragraph" w:customStyle="1" w:styleId="ConsPlusTitle">
    <w:name w:val="ConsPlusTitle"/>
    <w:uiPriority w:val="99"/>
    <w:rsid w:val="002022F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e">
    <w:name w:val="Body Text"/>
    <w:basedOn w:val="a2"/>
    <w:link w:val="aff"/>
    <w:uiPriority w:val="99"/>
    <w:rsid w:val="007046E3"/>
    <w:pPr>
      <w:jc w:val="center"/>
      <w:outlineLvl w:val="2"/>
    </w:pPr>
    <w:rPr>
      <w:b/>
      <w:sz w:val="28"/>
    </w:rPr>
  </w:style>
  <w:style w:type="character" w:customStyle="1" w:styleId="aff">
    <w:name w:val="Основной текст Знак"/>
    <w:basedOn w:val="a3"/>
    <w:link w:val="afe"/>
    <w:uiPriority w:val="99"/>
    <w:locked/>
    <w:rsid w:val="00A903EE"/>
    <w:rPr>
      <w:rFonts w:cs="Times New Roman"/>
      <w:b/>
      <w:sz w:val="24"/>
    </w:rPr>
  </w:style>
  <w:style w:type="paragraph" w:styleId="33">
    <w:name w:val="Body Text 3"/>
    <w:basedOn w:val="a2"/>
    <w:link w:val="34"/>
    <w:uiPriority w:val="99"/>
    <w:rsid w:val="007046E3"/>
    <w:pPr>
      <w:jc w:val="both"/>
    </w:pPr>
  </w:style>
  <w:style w:type="character" w:customStyle="1" w:styleId="34">
    <w:name w:val="Основной текст 3 Знак"/>
    <w:basedOn w:val="a3"/>
    <w:link w:val="33"/>
    <w:uiPriority w:val="99"/>
    <w:locked/>
    <w:rsid w:val="007845D3"/>
    <w:rPr>
      <w:rFonts w:cs="Times New Roman"/>
      <w:spacing w:val="30"/>
      <w:sz w:val="16"/>
    </w:rPr>
  </w:style>
  <w:style w:type="paragraph" w:styleId="25">
    <w:name w:val="Body Text Indent 2"/>
    <w:basedOn w:val="a2"/>
    <w:link w:val="26"/>
    <w:uiPriority w:val="99"/>
    <w:rsid w:val="007046E3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297C85"/>
    <w:rPr>
      <w:rFonts w:cs="Times New Roman"/>
      <w:b/>
      <w:sz w:val="24"/>
    </w:rPr>
  </w:style>
  <w:style w:type="paragraph" w:styleId="35">
    <w:name w:val="Body Text Indent 3"/>
    <w:basedOn w:val="a2"/>
    <w:link w:val="36"/>
    <w:uiPriority w:val="99"/>
    <w:rsid w:val="007046E3"/>
    <w:pPr>
      <w:tabs>
        <w:tab w:val="left" w:pos="1701"/>
      </w:tabs>
      <w:spacing w:before="120"/>
      <w:ind w:left="1701" w:hanging="708"/>
      <w:jc w:val="both"/>
    </w:pPr>
  </w:style>
  <w:style w:type="character" w:customStyle="1" w:styleId="36">
    <w:name w:val="Основной текст с отступом 3 Знак"/>
    <w:basedOn w:val="a3"/>
    <w:link w:val="35"/>
    <w:uiPriority w:val="99"/>
    <w:locked/>
    <w:rsid w:val="00295FE7"/>
    <w:rPr>
      <w:rFonts w:cs="Times New Roman"/>
      <w:sz w:val="24"/>
    </w:rPr>
  </w:style>
  <w:style w:type="character" w:styleId="aff0">
    <w:name w:val="FollowedHyperlink"/>
    <w:basedOn w:val="a3"/>
    <w:uiPriority w:val="99"/>
    <w:rsid w:val="007046E3"/>
    <w:rPr>
      <w:rFonts w:cs="Times New Roman"/>
      <w:color w:val="800080"/>
      <w:u w:val="single"/>
    </w:rPr>
  </w:style>
  <w:style w:type="paragraph" w:customStyle="1" w:styleId="Style9">
    <w:name w:val="Style9"/>
    <w:basedOn w:val="a2"/>
    <w:uiPriority w:val="99"/>
    <w:rsid w:val="00514BF7"/>
    <w:pPr>
      <w:widowControl w:val="0"/>
      <w:autoSpaceDE w:val="0"/>
      <w:autoSpaceDN w:val="0"/>
      <w:adjustRightInd w:val="0"/>
      <w:spacing w:line="194" w:lineRule="exact"/>
      <w:ind w:firstLine="518"/>
      <w:jc w:val="both"/>
    </w:pPr>
  </w:style>
  <w:style w:type="character" w:customStyle="1" w:styleId="FontStyle15">
    <w:name w:val="Font Style15"/>
    <w:uiPriority w:val="99"/>
    <w:rsid w:val="00514BF7"/>
    <w:rPr>
      <w:rFonts w:ascii="Times New Roman" w:hAnsi="Times New Roman"/>
      <w:sz w:val="16"/>
    </w:rPr>
  </w:style>
  <w:style w:type="paragraph" w:customStyle="1" w:styleId="Style1">
    <w:name w:val="Style1"/>
    <w:basedOn w:val="a2"/>
    <w:uiPriority w:val="99"/>
    <w:rsid w:val="00514BF7"/>
    <w:pPr>
      <w:widowControl w:val="0"/>
      <w:autoSpaceDE w:val="0"/>
      <w:autoSpaceDN w:val="0"/>
      <w:adjustRightInd w:val="0"/>
      <w:spacing w:line="196" w:lineRule="exact"/>
      <w:ind w:firstLine="302"/>
      <w:jc w:val="both"/>
    </w:pPr>
  </w:style>
  <w:style w:type="paragraph" w:customStyle="1" w:styleId="Style4">
    <w:name w:val="Style4"/>
    <w:basedOn w:val="a2"/>
    <w:uiPriority w:val="99"/>
    <w:rsid w:val="005E62EF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5E62EF"/>
    <w:rPr>
      <w:rFonts w:ascii="Times New Roman" w:hAnsi="Times New Roman"/>
      <w:i/>
      <w:sz w:val="16"/>
    </w:rPr>
  </w:style>
  <w:style w:type="character" w:customStyle="1" w:styleId="FontStyle33">
    <w:name w:val="Font Style33"/>
    <w:uiPriority w:val="99"/>
    <w:rsid w:val="005E62EF"/>
    <w:rPr>
      <w:rFonts w:ascii="Times New Roman" w:hAnsi="Times New Roman"/>
      <w:b/>
      <w:sz w:val="16"/>
    </w:rPr>
  </w:style>
  <w:style w:type="paragraph" w:customStyle="1" w:styleId="ConsPlusNormal">
    <w:name w:val="ConsPlusNormal"/>
    <w:uiPriority w:val="99"/>
    <w:rsid w:val="005C1E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ff1">
    <w:name w:val="footnote reference"/>
    <w:basedOn w:val="a3"/>
    <w:uiPriority w:val="99"/>
    <w:rsid w:val="00C91D47"/>
    <w:rPr>
      <w:rFonts w:cs="Times New Roman"/>
      <w:vertAlign w:val="superscript"/>
    </w:rPr>
  </w:style>
  <w:style w:type="table" w:styleId="aff2">
    <w:name w:val="Table Grid"/>
    <w:basedOn w:val="a4"/>
    <w:uiPriority w:val="99"/>
    <w:rsid w:val="000C054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Абзац"/>
    <w:basedOn w:val="a2"/>
    <w:uiPriority w:val="99"/>
    <w:rsid w:val="008F410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27">
    <w:name w:val="Стиль Заголовок 2 + не курсив"/>
    <w:basedOn w:val="2"/>
    <w:link w:val="28"/>
    <w:uiPriority w:val="99"/>
    <w:rsid w:val="00853B88"/>
    <w:pPr>
      <w:widowControl w:val="0"/>
      <w:spacing w:before="0" w:after="0"/>
      <w:ind w:firstLine="709"/>
      <w:jc w:val="both"/>
    </w:pPr>
    <w:rPr>
      <w:sz w:val="24"/>
    </w:rPr>
  </w:style>
  <w:style w:type="character" w:customStyle="1" w:styleId="28">
    <w:name w:val="Стиль Заголовок 2 + не курсив Знак"/>
    <w:link w:val="27"/>
    <w:uiPriority w:val="99"/>
    <w:locked/>
    <w:rsid w:val="00853B88"/>
    <w:rPr>
      <w:rFonts w:ascii="Cambria" w:hAnsi="Cambria"/>
      <w:b/>
      <w:i/>
      <w:sz w:val="28"/>
    </w:rPr>
  </w:style>
  <w:style w:type="paragraph" w:styleId="aff4">
    <w:name w:val="No Spacing"/>
    <w:uiPriority w:val="99"/>
    <w:qFormat/>
    <w:rsid w:val="00853B88"/>
    <w:pPr>
      <w:spacing w:after="0" w:line="240" w:lineRule="auto"/>
    </w:pPr>
    <w:rPr>
      <w:rFonts w:ascii="Calibri" w:hAnsi="Calibri"/>
      <w:lang w:eastAsia="en-US"/>
    </w:rPr>
  </w:style>
  <w:style w:type="paragraph" w:customStyle="1" w:styleId="-">
    <w:name w:val="абзац-Азар"/>
    <w:basedOn w:val="af7"/>
    <w:uiPriority w:val="99"/>
    <w:rsid w:val="00E06FB5"/>
    <w:pPr>
      <w:spacing w:line="288" w:lineRule="auto"/>
      <w:ind w:firstLine="567"/>
    </w:pPr>
    <w:rPr>
      <w:sz w:val="24"/>
      <w:szCs w:val="24"/>
    </w:rPr>
  </w:style>
  <w:style w:type="paragraph" w:styleId="aff5">
    <w:name w:val="Block Text"/>
    <w:basedOn w:val="a2"/>
    <w:uiPriority w:val="99"/>
    <w:rsid w:val="00E06FB5"/>
    <w:pPr>
      <w:ind w:left="142" w:right="4819"/>
      <w:jc w:val="center"/>
    </w:pPr>
  </w:style>
  <w:style w:type="paragraph" w:styleId="aff6">
    <w:name w:val="List"/>
    <w:basedOn w:val="afe"/>
    <w:uiPriority w:val="99"/>
    <w:rsid w:val="00E06FB5"/>
    <w:pPr>
      <w:spacing w:after="120"/>
      <w:jc w:val="left"/>
      <w:outlineLvl w:val="9"/>
    </w:pPr>
    <w:rPr>
      <w:rFonts w:ascii="Arial" w:hAnsi="Arial" w:cs="Tahoma"/>
      <w:b w:val="0"/>
      <w:sz w:val="24"/>
      <w:szCs w:val="28"/>
      <w:lang w:eastAsia="ar-SA"/>
    </w:rPr>
  </w:style>
  <w:style w:type="paragraph" w:customStyle="1" w:styleId="Style6">
    <w:name w:val="Style6"/>
    <w:basedOn w:val="a2"/>
    <w:uiPriority w:val="99"/>
    <w:rsid w:val="005A2946"/>
    <w:pPr>
      <w:widowControl w:val="0"/>
      <w:autoSpaceDE w:val="0"/>
      <w:autoSpaceDN w:val="0"/>
      <w:adjustRightInd w:val="0"/>
      <w:spacing w:line="196" w:lineRule="exact"/>
      <w:ind w:firstLine="475"/>
      <w:jc w:val="both"/>
    </w:pPr>
  </w:style>
  <w:style w:type="character" w:customStyle="1" w:styleId="FontStyle89">
    <w:name w:val="Font Style89"/>
    <w:uiPriority w:val="99"/>
    <w:rsid w:val="005A2946"/>
    <w:rPr>
      <w:rFonts w:ascii="Times New Roman" w:hAnsi="Times New Roman"/>
      <w:i/>
      <w:sz w:val="14"/>
    </w:rPr>
  </w:style>
  <w:style w:type="paragraph" w:customStyle="1" w:styleId="Style72">
    <w:name w:val="Style72"/>
    <w:basedOn w:val="a2"/>
    <w:uiPriority w:val="99"/>
    <w:rsid w:val="005A2946"/>
    <w:pPr>
      <w:widowControl w:val="0"/>
      <w:autoSpaceDE w:val="0"/>
      <w:autoSpaceDN w:val="0"/>
      <w:adjustRightInd w:val="0"/>
    </w:pPr>
  </w:style>
  <w:style w:type="character" w:customStyle="1" w:styleId="FontStyle94">
    <w:name w:val="Font Style94"/>
    <w:uiPriority w:val="99"/>
    <w:rsid w:val="005D4148"/>
    <w:rPr>
      <w:rFonts w:ascii="Times New Roman" w:hAnsi="Times New Roman"/>
      <w:b/>
      <w:sz w:val="14"/>
    </w:rPr>
  </w:style>
  <w:style w:type="paragraph" w:customStyle="1" w:styleId="Style19">
    <w:name w:val="Style19"/>
    <w:basedOn w:val="a2"/>
    <w:uiPriority w:val="99"/>
    <w:rsid w:val="005D4148"/>
    <w:pPr>
      <w:widowControl w:val="0"/>
      <w:autoSpaceDE w:val="0"/>
      <w:autoSpaceDN w:val="0"/>
      <w:adjustRightInd w:val="0"/>
      <w:spacing w:line="202" w:lineRule="exact"/>
      <w:ind w:firstLine="511"/>
      <w:jc w:val="both"/>
    </w:pPr>
  </w:style>
  <w:style w:type="character" w:customStyle="1" w:styleId="FontStyle95">
    <w:name w:val="Font Style95"/>
    <w:uiPriority w:val="99"/>
    <w:rsid w:val="005D4148"/>
    <w:rPr>
      <w:rFonts w:ascii="Times New Roman" w:hAnsi="Times New Roman"/>
      <w:sz w:val="14"/>
    </w:rPr>
  </w:style>
  <w:style w:type="paragraph" w:customStyle="1" w:styleId="aff7">
    <w:name w:val="Готовый"/>
    <w:basedOn w:val="a2"/>
    <w:uiPriority w:val="99"/>
    <w:rsid w:val="004E3E6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0"/>
    </w:rPr>
  </w:style>
  <w:style w:type="paragraph" w:styleId="aff8">
    <w:name w:val="Plain Text"/>
    <w:basedOn w:val="a2"/>
    <w:link w:val="aff9"/>
    <w:uiPriority w:val="99"/>
    <w:rsid w:val="00A032B1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uiPriority w:val="99"/>
    <w:locked/>
    <w:rsid w:val="00A032B1"/>
    <w:rPr>
      <w:rFonts w:ascii="Courier New" w:hAnsi="Courier New" w:cs="Times New Roman"/>
    </w:rPr>
  </w:style>
  <w:style w:type="character" w:styleId="affa">
    <w:name w:val="Strong"/>
    <w:basedOn w:val="a3"/>
    <w:uiPriority w:val="99"/>
    <w:qFormat/>
    <w:rsid w:val="0052450C"/>
    <w:rPr>
      <w:rFonts w:cs="Times New Roman"/>
      <w:b/>
    </w:rPr>
  </w:style>
  <w:style w:type="paragraph" w:styleId="HTML">
    <w:name w:val="HTML Preformatted"/>
    <w:basedOn w:val="a2"/>
    <w:link w:val="HTML0"/>
    <w:uiPriority w:val="99"/>
    <w:rsid w:val="00A90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A903EE"/>
    <w:rPr>
      <w:rFonts w:ascii="Courier New" w:hAnsi="Courier New" w:cs="Times New Roman"/>
    </w:rPr>
  </w:style>
  <w:style w:type="paragraph" w:customStyle="1" w:styleId="Style24">
    <w:name w:val="Style24"/>
    <w:basedOn w:val="a2"/>
    <w:uiPriority w:val="99"/>
    <w:rsid w:val="008F6336"/>
    <w:pPr>
      <w:widowControl w:val="0"/>
      <w:suppressAutoHyphens/>
      <w:autoSpaceDE w:val="0"/>
      <w:spacing w:line="322" w:lineRule="exact"/>
      <w:ind w:hanging="389"/>
      <w:jc w:val="both"/>
    </w:pPr>
    <w:rPr>
      <w:rFonts w:ascii="Arial" w:eastAsia="SimSun" w:hAnsi="Arial"/>
      <w:lang w:eastAsia="ar-SA"/>
    </w:rPr>
  </w:style>
  <w:style w:type="character" w:customStyle="1" w:styleId="FontStyle137">
    <w:name w:val="Font Style137"/>
    <w:uiPriority w:val="99"/>
    <w:rsid w:val="008F6336"/>
    <w:rPr>
      <w:rFonts w:ascii="Times New Roman" w:hAnsi="Times New Roman"/>
      <w:sz w:val="20"/>
    </w:rPr>
  </w:style>
  <w:style w:type="paragraph" w:customStyle="1" w:styleId="ConsPlusNonformat">
    <w:name w:val="ConsPlusNonformat"/>
    <w:uiPriority w:val="99"/>
    <w:rsid w:val="008F63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3"/>
    <w:uiPriority w:val="99"/>
    <w:rsid w:val="008F6336"/>
    <w:rPr>
      <w:rFonts w:cs="Times New Roman"/>
    </w:rPr>
  </w:style>
  <w:style w:type="paragraph" w:customStyle="1" w:styleId="Iauiue">
    <w:name w:val="Iau.iue"/>
    <w:basedOn w:val="a2"/>
    <w:next w:val="a2"/>
    <w:uiPriority w:val="99"/>
    <w:rsid w:val="008F6336"/>
    <w:pPr>
      <w:autoSpaceDE w:val="0"/>
      <w:autoSpaceDN w:val="0"/>
      <w:adjustRightInd w:val="0"/>
    </w:pPr>
  </w:style>
  <w:style w:type="paragraph" w:customStyle="1" w:styleId="15">
    <w:name w:val="заголовок 1"/>
    <w:basedOn w:val="a2"/>
    <w:next w:val="a2"/>
    <w:uiPriority w:val="99"/>
    <w:rsid w:val="00297C85"/>
    <w:pPr>
      <w:keepNext/>
      <w:autoSpaceDE w:val="0"/>
      <w:autoSpaceDN w:val="0"/>
      <w:outlineLvl w:val="0"/>
    </w:pPr>
    <w:rPr>
      <w:b/>
      <w:bCs/>
      <w:sz w:val="28"/>
      <w:szCs w:val="28"/>
    </w:rPr>
  </w:style>
  <w:style w:type="paragraph" w:customStyle="1" w:styleId="71">
    <w:name w:val="заголовок 7"/>
    <w:basedOn w:val="a2"/>
    <w:next w:val="a2"/>
    <w:uiPriority w:val="99"/>
    <w:rsid w:val="00297C85"/>
    <w:pPr>
      <w:keepNext/>
      <w:autoSpaceDE w:val="0"/>
      <w:autoSpaceDN w:val="0"/>
      <w:ind w:firstLine="680"/>
      <w:outlineLvl w:val="6"/>
    </w:pPr>
    <w:rPr>
      <w:sz w:val="28"/>
      <w:szCs w:val="28"/>
      <w:u w:val="single"/>
    </w:rPr>
  </w:style>
  <w:style w:type="paragraph" w:customStyle="1" w:styleId="61">
    <w:name w:val="заголовок 6"/>
    <w:basedOn w:val="a2"/>
    <w:next w:val="a2"/>
    <w:uiPriority w:val="99"/>
    <w:rsid w:val="00297C85"/>
    <w:pPr>
      <w:keepNext/>
      <w:autoSpaceDE w:val="0"/>
      <w:autoSpaceDN w:val="0"/>
      <w:ind w:firstLine="680"/>
      <w:jc w:val="both"/>
      <w:outlineLvl w:val="5"/>
    </w:pPr>
    <w:rPr>
      <w:sz w:val="28"/>
      <w:szCs w:val="28"/>
      <w:u w:val="single"/>
    </w:rPr>
  </w:style>
  <w:style w:type="paragraph" w:styleId="29">
    <w:name w:val="List Bullet 2"/>
    <w:basedOn w:val="afe"/>
    <w:uiPriority w:val="99"/>
    <w:rsid w:val="008462C9"/>
    <w:pPr>
      <w:tabs>
        <w:tab w:val="num" w:pos="926"/>
      </w:tabs>
      <w:spacing w:line="264" w:lineRule="auto"/>
      <w:ind w:left="926" w:firstLine="709"/>
      <w:contextualSpacing/>
      <w:jc w:val="both"/>
      <w:outlineLvl w:val="9"/>
    </w:pPr>
    <w:rPr>
      <w:b w:val="0"/>
    </w:rPr>
  </w:style>
  <w:style w:type="paragraph" w:customStyle="1" w:styleId="western">
    <w:name w:val="western"/>
    <w:basedOn w:val="a2"/>
    <w:uiPriority w:val="99"/>
    <w:rsid w:val="000054D3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295FE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18"/>
      <w:szCs w:val="18"/>
    </w:rPr>
  </w:style>
  <w:style w:type="paragraph" w:customStyle="1" w:styleId="Style20">
    <w:name w:val="Style20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95FE7"/>
    <w:rPr>
      <w:rFonts w:ascii="Times New Roman" w:hAnsi="Times New Roman"/>
      <w:sz w:val="18"/>
    </w:rPr>
  </w:style>
  <w:style w:type="paragraph" w:customStyle="1" w:styleId="Style14">
    <w:name w:val="Style14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37">
    <w:name w:val="Основной текст (3)_"/>
    <w:link w:val="38"/>
    <w:uiPriority w:val="99"/>
    <w:locked/>
    <w:rsid w:val="0039330B"/>
    <w:rPr>
      <w:rFonts w:ascii="Trebuchet MS" w:hAnsi="Trebuchet MS"/>
      <w:b/>
      <w:i/>
      <w:sz w:val="19"/>
      <w:shd w:val="clear" w:color="auto" w:fill="FFFFFF"/>
    </w:rPr>
  </w:style>
  <w:style w:type="paragraph" w:customStyle="1" w:styleId="38">
    <w:name w:val="Основной текст (3)"/>
    <w:basedOn w:val="a2"/>
    <w:link w:val="37"/>
    <w:uiPriority w:val="99"/>
    <w:rsid w:val="0039330B"/>
    <w:pPr>
      <w:widowControl w:val="0"/>
      <w:shd w:val="clear" w:color="auto" w:fill="FFFFFF"/>
      <w:spacing w:before="480" w:after="120" w:line="240" w:lineRule="atLeast"/>
      <w:ind w:firstLine="280"/>
      <w:jc w:val="both"/>
    </w:pPr>
    <w:rPr>
      <w:rFonts w:ascii="Trebuchet MS" w:hAnsi="Trebuchet MS"/>
      <w:b/>
      <w:bCs/>
      <w:i/>
      <w:iCs/>
      <w:sz w:val="19"/>
      <w:szCs w:val="19"/>
    </w:rPr>
  </w:style>
  <w:style w:type="character" w:customStyle="1" w:styleId="Tahoma1">
    <w:name w:val="Основной текст + Tahoma1"/>
    <w:aliases w:val="71,5 pt1,7 pt,Основной текст + Tahoma4"/>
    <w:uiPriority w:val="99"/>
    <w:rsid w:val="0039330B"/>
    <w:rPr>
      <w:rFonts w:ascii="Tahoma" w:hAnsi="Tahoma"/>
      <w:b/>
      <w:sz w:val="15"/>
    </w:rPr>
  </w:style>
  <w:style w:type="character" w:customStyle="1" w:styleId="Tahoma2">
    <w:name w:val="Основной текст + Tahoma2"/>
    <w:aliases w:val="8 pt1,Курсив1,8 pt2,Курсив2,Малые прописные"/>
    <w:uiPriority w:val="99"/>
    <w:rsid w:val="0039330B"/>
    <w:rPr>
      <w:rFonts w:ascii="Tahoma" w:hAnsi="Tahoma"/>
      <w:b/>
      <w:i/>
      <w:sz w:val="16"/>
    </w:rPr>
  </w:style>
  <w:style w:type="character" w:customStyle="1" w:styleId="3Verdana">
    <w:name w:val="Основной текст (3) + Verdana"/>
    <w:aliases w:val="9 pt"/>
    <w:uiPriority w:val="99"/>
    <w:rsid w:val="0039330B"/>
    <w:rPr>
      <w:rFonts w:ascii="Verdana" w:hAnsi="Verdana"/>
      <w:b/>
      <w:i/>
      <w:sz w:val="18"/>
      <w:shd w:val="clear" w:color="auto" w:fill="FFFFFF"/>
    </w:rPr>
  </w:style>
  <w:style w:type="character" w:customStyle="1" w:styleId="highlight">
    <w:name w:val="highlight"/>
    <w:basedOn w:val="a3"/>
    <w:uiPriority w:val="99"/>
    <w:rsid w:val="003724A2"/>
    <w:rPr>
      <w:rFonts w:cs="Times New Roman"/>
    </w:rPr>
  </w:style>
  <w:style w:type="paragraph" w:customStyle="1" w:styleId="42">
    <w:name w:val="заголовок 4"/>
    <w:basedOn w:val="a2"/>
    <w:next w:val="a2"/>
    <w:uiPriority w:val="99"/>
    <w:rsid w:val="00EF2D36"/>
    <w:pPr>
      <w:keepNext/>
      <w:autoSpaceDE w:val="0"/>
      <w:autoSpaceDN w:val="0"/>
      <w:ind w:firstLine="709"/>
      <w:jc w:val="center"/>
      <w:outlineLvl w:val="3"/>
    </w:pPr>
    <w:rPr>
      <w:sz w:val="28"/>
      <w:szCs w:val="28"/>
    </w:rPr>
  </w:style>
  <w:style w:type="paragraph" w:customStyle="1" w:styleId="51">
    <w:name w:val="заголовок 5"/>
    <w:basedOn w:val="a2"/>
    <w:next w:val="a2"/>
    <w:uiPriority w:val="99"/>
    <w:rsid w:val="00EF2D36"/>
    <w:pPr>
      <w:keepNext/>
      <w:autoSpaceDE w:val="0"/>
      <w:autoSpaceDN w:val="0"/>
      <w:ind w:firstLine="709"/>
      <w:outlineLvl w:val="4"/>
    </w:pPr>
    <w:rPr>
      <w:sz w:val="28"/>
      <w:szCs w:val="28"/>
    </w:rPr>
  </w:style>
  <w:style w:type="paragraph" w:customStyle="1" w:styleId="81">
    <w:name w:val="заголовок 8"/>
    <w:basedOn w:val="a2"/>
    <w:next w:val="a2"/>
    <w:uiPriority w:val="99"/>
    <w:rsid w:val="00EF2D36"/>
    <w:pPr>
      <w:keepNext/>
      <w:autoSpaceDE w:val="0"/>
      <w:autoSpaceDN w:val="0"/>
      <w:ind w:firstLine="709"/>
      <w:jc w:val="both"/>
      <w:outlineLvl w:val="7"/>
    </w:pPr>
    <w:rPr>
      <w:b/>
      <w:bCs/>
      <w:sz w:val="28"/>
      <w:szCs w:val="28"/>
    </w:rPr>
  </w:style>
  <w:style w:type="character" w:customStyle="1" w:styleId="affb">
    <w:name w:val="Основной шрифт"/>
    <w:uiPriority w:val="99"/>
    <w:rsid w:val="00EF2D36"/>
  </w:style>
  <w:style w:type="paragraph" w:customStyle="1" w:styleId="affc">
    <w:name w:val="Таблица"/>
    <w:basedOn w:val="afe"/>
    <w:uiPriority w:val="99"/>
    <w:rsid w:val="00EF2D36"/>
    <w:pPr>
      <w:autoSpaceDE w:val="0"/>
      <w:autoSpaceDN w:val="0"/>
      <w:spacing w:line="288" w:lineRule="auto"/>
      <w:outlineLvl w:val="9"/>
    </w:pPr>
    <w:rPr>
      <w:b w:val="0"/>
      <w:sz w:val="26"/>
      <w:szCs w:val="26"/>
    </w:rPr>
  </w:style>
  <w:style w:type="character" w:customStyle="1" w:styleId="affd">
    <w:name w:val="номер страницы"/>
    <w:uiPriority w:val="99"/>
    <w:rsid w:val="00EF2D36"/>
  </w:style>
  <w:style w:type="paragraph" w:customStyle="1" w:styleId="ConsNonformat">
    <w:name w:val="ConsNonforma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DocList">
    <w:name w:val="ConsDocLis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6">
    <w:name w:val="Обычный1"/>
    <w:uiPriority w:val="99"/>
    <w:rsid w:val="005A6542"/>
    <w:pPr>
      <w:widowControl w:val="0"/>
      <w:spacing w:after="0" w:line="280" w:lineRule="auto"/>
      <w:ind w:firstLine="260"/>
      <w:jc w:val="both"/>
    </w:pPr>
    <w:rPr>
      <w:sz w:val="20"/>
      <w:szCs w:val="20"/>
    </w:rPr>
  </w:style>
  <w:style w:type="paragraph" w:customStyle="1" w:styleId="91">
    <w:name w:val="заголовок 9"/>
    <w:basedOn w:val="a2"/>
    <w:next w:val="a2"/>
    <w:uiPriority w:val="99"/>
    <w:rsid w:val="005A6542"/>
    <w:pPr>
      <w:keepNext/>
      <w:ind w:firstLine="567"/>
      <w:jc w:val="center"/>
    </w:pPr>
    <w:rPr>
      <w:b/>
      <w:sz w:val="28"/>
      <w:szCs w:val="20"/>
    </w:rPr>
  </w:style>
  <w:style w:type="paragraph" w:styleId="a0">
    <w:name w:val="List Bullet"/>
    <w:basedOn w:val="a2"/>
    <w:uiPriority w:val="99"/>
    <w:rsid w:val="004A062A"/>
    <w:pPr>
      <w:numPr>
        <w:numId w:val="2"/>
      </w:numPr>
      <w:contextualSpacing/>
    </w:pPr>
  </w:style>
  <w:style w:type="paragraph" w:styleId="affe">
    <w:name w:val="caption"/>
    <w:basedOn w:val="a2"/>
    <w:next w:val="afc"/>
    <w:uiPriority w:val="99"/>
    <w:qFormat/>
    <w:rsid w:val="007845D3"/>
    <w:pPr>
      <w:jc w:val="center"/>
    </w:pPr>
    <w:rPr>
      <w:sz w:val="36"/>
      <w:szCs w:val="20"/>
      <w:lang w:eastAsia="zh-CN"/>
    </w:rPr>
  </w:style>
  <w:style w:type="character" w:customStyle="1" w:styleId="WW8Num3z0">
    <w:name w:val="WW8Num3z0"/>
    <w:uiPriority w:val="99"/>
    <w:rsid w:val="007845D3"/>
    <w:rPr>
      <w:rFonts w:ascii="Symbol" w:hAnsi="Symbol"/>
    </w:rPr>
  </w:style>
  <w:style w:type="character" w:customStyle="1" w:styleId="WW8Num4z0">
    <w:name w:val="WW8Num4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5z0">
    <w:name w:val="WW8Num5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6z0">
    <w:name w:val="WW8Num6z0"/>
    <w:uiPriority w:val="99"/>
    <w:rsid w:val="007845D3"/>
    <w:rPr>
      <w:rFonts w:ascii="Times New Roman" w:hAnsi="Times New Roman"/>
    </w:rPr>
  </w:style>
  <w:style w:type="character" w:customStyle="1" w:styleId="WW8Num7z0">
    <w:name w:val="WW8Num7z0"/>
    <w:uiPriority w:val="99"/>
    <w:rsid w:val="007845D3"/>
    <w:rPr>
      <w:rFonts w:ascii="Times New Roman" w:hAnsi="Times New Roman"/>
    </w:rPr>
  </w:style>
  <w:style w:type="character" w:customStyle="1" w:styleId="WW8Num8z0">
    <w:name w:val="WW8Num8z0"/>
    <w:uiPriority w:val="99"/>
    <w:rsid w:val="007845D3"/>
    <w:rPr>
      <w:rFonts w:ascii="Symbol" w:hAnsi="Symbol"/>
    </w:rPr>
  </w:style>
  <w:style w:type="character" w:customStyle="1" w:styleId="WW8Num8z1">
    <w:name w:val="WW8Num8z1"/>
    <w:uiPriority w:val="99"/>
    <w:rsid w:val="007845D3"/>
    <w:rPr>
      <w:rFonts w:ascii="Courier New" w:hAnsi="Courier New"/>
    </w:rPr>
  </w:style>
  <w:style w:type="character" w:customStyle="1" w:styleId="WW8Num8z2">
    <w:name w:val="WW8Num8z2"/>
    <w:uiPriority w:val="99"/>
    <w:rsid w:val="007845D3"/>
    <w:rPr>
      <w:rFonts w:ascii="Wingdings" w:hAnsi="Wingdings"/>
    </w:rPr>
  </w:style>
  <w:style w:type="character" w:customStyle="1" w:styleId="WW8Num9z1">
    <w:name w:val="WW8Num9z1"/>
    <w:uiPriority w:val="99"/>
    <w:rsid w:val="007845D3"/>
    <w:rPr>
      <w:rFonts w:ascii="Courier New" w:hAnsi="Courier New"/>
      <w:sz w:val="20"/>
    </w:rPr>
  </w:style>
  <w:style w:type="character" w:customStyle="1" w:styleId="WW8Num10z0">
    <w:name w:val="WW8Num10z0"/>
    <w:uiPriority w:val="99"/>
    <w:rsid w:val="007845D3"/>
    <w:rPr>
      <w:sz w:val="20"/>
    </w:rPr>
  </w:style>
  <w:style w:type="character" w:customStyle="1" w:styleId="WW8Num10z1">
    <w:name w:val="WW8Num10z1"/>
    <w:uiPriority w:val="99"/>
    <w:rsid w:val="007845D3"/>
    <w:rPr>
      <w:color w:val="auto"/>
    </w:rPr>
  </w:style>
  <w:style w:type="character" w:customStyle="1" w:styleId="WW8Num10z2">
    <w:name w:val="WW8Num10z2"/>
    <w:uiPriority w:val="99"/>
    <w:rsid w:val="007845D3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7845D3"/>
    <w:rPr>
      <w:sz w:val="20"/>
    </w:rPr>
  </w:style>
  <w:style w:type="character" w:customStyle="1" w:styleId="WW8Num12z0">
    <w:name w:val="WW8Num12z0"/>
    <w:uiPriority w:val="99"/>
    <w:rsid w:val="007845D3"/>
    <w:rPr>
      <w:rFonts w:ascii="Symbol" w:hAnsi="Symbol"/>
    </w:rPr>
  </w:style>
  <w:style w:type="character" w:customStyle="1" w:styleId="WW8Num13z0">
    <w:name w:val="WW8Num13z0"/>
    <w:uiPriority w:val="99"/>
    <w:rsid w:val="007845D3"/>
    <w:rPr>
      <w:rFonts w:ascii="Symbol" w:hAnsi="Symbol"/>
    </w:rPr>
  </w:style>
  <w:style w:type="character" w:customStyle="1" w:styleId="WW8Num13z1">
    <w:name w:val="WW8Num13z1"/>
    <w:uiPriority w:val="99"/>
    <w:rsid w:val="007845D3"/>
    <w:rPr>
      <w:rFonts w:ascii="Courier New" w:hAnsi="Courier New"/>
    </w:rPr>
  </w:style>
  <w:style w:type="character" w:customStyle="1" w:styleId="WW8Num13z2">
    <w:name w:val="WW8Num13z2"/>
    <w:uiPriority w:val="99"/>
    <w:rsid w:val="007845D3"/>
    <w:rPr>
      <w:rFonts w:ascii="Wingdings" w:hAnsi="Wingdings"/>
    </w:rPr>
  </w:style>
  <w:style w:type="character" w:customStyle="1" w:styleId="WW8Num15z0">
    <w:name w:val="WW8Num15z0"/>
    <w:uiPriority w:val="99"/>
    <w:rsid w:val="007845D3"/>
    <w:rPr>
      <w:rFonts w:ascii="OpenSymbol" w:hAnsi="OpenSymbol"/>
    </w:rPr>
  </w:style>
  <w:style w:type="character" w:customStyle="1" w:styleId="WW8Num16z0">
    <w:name w:val="WW8Num16z0"/>
    <w:uiPriority w:val="99"/>
    <w:rsid w:val="007845D3"/>
    <w:rPr>
      <w:rFonts w:ascii="Symbol" w:hAnsi="Symbol"/>
    </w:rPr>
  </w:style>
  <w:style w:type="character" w:customStyle="1" w:styleId="WW8Num17z0">
    <w:name w:val="WW8Num17z0"/>
    <w:uiPriority w:val="99"/>
    <w:rsid w:val="007845D3"/>
    <w:rPr>
      <w:rFonts w:ascii="Symbol" w:hAnsi="Symbol"/>
      <w:sz w:val="20"/>
    </w:rPr>
  </w:style>
  <w:style w:type="character" w:customStyle="1" w:styleId="WW8Num18z0">
    <w:name w:val="WW8Num18z0"/>
    <w:uiPriority w:val="99"/>
    <w:rsid w:val="007845D3"/>
    <w:rPr>
      <w:rFonts w:ascii="Symbol" w:hAnsi="Symbol"/>
    </w:rPr>
  </w:style>
  <w:style w:type="character" w:customStyle="1" w:styleId="WW8Num18z1">
    <w:name w:val="WW8Num18z1"/>
    <w:uiPriority w:val="99"/>
    <w:rsid w:val="007845D3"/>
    <w:rPr>
      <w:rFonts w:ascii="Courier New" w:hAnsi="Courier New"/>
    </w:rPr>
  </w:style>
  <w:style w:type="character" w:customStyle="1" w:styleId="WW8Num18z2">
    <w:name w:val="WW8Num18z2"/>
    <w:uiPriority w:val="99"/>
    <w:rsid w:val="007845D3"/>
    <w:rPr>
      <w:rFonts w:ascii="Wingdings" w:hAnsi="Wingdings"/>
    </w:rPr>
  </w:style>
  <w:style w:type="character" w:customStyle="1" w:styleId="WW8Num19z0">
    <w:name w:val="WW8Num19z0"/>
    <w:uiPriority w:val="99"/>
    <w:rsid w:val="007845D3"/>
    <w:rPr>
      <w:rFonts w:ascii="Times New Roman" w:hAnsi="Times New Roman"/>
    </w:rPr>
  </w:style>
  <w:style w:type="character" w:customStyle="1" w:styleId="WW8Num19z1">
    <w:name w:val="WW8Num19z1"/>
    <w:uiPriority w:val="99"/>
    <w:rsid w:val="007845D3"/>
    <w:rPr>
      <w:rFonts w:ascii="Courier New" w:hAnsi="Courier New"/>
    </w:rPr>
  </w:style>
  <w:style w:type="character" w:customStyle="1" w:styleId="WW8Num19z2">
    <w:name w:val="WW8Num19z2"/>
    <w:uiPriority w:val="99"/>
    <w:rsid w:val="007845D3"/>
    <w:rPr>
      <w:rFonts w:ascii="Marlett" w:hAnsi="Marlett"/>
    </w:rPr>
  </w:style>
  <w:style w:type="character" w:customStyle="1" w:styleId="WW8Num20z0">
    <w:name w:val="WW8Num20z0"/>
    <w:uiPriority w:val="99"/>
    <w:rsid w:val="007845D3"/>
    <w:rPr>
      <w:sz w:val="20"/>
    </w:rPr>
  </w:style>
  <w:style w:type="character" w:customStyle="1" w:styleId="WW8Num21z0">
    <w:name w:val="WW8Num21z0"/>
    <w:uiPriority w:val="99"/>
    <w:rsid w:val="007845D3"/>
    <w:rPr>
      <w:rFonts w:ascii="Symbol" w:hAnsi="Symbol"/>
      <w:sz w:val="20"/>
    </w:rPr>
  </w:style>
  <w:style w:type="character" w:customStyle="1" w:styleId="WW8Num21z1">
    <w:name w:val="WW8Num21z1"/>
    <w:uiPriority w:val="99"/>
    <w:rsid w:val="007845D3"/>
    <w:rPr>
      <w:rFonts w:ascii="Century Schoolbook" w:hAnsi="Century Schoolbook"/>
      <w:sz w:val="20"/>
    </w:rPr>
  </w:style>
  <w:style w:type="character" w:customStyle="1" w:styleId="WW8Num21z2">
    <w:name w:val="WW8Num21z2"/>
    <w:uiPriority w:val="99"/>
    <w:rsid w:val="007845D3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7845D3"/>
    <w:rPr>
      <w:rFonts w:ascii="Symbol" w:hAnsi="Symbol"/>
    </w:rPr>
  </w:style>
  <w:style w:type="character" w:customStyle="1" w:styleId="WW8Num23z0">
    <w:name w:val="WW8Num23z0"/>
    <w:uiPriority w:val="99"/>
    <w:rsid w:val="007845D3"/>
    <w:rPr>
      <w:rFonts w:ascii="Symbol" w:hAnsi="Symbol"/>
    </w:rPr>
  </w:style>
  <w:style w:type="character" w:customStyle="1" w:styleId="WW8Num24z0">
    <w:name w:val="WW8Num24z0"/>
    <w:uiPriority w:val="99"/>
    <w:rsid w:val="007845D3"/>
    <w:rPr>
      <w:rFonts w:ascii="Symbol" w:hAnsi="Symbol"/>
      <w:sz w:val="20"/>
    </w:rPr>
  </w:style>
  <w:style w:type="character" w:customStyle="1" w:styleId="WW8Num24z1">
    <w:name w:val="WW8Num24z1"/>
    <w:uiPriority w:val="99"/>
    <w:rsid w:val="007845D3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7845D3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7845D3"/>
    <w:rPr>
      <w:rFonts w:ascii="Symbol" w:hAnsi="Symbol"/>
    </w:rPr>
  </w:style>
  <w:style w:type="character" w:customStyle="1" w:styleId="WW8Num26z0">
    <w:name w:val="WW8Num26z0"/>
    <w:uiPriority w:val="99"/>
    <w:rsid w:val="007845D3"/>
    <w:rPr>
      <w:rFonts w:ascii="Symbol" w:hAnsi="Symbol"/>
    </w:rPr>
  </w:style>
  <w:style w:type="character" w:customStyle="1" w:styleId="WW8Num26z1">
    <w:name w:val="WW8Num26z1"/>
    <w:uiPriority w:val="99"/>
    <w:rsid w:val="007845D3"/>
    <w:rPr>
      <w:rFonts w:ascii="Courier New" w:hAnsi="Courier New"/>
    </w:rPr>
  </w:style>
  <w:style w:type="character" w:customStyle="1" w:styleId="WW8Num26z2">
    <w:name w:val="WW8Num26z2"/>
    <w:uiPriority w:val="99"/>
    <w:rsid w:val="007845D3"/>
    <w:rPr>
      <w:rFonts w:ascii="Wingdings" w:hAnsi="Wingdings"/>
    </w:rPr>
  </w:style>
  <w:style w:type="character" w:customStyle="1" w:styleId="WW8Num27z0">
    <w:name w:val="WW8Num27z0"/>
    <w:uiPriority w:val="99"/>
    <w:rsid w:val="007845D3"/>
    <w:rPr>
      <w:rFonts w:ascii="Symbol" w:hAnsi="Symbol"/>
      <w:sz w:val="20"/>
    </w:rPr>
  </w:style>
  <w:style w:type="character" w:customStyle="1" w:styleId="2a">
    <w:name w:val="Основной шрифт абзаца2"/>
    <w:uiPriority w:val="99"/>
    <w:rsid w:val="007845D3"/>
  </w:style>
  <w:style w:type="character" w:customStyle="1" w:styleId="WW8Num22z1">
    <w:name w:val="WW8Num22z1"/>
    <w:uiPriority w:val="99"/>
    <w:rsid w:val="007845D3"/>
    <w:rPr>
      <w:rFonts w:ascii="Courier New" w:hAnsi="Courier New"/>
      <w:sz w:val="20"/>
    </w:rPr>
  </w:style>
  <w:style w:type="character" w:customStyle="1" w:styleId="WW8Num22z2">
    <w:name w:val="WW8Num22z2"/>
    <w:uiPriority w:val="99"/>
    <w:rsid w:val="007845D3"/>
    <w:rPr>
      <w:rFonts w:ascii="Wingdings" w:hAnsi="Wingdings"/>
      <w:sz w:val="20"/>
    </w:rPr>
  </w:style>
  <w:style w:type="character" w:customStyle="1" w:styleId="WW8Num25z1">
    <w:name w:val="WW8Num25z1"/>
    <w:uiPriority w:val="99"/>
    <w:rsid w:val="007845D3"/>
    <w:rPr>
      <w:rFonts w:ascii="Courier New" w:hAnsi="Courier New"/>
    </w:rPr>
  </w:style>
  <w:style w:type="character" w:customStyle="1" w:styleId="WW8Num25z2">
    <w:name w:val="WW8Num25z2"/>
    <w:uiPriority w:val="99"/>
    <w:rsid w:val="007845D3"/>
    <w:rPr>
      <w:rFonts w:ascii="Wingdings" w:hAnsi="Wingdings"/>
    </w:rPr>
  </w:style>
  <w:style w:type="character" w:customStyle="1" w:styleId="WW8Num27z1">
    <w:name w:val="WW8Num27z1"/>
    <w:uiPriority w:val="99"/>
    <w:rsid w:val="007845D3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7845D3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7845D3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7845D3"/>
  </w:style>
  <w:style w:type="character" w:customStyle="1" w:styleId="WW8Num2z1">
    <w:name w:val="WW8Num2z1"/>
    <w:uiPriority w:val="99"/>
    <w:rsid w:val="007845D3"/>
    <w:rPr>
      <w:rFonts w:ascii="Courier New" w:hAnsi="Courier New"/>
    </w:rPr>
  </w:style>
  <w:style w:type="character" w:customStyle="1" w:styleId="WW8Num2z2">
    <w:name w:val="WW8Num2z2"/>
    <w:uiPriority w:val="99"/>
    <w:rsid w:val="007845D3"/>
    <w:rPr>
      <w:rFonts w:ascii="Wingdings" w:hAnsi="Wingdings"/>
    </w:rPr>
  </w:style>
  <w:style w:type="character" w:customStyle="1" w:styleId="WW8Num3z1">
    <w:name w:val="WW8Num3z1"/>
    <w:uiPriority w:val="99"/>
    <w:rsid w:val="007845D3"/>
    <w:rPr>
      <w:rFonts w:ascii="Courier New" w:hAnsi="Courier New"/>
    </w:rPr>
  </w:style>
  <w:style w:type="character" w:customStyle="1" w:styleId="WW8Num3z2">
    <w:name w:val="WW8Num3z2"/>
    <w:uiPriority w:val="99"/>
    <w:rsid w:val="007845D3"/>
    <w:rPr>
      <w:rFonts w:ascii="Wingdings" w:hAnsi="Wingdings"/>
    </w:rPr>
  </w:style>
  <w:style w:type="character" w:customStyle="1" w:styleId="WW8Num4z1">
    <w:name w:val="WW8Num4z1"/>
    <w:uiPriority w:val="99"/>
    <w:rsid w:val="007845D3"/>
    <w:rPr>
      <w:color w:val="auto"/>
    </w:rPr>
  </w:style>
  <w:style w:type="character" w:customStyle="1" w:styleId="WW8Num6z1">
    <w:name w:val="WW8Num6z1"/>
    <w:uiPriority w:val="99"/>
    <w:rsid w:val="007845D3"/>
    <w:rPr>
      <w:rFonts w:ascii="Courier New" w:hAnsi="Courier New"/>
    </w:rPr>
  </w:style>
  <w:style w:type="character" w:customStyle="1" w:styleId="WW8Num6z2">
    <w:name w:val="WW8Num6z2"/>
    <w:uiPriority w:val="99"/>
    <w:rsid w:val="007845D3"/>
    <w:rPr>
      <w:rFonts w:ascii="Wingdings" w:hAnsi="Wingdings"/>
    </w:rPr>
  </w:style>
  <w:style w:type="character" w:customStyle="1" w:styleId="WW8Num6z3">
    <w:name w:val="WW8Num6z3"/>
    <w:uiPriority w:val="99"/>
    <w:rsid w:val="007845D3"/>
    <w:rPr>
      <w:rFonts w:ascii="Symbol" w:hAnsi="Symbol"/>
    </w:rPr>
  </w:style>
  <w:style w:type="character" w:customStyle="1" w:styleId="WW8Num7z1">
    <w:name w:val="WW8Num7z1"/>
    <w:uiPriority w:val="99"/>
    <w:rsid w:val="007845D3"/>
    <w:rPr>
      <w:rFonts w:ascii="Courier New" w:hAnsi="Courier New"/>
    </w:rPr>
  </w:style>
  <w:style w:type="character" w:customStyle="1" w:styleId="WW8Num7z2">
    <w:name w:val="WW8Num7z2"/>
    <w:uiPriority w:val="99"/>
    <w:rsid w:val="007845D3"/>
    <w:rPr>
      <w:rFonts w:ascii="Marlett" w:hAnsi="Marlett"/>
    </w:rPr>
  </w:style>
  <w:style w:type="character" w:customStyle="1" w:styleId="WW8Num7z3">
    <w:name w:val="WW8Num7z3"/>
    <w:uiPriority w:val="99"/>
    <w:rsid w:val="007845D3"/>
    <w:rPr>
      <w:rFonts w:ascii="Symbol" w:hAnsi="Symbol"/>
    </w:rPr>
  </w:style>
  <w:style w:type="character" w:customStyle="1" w:styleId="WW8Num9z0">
    <w:name w:val="WW8Num9z0"/>
    <w:uiPriority w:val="99"/>
    <w:rsid w:val="007845D3"/>
    <w:rPr>
      <w:rFonts w:ascii="Symbol" w:hAnsi="Symbol"/>
      <w:sz w:val="20"/>
    </w:rPr>
  </w:style>
  <w:style w:type="character" w:customStyle="1" w:styleId="WW8Num9z2">
    <w:name w:val="WW8Num9z2"/>
    <w:uiPriority w:val="99"/>
    <w:rsid w:val="007845D3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7845D3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7845D3"/>
    <w:rPr>
      <w:rFonts w:ascii="Wingdings" w:hAnsi="Wingdings"/>
      <w:sz w:val="20"/>
    </w:rPr>
  </w:style>
  <w:style w:type="character" w:customStyle="1" w:styleId="WW8Num12z1">
    <w:name w:val="WW8Num12z1"/>
    <w:uiPriority w:val="99"/>
    <w:rsid w:val="007845D3"/>
    <w:rPr>
      <w:rFonts w:ascii="Courier New" w:hAnsi="Courier New"/>
    </w:rPr>
  </w:style>
  <w:style w:type="character" w:customStyle="1" w:styleId="WW8Num12z2">
    <w:name w:val="WW8Num12z2"/>
    <w:uiPriority w:val="99"/>
    <w:rsid w:val="007845D3"/>
    <w:rPr>
      <w:rFonts w:ascii="Wingdings" w:hAnsi="Wingdings"/>
    </w:rPr>
  </w:style>
  <w:style w:type="character" w:customStyle="1" w:styleId="WW8Num14z0">
    <w:name w:val="WW8Num14z0"/>
    <w:uiPriority w:val="99"/>
    <w:rsid w:val="007845D3"/>
    <w:rPr>
      <w:rFonts w:ascii="Symbol" w:hAnsi="Symbol"/>
      <w:sz w:val="20"/>
    </w:rPr>
  </w:style>
  <w:style w:type="character" w:customStyle="1" w:styleId="WW8Num14z1">
    <w:name w:val="WW8Num14z1"/>
    <w:uiPriority w:val="99"/>
    <w:rsid w:val="007845D3"/>
    <w:rPr>
      <w:rFonts w:ascii="Courier New" w:hAnsi="Courier New"/>
      <w:sz w:val="20"/>
    </w:rPr>
  </w:style>
  <w:style w:type="character" w:customStyle="1" w:styleId="WW8Num14z2">
    <w:name w:val="WW8Num14z2"/>
    <w:uiPriority w:val="99"/>
    <w:rsid w:val="007845D3"/>
    <w:rPr>
      <w:rFonts w:ascii="Wingdings" w:hAnsi="Wingdings"/>
      <w:sz w:val="20"/>
    </w:rPr>
  </w:style>
  <w:style w:type="character" w:customStyle="1" w:styleId="WW8Num17z2">
    <w:name w:val="WW8Num17z2"/>
    <w:uiPriority w:val="99"/>
    <w:rsid w:val="007845D3"/>
    <w:rPr>
      <w:rFonts w:ascii="Wingdings" w:hAnsi="Wingdings"/>
      <w:sz w:val="20"/>
    </w:rPr>
  </w:style>
  <w:style w:type="character" w:customStyle="1" w:styleId="WW8Num19z3">
    <w:name w:val="WW8Num19z3"/>
    <w:uiPriority w:val="99"/>
    <w:rsid w:val="007845D3"/>
    <w:rPr>
      <w:rFonts w:ascii="Symbol" w:hAnsi="Symbol"/>
    </w:rPr>
  </w:style>
  <w:style w:type="character" w:customStyle="1" w:styleId="WW8Num20z1">
    <w:name w:val="WW8Num20z1"/>
    <w:uiPriority w:val="99"/>
    <w:rsid w:val="007845D3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7845D3"/>
    <w:rPr>
      <w:rFonts w:ascii="Wingdings" w:hAnsi="Wingdings"/>
      <w:sz w:val="20"/>
    </w:rPr>
  </w:style>
  <w:style w:type="character" w:customStyle="1" w:styleId="WW8NumSt2z0">
    <w:name w:val="WW8NumSt2z0"/>
    <w:uiPriority w:val="99"/>
    <w:rsid w:val="007845D3"/>
    <w:rPr>
      <w:rFonts w:ascii="Symbol" w:hAnsi="Symbol"/>
    </w:rPr>
  </w:style>
  <w:style w:type="character" w:customStyle="1" w:styleId="WW8NumSt2z1">
    <w:name w:val="WW8NumSt2z1"/>
    <w:uiPriority w:val="99"/>
    <w:rsid w:val="007845D3"/>
    <w:rPr>
      <w:rFonts w:ascii="Courier New" w:hAnsi="Courier New"/>
    </w:rPr>
  </w:style>
  <w:style w:type="character" w:customStyle="1" w:styleId="WW8NumSt2z2">
    <w:name w:val="WW8NumSt2z2"/>
    <w:uiPriority w:val="99"/>
    <w:rsid w:val="007845D3"/>
    <w:rPr>
      <w:rFonts w:ascii="Wingdings" w:hAnsi="Wingdings"/>
    </w:rPr>
  </w:style>
  <w:style w:type="character" w:customStyle="1" w:styleId="WW8NumSt15z0">
    <w:name w:val="WW8NumSt15z0"/>
    <w:uiPriority w:val="99"/>
    <w:rsid w:val="007845D3"/>
    <w:rPr>
      <w:rFonts w:ascii="Times New Roman" w:hAnsi="Times New Roman"/>
    </w:rPr>
  </w:style>
  <w:style w:type="character" w:customStyle="1" w:styleId="WW8NumSt18z0">
    <w:name w:val="WW8NumSt18z0"/>
    <w:uiPriority w:val="99"/>
    <w:rsid w:val="007845D3"/>
    <w:rPr>
      <w:rFonts w:ascii="Courier New" w:hAnsi="Courier New"/>
      <w:sz w:val="20"/>
    </w:rPr>
  </w:style>
  <w:style w:type="character" w:customStyle="1" w:styleId="17">
    <w:name w:val="Основной шрифт абзаца1"/>
    <w:uiPriority w:val="99"/>
    <w:rsid w:val="007845D3"/>
  </w:style>
  <w:style w:type="character" w:customStyle="1" w:styleId="desc2">
    <w:name w:val="desc2"/>
    <w:uiPriority w:val="99"/>
    <w:rsid w:val="007845D3"/>
    <w:rPr>
      <w:rFonts w:ascii="Verdana" w:hAnsi="Verdana"/>
      <w:color w:val="333333"/>
      <w:sz w:val="24"/>
    </w:rPr>
  </w:style>
  <w:style w:type="character" w:customStyle="1" w:styleId="top">
    <w:name w:val="top"/>
    <w:uiPriority w:val="99"/>
    <w:rsid w:val="007845D3"/>
  </w:style>
  <w:style w:type="character" w:customStyle="1" w:styleId="afff">
    <w:name w:val="Символ сноски"/>
    <w:uiPriority w:val="99"/>
    <w:rsid w:val="007845D3"/>
    <w:rPr>
      <w:vertAlign w:val="superscript"/>
    </w:rPr>
  </w:style>
  <w:style w:type="character" w:customStyle="1" w:styleId="afff0">
    <w:name w:val="Маркеры списка"/>
    <w:uiPriority w:val="99"/>
    <w:rsid w:val="007845D3"/>
    <w:rPr>
      <w:rFonts w:ascii="OpenSymbol" w:hAnsi="OpenSymbol"/>
    </w:rPr>
  </w:style>
  <w:style w:type="character" w:customStyle="1" w:styleId="afff1">
    <w:name w:val="Символ нумерации"/>
    <w:uiPriority w:val="99"/>
    <w:rsid w:val="007845D3"/>
  </w:style>
  <w:style w:type="paragraph" w:styleId="afff2">
    <w:name w:val="Title"/>
    <w:basedOn w:val="a2"/>
    <w:next w:val="afe"/>
    <w:link w:val="18"/>
    <w:uiPriority w:val="99"/>
    <w:qFormat/>
    <w:rsid w:val="007845D3"/>
    <w:pPr>
      <w:keepNext/>
      <w:spacing w:before="240" w:after="120"/>
    </w:pPr>
    <w:rPr>
      <w:rFonts w:ascii="Arial" w:hAnsi="Arial" w:cs="Lohit Hindi"/>
      <w:spacing w:val="30"/>
      <w:sz w:val="28"/>
      <w:szCs w:val="28"/>
      <w:lang w:eastAsia="zh-CN"/>
    </w:rPr>
  </w:style>
  <w:style w:type="character" w:customStyle="1" w:styleId="18">
    <w:name w:val="Название Знак1"/>
    <w:basedOn w:val="a3"/>
    <w:link w:val="afff2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2b">
    <w:name w:val="Указатель2"/>
    <w:basedOn w:val="a2"/>
    <w:uiPriority w:val="99"/>
    <w:rsid w:val="007845D3"/>
    <w:pPr>
      <w:suppressLineNumbers/>
    </w:pPr>
    <w:rPr>
      <w:rFonts w:cs="Mangal"/>
      <w:spacing w:val="30"/>
      <w:sz w:val="28"/>
      <w:szCs w:val="20"/>
      <w:lang w:eastAsia="zh-CN"/>
    </w:rPr>
  </w:style>
  <w:style w:type="paragraph" w:customStyle="1" w:styleId="111">
    <w:name w:val="Название11"/>
    <w:basedOn w:val="a2"/>
    <w:uiPriority w:val="99"/>
    <w:rsid w:val="007845D3"/>
    <w:pPr>
      <w:suppressLineNumbers/>
      <w:spacing w:before="120" w:after="120"/>
    </w:pPr>
    <w:rPr>
      <w:rFonts w:cs="Lohit Hindi"/>
      <w:i/>
      <w:iCs/>
      <w:spacing w:val="30"/>
      <w:lang w:eastAsia="zh-CN"/>
    </w:rPr>
  </w:style>
  <w:style w:type="paragraph" w:customStyle="1" w:styleId="19">
    <w:name w:val="Указатель1"/>
    <w:basedOn w:val="a2"/>
    <w:uiPriority w:val="99"/>
    <w:rsid w:val="007845D3"/>
    <w:pPr>
      <w:suppressLineNumbers/>
    </w:pPr>
    <w:rPr>
      <w:rFonts w:cs="Lohit Hindi"/>
      <w:spacing w:val="30"/>
      <w:sz w:val="28"/>
      <w:szCs w:val="20"/>
      <w:lang w:eastAsia="zh-CN"/>
    </w:rPr>
  </w:style>
  <w:style w:type="paragraph" w:customStyle="1" w:styleId="1a">
    <w:name w:val="Цитата1"/>
    <w:basedOn w:val="a2"/>
    <w:uiPriority w:val="99"/>
    <w:rsid w:val="007845D3"/>
    <w:pPr>
      <w:ind w:left="4678" w:right="-1043"/>
    </w:pPr>
    <w:rPr>
      <w:sz w:val="28"/>
      <w:szCs w:val="20"/>
      <w:lang w:eastAsia="zh-CN"/>
    </w:rPr>
  </w:style>
  <w:style w:type="paragraph" w:customStyle="1" w:styleId="210">
    <w:name w:val="Основной текст с отступом 21"/>
    <w:basedOn w:val="a2"/>
    <w:uiPriority w:val="99"/>
    <w:rsid w:val="007845D3"/>
    <w:pPr>
      <w:pBdr>
        <w:bottom w:val="single" w:sz="8" w:space="1" w:color="000000"/>
      </w:pBdr>
      <w:ind w:firstLine="567"/>
      <w:jc w:val="both"/>
    </w:pPr>
    <w:rPr>
      <w:b/>
      <w:sz w:val="28"/>
      <w:szCs w:val="20"/>
      <w:lang w:eastAsia="zh-CN"/>
    </w:rPr>
  </w:style>
  <w:style w:type="paragraph" w:customStyle="1" w:styleId="310">
    <w:name w:val="Основной текст с отступом 31"/>
    <w:basedOn w:val="a2"/>
    <w:uiPriority w:val="99"/>
    <w:rsid w:val="007845D3"/>
    <w:pPr>
      <w:ind w:right="-1185" w:firstLine="720"/>
      <w:jc w:val="both"/>
    </w:pPr>
    <w:rPr>
      <w:szCs w:val="20"/>
      <w:lang w:eastAsia="zh-CN"/>
    </w:rPr>
  </w:style>
  <w:style w:type="paragraph" w:customStyle="1" w:styleId="140">
    <w:name w:val="Обычный + 14 пт"/>
    <w:basedOn w:val="a2"/>
    <w:uiPriority w:val="99"/>
    <w:rsid w:val="007845D3"/>
    <w:pPr>
      <w:spacing w:line="264" w:lineRule="auto"/>
      <w:ind w:firstLine="720"/>
      <w:jc w:val="both"/>
    </w:pPr>
    <w:rPr>
      <w:color w:val="800000"/>
      <w:sz w:val="30"/>
      <w:szCs w:val="28"/>
      <w:lang w:eastAsia="zh-CN"/>
    </w:rPr>
  </w:style>
  <w:style w:type="paragraph" w:customStyle="1" w:styleId="311">
    <w:name w:val="Основной текст 31"/>
    <w:basedOn w:val="a2"/>
    <w:uiPriority w:val="99"/>
    <w:rsid w:val="007845D3"/>
    <w:pPr>
      <w:spacing w:after="120"/>
    </w:pPr>
    <w:rPr>
      <w:spacing w:val="30"/>
      <w:sz w:val="16"/>
      <w:szCs w:val="16"/>
      <w:lang w:eastAsia="zh-CN"/>
    </w:rPr>
  </w:style>
  <w:style w:type="paragraph" w:styleId="afff3">
    <w:name w:val="List Paragraph"/>
    <w:basedOn w:val="a2"/>
    <w:uiPriority w:val="99"/>
    <w:qFormat/>
    <w:rsid w:val="007845D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Iauiue2">
    <w:name w:val="Iau?iue2"/>
    <w:uiPriority w:val="99"/>
    <w:rsid w:val="007845D3"/>
    <w:pPr>
      <w:suppressAutoHyphens/>
      <w:spacing w:after="0" w:line="240" w:lineRule="auto"/>
    </w:pPr>
    <w:rPr>
      <w:sz w:val="20"/>
      <w:szCs w:val="20"/>
      <w:lang w:eastAsia="zh-CN"/>
    </w:rPr>
  </w:style>
  <w:style w:type="paragraph" w:customStyle="1" w:styleId="211">
    <w:name w:val="Основной текст 21"/>
    <w:basedOn w:val="a2"/>
    <w:uiPriority w:val="99"/>
    <w:rsid w:val="007845D3"/>
    <w:pPr>
      <w:widowControl w:val="0"/>
      <w:overflowPunct w:val="0"/>
      <w:autoSpaceDE w:val="0"/>
      <w:ind w:firstLine="720"/>
      <w:jc w:val="both"/>
    </w:pPr>
    <w:rPr>
      <w:sz w:val="28"/>
      <w:szCs w:val="20"/>
      <w:lang w:eastAsia="zh-CN"/>
    </w:rPr>
  </w:style>
  <w:style w:type="paragraph" w:customStyle="1" w:styleId="size11">
    <w:name w:val="size_11"/>
    <w:basedOn w:val="a2"/>
    <w:uiPriority w:val="99"/>
    <w:rsid w:val="007845D3"/>
    <w:pPr>
      <w:spacing w:before="100" w:after="100"/>
    </w:pPr>
    <w:rPr>
      <w:lang w:eastAsia="zh-CN"/>
    </w:rPr>
  </w:style>
  <w:style w:type="paragraph" w:customStyle="1" w:styleId="1b">
    <w:name w:val="Текст1"/>
    <w:basedOn w:val="a2"/>
    <w:uiPriority w:val="99"/>
    <w:rsid w:val="007845D3"/>
    <w:rPr>
      <w:rFonts w:ascii="Courier New" w:hAnsi="Courier New" w:cs="Courier New"/>
      <w:sz w:val="20"/>
      <w:szCs w:val="20"/>
      <w:lang w:eastAsia="zh-CN"/>
    </w:rPr>
  </w:style>
  <w:style w:type="paragraph" w:customStyle="1" w:styleId="FR3">
    <w:name w:val="FR3"/>
    <w:uiPriority w:val="99"/>
    <w:rsid w:val="007845D3"/>
    <w:pPr>
      <w:widowControl w:val="0"/>
      <w:suppressAutoHyphens/>
      <w:spacing w:after="0" w:line="240" w:lineRule="auto"/>
    </w:pPr>
    <w:rPr>
      <w:rFonts w:ascii="Arial" w:hAnsi="Arial"/>
      <w:b/>
      <w:sz w:val="36"/>
      <w:szCs w:val="20"/>
      <w:lang w:eastAsia="zh-CN"/>
    </w:rPr>
  </w:style>
  <w:style w:type="paragraph" w:customStyle="1" w:styleId="afff4">
    <w:name w:val="Содержимое таблицы"/>
    <w:basedOn w:val="a2"/>
    <w:uiPriority w:val="99"/>
    <w:rsid w:val="007845D3"/>
    <w:pPr>
      <w:suppressLineNumbers/>
      <w:suppressAutoHyphens/>
    </w:pPr>
    <w:rPr>
      <w:lang w:eastAsia="zh-CN"/>
    </w:rPr>
  </w:style>
  <w:style w:type="paragraph" w:customStyle="1" w:styleId="afff5">
    <w:name w:val="Заголовок таблицы"/>
    <w:basedOn w:val="afff4"/>
    <w:uiPriority w:val="99"/>
    <w:rsid w:val="007845D3"/>
    <w:pPr>
      <w:jc w:val="center"/>
    </w:pPr>
    <w:rPr>
      <w:b/>
      <w:bCs/>
    </w:rPr>
  </w:style>
  <w:style w:type="paragraph" w:customStyle="1" w:styleId="afff6">
    <w:name w:val="Содержимое врезки"/>
    <w:basedOn w:val="afe"/>
    <w:uiPriority w:val="99"/>
    <w:rsid w:val="007845D3"/>
    <w:pPr>
      <w:ind w:right="-1043"/>
      <w:jc w:val="both"/>
      <w:outlineLvl w:val="9"/>
    </w:pPr>
    <w:rPr>
      <w:b w:val="0"/>
      <w:bCs/>
      <w:sz w:val="24"/>
      <w:szCs w:val="20"/>
      <w:lang w:eastAsia="zh-CN"/>
    </w:rPr>
  </w:style>
  <w:style w:type="paragraph" w:customStyle="1" w:styleId="WW-">
    <w:name w:val="WW-Заголовок"/>
    <w:basedOn w:val="a2"/>
    <w:next w:val="afc"/>
    <w:uiPriority w:val="99"/>
    <w:rsid w:val="007845D3"/>
    <w:pPr>
      <w:jc w:val="center"/>
    </w:pPr>
    <w:rPr>
      <w:sz w:val="36"/>
      <w:szCs w:val="20"/>
      <w:lang w:eastAsia="zh-CN"/>
    </w:rPr>
  </w:style>
  <w:style w:type="character" w:customStyle="1" w:styleId="blk">
    <w:name w:val="blk"/>
    <w:basedOn w:val="a3"/>
    <w:uiPriority w:val="99"/>
    <w:rsid w:val="007845D3"/>
    <w:rPr>
      <w:rFonts w:cs="Times New Roman"/>
    </w:rPr>
  </w:style>
  <w:style w:type="character" w:customStyle="1" w:styleId="ep">
    <w:name w:val="ep"/>
    <w:basedOn w:val="a3"/>
    <w:uiPriority w:val="99"/>
    <w:rsid w:val="007845D3"/>
    <w:rPr>
      <w:rFonts w:cs="Times New Roman"/>
    </w:rPr>
  </w:style>
  <w:style w:type="character" w:customStyle="1" w:styleId="afff7">
    <w:name w:val="Сноска_"/>
    <w:link w:val="afff8"/>
    <w:uiPriority w:val="99"/>
    <w:locked/>
    <w:rsid w:val="007845D3"/>
    <w:rPr>
      <w:b/>
      <w:sz w:val="19"/>
      <w:shd w:val="clear" w:color="auto" w:fill="FFFFFF"/>
    </w:rPr>
  </w:style>
  <w:style w:type="paragraph" w:customStyle="1" w:styleId="afff8">
    <w:name w:val="Сноска"/>
    <w:basedOn w:val="a2"/>
    <w:link w:val="afff7"/>
    <w:uiPriority w:val="99"/>
    <w:rsid w:val="007845D3"/>
    <w:pPr>
      <w:widowControl w:val="0"/>
      <w:shd w:val="clear" w:color="auto" w:fill="FFFFFF"/>
      <w:spacing w:line="230" w:lineRule="exact"/>
      <w:jc w:val="both"/>
    </w:pPr>
    <w:rPr>
      <w:b/>
      <w:bCs/>
      <w:sz w:val="19"/>
      <w:szCs w:val="19"/>
    </w:rPr>
  </w:style>
  <w:style w:type="character" w:customStyle="1" w:styleId="Exact">
    <w:name w:val="Основной текст Exact"/>
    <w:uiPriority w:val="99"/>
    <w:rsid w:val="007845D3"/>
    <w:rPr>
      <w:rFonts w:ascii="Times New Roman" w:hAnsi="Times New Roman"/>
      <w:spacing w:val="-3"/>
      <w:sz w:val="27"/>
      <w:u w:val="none"/>
    </w:rPr>
  </w:style>
  <w:style w:type="character" w:customStyle="1" w:styleId="afff9">
    <w:name w:val="Основной текст + Полужирный"/>
    <w:aliases w:val="Курсив,Интервал -1 pt Exact"/>
    <w:uiPriority w:val="99"/>
    <w:rsid w:val="007845D3"/>
    <w:rPr>
      <w:rFonts w:ascii="Times New Roman" w:hAnsi="Times New Roman"/>
      <w:i/>
      <w:color w:val="000000"/>
      <w:spacing w:val="-28"/>
      <w:w w:val="100"/>
      <w:position w:val="0"/>
      <w:sz w:val="27"/>
      <w:u w:val="single"/>
      <w:lang w:val="ru-RU" w:eastAsia="zh-CN"/>
    </w:rPr>
  </w:style>
  <w:style w:type="character" w:customStyle="1" w:styleId="afffa">
    <w:name w:val="_Осн Знак Знак Знак Знак"/>
    <w:link w:val="afffb"/>
    <w:uiPriority w:val="99"/>
    <w:locked/>
    <w:rsid w:val="0075482B"/>
    <w:rPr>
      <w:rFonts w:ascii="Arial Narrow" w:hAnsi="Arial Narrow"/>
      <w:sz w:val="28"/>
    </w:rPr>
  </w:style>
  <w:style w:type="paragraph" w:customStyle="1" w:styleId="afffb">
    <w:name w:val="_Осн Знак Знак Знак"/>
    <w:basedOn w:val="a2"/>
    <w:link w:val="afffa"/>
    <w:uiPriority w:val="99"/>
    <w:rsid w:val="0075482B"/>
    <w:pPr>
      <w:ind w:firstLine="567"/>
      <w:jc w:val="both"/>
    </w:pPr>
    <w:rPr>
      <w:rFonts w:ascii="Arial Narrow" w:hAnsi="Arial Narrow"/>
      <w:sz w:val="28"/>
      <w:szCs w:val="20"/>
    </w:rPr>
  </w:style>
  <w:style w:type="character" w:customStyle="1" w:styleId="39">
    <w:name w:val="_Заг 3 Знак"/>
    <w:link w:val="3a"/>
    <w:uiPriority w:val="99"/>
    <w:locked/>
    <w:rsid w:val="0075482B"/>
    <w:rPr>
      <w:rFonts w:ascii="Arial Narrow" w:hAnsi="Arial Narrow"/>
      <w:smallCaps/>
      <w:sz w:val="28"/>
    </w:rPr>
  </w:style>
  <w:style w:type="paragraph" w:customStyle="1" w:styleId="3a">
    <w:name w:val="_Заг 3"/>
    <w:basedOn w:val="afffb"/>
    <w:link w:val="39"/>
    <w:uiPriority w:val="99"/>
    <w:rsid w:val="0075482B"/>
    <w:pPr>
      <w:ind w:firstLine="0"/>
      <w:jc w:val="center"/>
    </w:pPr>
    <w:rPr>
      <w:smallCaps/>
    </w:rPr>
  </w:style>
  <w:style w:type="character" w:customStyle="1" w:styleId="Separator">
    <w:name w:val="_Separator Знак"/>
    <w:link w:val="Separator0"/>
    <w:uiPriority w:val="99"/>
    <w:locked/>
    <w:rsid w:val="0075482B"/>
    <w:rPr>
      <w:sz w:val="16"/>
    </w:rPr>
  </w:style>
  <w:style w:type="paragraph" w:customStyle="1" w:styleId="Separator0">
    <w:name w:val="_Separator"/>
    <w:basedOn w:val="a2"/>
    <w:link w:val="Separator"/>
    <w:uiPriority w:val="99"/>
    <w:rsid w:val="0075482B"/>
    <w:rPr>
      <w:sz w:val="16"/>
      <w:szCs w:val="16"/>
    </w:rPr>
  </w:style>
  <w:style w:type="paragraph" w:customStyle="1" w:styleId="1c">
    <w:name w:val="_Спис нум 1_"/>
    <w:basedOn w:val="a2"/>
    <w:uiPriority w:val="99"/>
    <w:rsid w:val="0075482B"/>
    <w:pPr>
      <w:tabs>
        <w:tab w:val="left" w:pos="454"/>
        <w:tab w:val="num" w:pos="720"/>
      </w:tabs>
      <w:spacing w:before="60"/>
      <w:ind w:left="360" w:hanging="360"/>
      <w:jc w:val="both"/>
    </w:pPr>
    <w:rPr>
      <w:rFonts w:ascii="Arial Narrow" w:hAnsi="Arial Narrow"/>
      <w:sz w:val="28"/>
      <w:szCs w:val="28"/>
    </w:rPr>
  </w:style>
  <w:style w:type="paragraph" w:customStyle="1" w:styleId="afffc">
    <w:name w:val="_Спис_нум"/>
    <w:basedOn w:val="a2"/>
    <w:uiPriority w:val="99"/>
    <w:rsid w:val="0075482B"/>
    <w:pPr>
      <w:tabs>
        <w:tab w:val="num" w:pos="454"/>
      </w:tabs>
      <w:spacing w:after="120"/>
      <w:ind w:left="454" w:hanging="454"/>
      <w:jc w:val="both"/>
    </w:pPr>
    <w:rPr>
      <w:rFonts w:ascii="Arial Narrow" w:hAnsi="Arial Narrow"/>
      <w:sz w:val="28"/>
      <w:szCs w:val="28"/>
    </w:rPr>
  </w:style>
  <w:style w:type="table" w:customStyle="1" w:styleId="1d">
    <w:name w:val="Сетка таблицы1"/>
    <w:uiPriority w:val="99"/>
    <w:rsid w:val="0075482B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d">
    <w:name w:val="Заглавие"/>
    <w:basedOn w:val="a2"/>
    <w:next w:val="aff3"/>
    <w:uiPriority w:val="99"/>
    <w:rsid w:val="00D34C61"/>
    <w:pPr>
      <w:spacing w:before="240" w:after="240"/>
      <w:jc w:val="center"/>
    </w:pPr>
    <w:rPr>
      <w:caps/>
      <w:spacing w:val="60"/>
      <w:szCs w:val="20"/>
    </w:rPr>
  </w:style>
  <w:style w:type="paragraph" w:customStyle="1" w:styleId="consplusnormal0">
    <w:name w:val="consplusnormal"/>
    <w:basedOn w:val="a2"/>
    <w:uiPriority w:val="99"/>
    <w:rsid w:val="00740630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b">
    <w:name w:val="List 3"/>
    <w:basedOn w:val="a2"/>
    <w:uiPriority w:val="99"/>
    <w:rsid w:val="00740630"/>
    <w:pPr>
      <w:ind w:left="849" w:hanging="283"/>
    </w:pPr>
    <w:rPr>
      <w:rFonts w:ascii="Arial" w:hAnsi="Arial" w:cs="Arial"/>
      <w:szCs w:val="28"/>
    </w:rPr>
  </w:style>
  <w:style w:type="paragraph" w:customStyle="1" w:styleId="2c">
    <w:name w:val="Знак2"/>
    <w:basedOn w:val="a2"/>
    <w:uiPriority w:val="99"/>
    <w:rsid w:val="0074063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d">
    <w:name w:val="Знак 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 Знак Знак Знак1 Знак Знак 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">
    <w:name w:val="Знак Знак Знак Знак Знак Знак Знак1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">
    <w:name w:val="Document Map"/>
    <w:basedOn w:val="a2"/>
    <w:link w:val="affff0"/>
    <w:uiPriority w:val="99"/>
    <w:semiHidden/>
    <w:rsid w:val="0074063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0">
    <w:name w:val="Схема документа Знак"/>
    <w:basedOn w:val="a3"/>
    <w:link w:val="affff"/>
    <w:uiPriority w:val="99"/>
    <w:semiHidden/>
    <w:locked/>
    <w:rsid w:val="00740630"/>
    <w:rPr>
      <w:rFonts w:ascii="Tahoma" w:hAnsi="Tahoma" w:cs="Times New Roman"/>
      <w:shd w:val="clear" w:color="auto" w:fill="000080"/>
      <w:lang w:val="x-none" w:eastAsia="x-none"/>
    </w:rPr>
  </w:style>
  <w:style w:type="paragraph" w:customStyle="1" w:styleId="1f0">
    <w:name w:val="Знак Знак Знак 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1">
    <w:name w:val="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e">
    <w:name w:val="Текст концевой сноски Знак2"/>
    <w:link w:val="affff2"/>
    <w:uiPriority w:val="99"/>
    <w:locked/>
    <w:rsid w:val="00740630"/>
  </w:style>
  <w:style w:type="paragraph" w:styleId="affff2">
    <w:name w:val="endnote text"/>
    <w:basedOn w:val="a2"/>
    <w:link w:val="2e"/>
    <w:uiPriority w:val="99"/>
    <w:rsid w:val="00740630"/>
    <w:rPr>
      <w:sz w:val="20"/>
      <w:szCs w:val="20"/>
    </w:rPr>
  </w:style>
  <w:style w:type="character" w:customStyle="1" w:styleId="affff3">
    <w:name w:val="Текст концевой сноски Знак"/>
    <w:basedOn w:val="a3"/>
    <w:uiPriority w:val="99"/>
    <w:semiHidden/>
    <w:rPr>
      <w:sz w:val="20"/>
      <w:szCs w:val="20"/>
    </w:rPr>
  </w:style>
  <w:style w:type="character" w:customStyle="1" w:styleId="72">
    <w:name w:val="Текст концевой сноски Знак7"/>
    <w:basedOn w:val="a3"/>
    <w:uiPriority w:val="99"/>
    <w:semiHidden/>
    <w:rPr>
      <w:rFonts w:cs="Times New Roman"/>
      <w:sz w:val="20"/>
      <w:szCs w:val="20"/>
    </w:rPr>
  </w:style>
  <w:style w:type="character" w:customStyle="1" w:styleId="62">
    <w:name w:val="Текст концевой сноски Знак6"/>
    <w:basedOn w:val="a3"/>
    <w:uiPriority w:val="99"/>
    <w:semiHidden/>
    <w:rPr>
      <w:rFonts w:cs="Times New Roman"/>
      <w:sz w:val="20"/>
      <w:szCs w:val="20"/>
    </w:rPr>
  </w:style>
  <w:style w:type="character" w:customStyle="1" w:styleId="52">
    <w:name w:val="Текст концевой сноски Знак5"/>
    <w:basedOn w:val="a3"/>
    <w:uiPriority w:val="99"/>
    <w:semiHidden/>
    <w:rPr>
      <w:rFonts w:cs="Times New Roman"/>
      <w:sz w:val="20"/>
      <w:szCs w:val="20"/>
    </w:rPr>
  </w:style>
  <w:style w:type="character" w:customStyle="1" w:styleId="43">
    <w:name w:val="Текст концевой сноски Знак4"/>
    <w:basedOn w:val="a3"/>
    <w:uiPriority w:val="99"/>
    <w:semiHidden/>
    <w:rPr>
      <w:rFonts w:cs="Times New Roman"/>
      <w:sz w:val="20"/>
      <w:szCs w:val="20"/>
    </w:rPr>
  </w:style>
  <w:style w:type="character" w:customStyle="1" w:styleId="3c">
    <w:name w:val="Текст концевой сноски Знак3"/>
    <w:basedOn w:val="a3"/>
    <w:uiPriority w:val="99"/>
    <w:semiHidden/>
    <w:rPr>
      <w:rFonts w:cs="Times New Roman"/>
      <w:sz w:val="20"/>
      <w:szCs w:val="20"/>
    </w:rPr>
  </w:style>
  <w:style w:type="character" w:customStyle="1" w:styleId="1f1">
    <w:name w:val="Текст концевой сноски Знак1"/>
    <w:basedOn w:val="a3"/>
    <w:uiPriority w:val="99"/>
    <w:rsid w:val="00740630"/>
    <w:rPr>
      <w:rFonts w:cs="Times New Roman"/>
    </w:rPr>
  </w:style>
  <w:style w:type="paragraph" w:customStyle="1" w:styleId="2f">
    <w:name w:val="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2">
    <w:name w:val="toc 1"/>
    <w:basedOn w:val="a2"/>
    <w:next w:val="a2"/>
    <w:autoRedefine/>
    <w:uiPriority w:val="99"/>
    <w:rsid w:val="00740630"/>
    <w:rPr>
      <w:noProof/>
      <w:sz w:val="28"/>
      <w:szCs w:val="28"/>
    </w:rPr>
  </w:style>
  <w:style w:type="paragraph" w:customStyle="1" w:styleId="1f3">
    <w:name w:val="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f4">
    <w:name w:val="annotation reference"/>
    <w:basedOn w:val="a3"/>
    <w:uiPriority w:val="99"/>
    <w:rsid w:val="00740630"/>
    <w:rPr>
      <w:rFonts w:cs="Times New Roman"/>
      <w:sz w:val="16"/>
    </w:rPr>
  </w:style>
  <w:style w:type="paragraph" w:styleId="affff5">
    <w:name w:val="annotation text"/>
    <w:basedOn w:val="a2"/>
    <w:link w:val="affff6"/>
    <w:uiPriority w:val="99"/>
    <w:rsid w:val="00740630"/>
    <w:rPr>
      <w:sz w:val="20"/>
      <w:szCs w:val="20"/>
    </w:rPr>
  </w:style>
  <w:style w:type="character" w:customStyle="1" w:styleId="affff6">
    <w:name w:val="Текст примечания Знак"/>
    <w:basedOn w:val="a3"/>
    <w:link w:val="affff5"/>
    <w:uiPriority w:val="99"/>
    <w:locked/>
    <w:rsid w:val="00740630"/>
    <w:rPr>
      <w:rFonts w:cs="Times New Roman"/>
      <w:lang w:val="x-none" w:eastAsia="x-none"/>
    </w:rPr>
  </w:style>
  <w:style w:type="paragraph" w:styleId="affff7">
    <w:name w:val="annotation subject"/>
    <w:basedOn w:val="affff5"/>
    <w:next w:val="affff5"/>
    <w:link w:val="affff8"/>
    <w:uiPriority w:val="99"/>
    <w:rsid w:val="00740630"/>
    <w:rPr>
      <w:b/>
      <w:bCs/>
    </w:rPr>
  </w:style>
  <w:style w:type="character" w:customStyle="1" w:styleId="affff8">
    <w:name w:val="Тема примечания Знак"/>
    <w:basedOn w:val="affff6"/>
    <w:link w:val="affff7"/>
    <w:uiPriority w:val="99"/>
    <w:locked/>
    <w:rsid w:val="00740630"/>
    <w:rPr>
      <w:rFonts w:cs="Times New Roman"/>
      <w:b/>
      <w:lang w:val="x-none" w:eastAsia="x-none"/>
    </w:rPr>
  </w:style>
  <w:style w:type="paragraph" w:customStyle="1" w:styleId="1f4">
    <w:name w:val="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9">
    <w:name w:val="TOC Heading"/>
    <w:basedOn w:val="1"/>
    <w:next w:val="a2"/>
    <w:uiPriority w:val="99"/>
    <w:qFormat/>
    <w:rsid w:val="00740630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3d">
    <w:name w:val="toc 3"/>
    <w:basedOn w:val="a2"/>
    <w:next w:val="a2"/>
    <w:autoRedefine/>
    <w:uiPriority w:val="99"/>
    <w:rsid w:val="00740630"/>
    <w:pPr>
      <w:ind w:left="480"/>
    </w:pPr>
    <w:rPr>
      <w:i/>
      <w:iCs/>
      <w:sz w:val="20"/>
      <w:szCs w:val="20"/>
    </w:rPr>
  </w:style>
  <w:style w:type="paragraph" w:styleId="53">
    <w:name w:val="toc 5"/>
    <w:basedOn w:val="a2"/>
    <w:next w:val="a2"/>
    <w:autoRedefine/>
    <w:uiPriority w:val="99"/>
    <w:rsid w:val="00740630"/>
    <w:pPr>
      <w:ind w:left="960"/>
    </w:pPr>
    <w:rPr>
      <w:sz w:val="18"/>
      <w:szCs w:val="18"/>
    </w:rPr>
  </w:style>
  <w:style w:type="paragraph" w:styleId="63">
    <w:name w:val="toc 6"/>
    <w:basedOn w:val="a2"/>
    <w:next w:val="a2"/>
    <w:autoRedefine/>
    <w:uiPriority w:val="99"/>
    <w:rsid w:val="00740630"/>
    <w:pPr>
      <w:ind w:left="1200"/>
    </w:pPr>
    <w:rPr>
      <w:sz w:val="18"/>
      <w:szCs w:val="18"/>
    </w:rPr>
  </w:style>
  <w:style w:type="paragraph" w:styleId="73">
    <w:name w:val="toc 7"/>
    <w:basedOn w:val="a2"/>
    <w:next w:val="a2"/>
    <w:autoRedefine/>
    <w:uiPriority w:val="99"/>
    <w:rsid w:val="00740630"/>
    <w:pPr>
      <w:ind w:left="1440"/>
    </w:pPr>
    <w:rPr>
      <w:sz w:val="18"/>
      <w:szCs w:val="18"/>
    </w:rPr>
  </w:style>
  <w:style w:type="paragraph" w:styleId="82">
    <w:name w:val="toc 8"/>
    <w:basedOn w:val="a2"/>
    <w:next w:val="a2"/>
    <w:autoRedefine/>
    <w:uiPriority w:val="99"/>
    <w:rsid w:val="00740630"/>
    <w:pPr>
      <w:ind w:left="1680"/>
    </w:pPr>
    <w:rPr>
      <w:sz w:val="18"/>
      <w:szCs w:val="18"/>
    </w:rPr>
  </w:style>
  <w:style w:type="paragraph" w:styleId="92">
    <w:name w:val="toc 9"/>
    <w:basedOn w:val="a2"/>
    <w:next w:val="a2"/>
    <w:autoRedefine/>
    <w:uiPriority w:val="99"/>
    <w:rsid w:val="00740630"/>
    <w:pPr>
      <w:ind w:left="1920"/>
    </w:pPr>
    <w:rPr>
      <w:sz w:val="18"/>
      <w:szCs w:val="18"/>
    </w:rPr>
  </w:style>
  <w:style w:type="character" w:customStyle="1" w:styleId="apple-style-span">
    <w:name w:val="apple-style-span"/>
    <w:basedOn w:val="a3"/>
    <w:uiPriority w:val="99"/>
    <w:rsid w:val="00740630"/>
    <w:rPr>
      <w:rFonts w:cs="Times New Roman"/>
    </w:rPr>
  </w:style>
  <w:style w:type="paragraph" w:customStyle="1" w:styleId="Style28">
    <w:name w:val="Style28"/>
    <w:basedOn w:val="a2"/>
    <w:uiPriority w:val="99"/>
    <w:rsid w:val="0074063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62">
    <w:name w:val="Font Style62"/>
    <w:uiPriority w:val="99"/>
    <w:rsid w:val="00740630"/>
    <w:rPr>
      <w:rFonts w:ascii="Times New Roman" w:hAnsi="Times New Roman"/>
      <w:sz w:val="26"/>
    </w:rPr>
  </w:style>
  <w:style w:type="character" w:styleId="affffa">
    <w:name w:val="endnote reference"/>
    <w:basedOn w:val="a3"/>
    <w:uiPriority w:val="99"/>
    <w:semiHidden/>
    <w:rsid w:val="00740630"/>
    <w:rPr>
      <w:rFonts w:cs="Times New Roman"/>
      <w:vertAlign w:val="superscript"/>
    </w:rPr>
  </w:style>
  <w:style w:type="character" w:customStyle="1" w:styleId="apple-tab-span">
    <w:name w:val="apple-tab-span"/>
    <w:uiPriority w:val="99"/>
    <w:rsid w:val="00740630"/>
  </w:style>
  <w:style w:type="character" w:customStyle="1" w:styleId="epm">
    <w:name w:val="epm"/>
    <w:basedOn w:val="a3"/>
    <w:uiPriority w:val="99"/>
    <w:rsid w:val="00740630"/>
    <w:rPr>
      <w:rFonts w:cs="Times New Roman"/>
    </w:rPr>
  </w:style>
  <w:style w:type="paragraph" w:customStyle="1" w:styleId="1f5">
    <w:name w:val="Абзац списка1"/>
    <w:basedOn w:val="a2"/>
    <w:uiPriority w:val="99"/>
    <w:rsid w:val="0074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b">
    <w:name w:val="Î"/>
    <w:uiPriority w:val="99"/>
    <w:rsid w:val="00740630"/>
    <w:pPr>
      <w:widowControl w:val="0"/>
      <w:spacing w:after="0" w:line="240" w:lineRule="auto"/>
    </w:pPr>
    <w:rPr>
      <w:sz w:val="20"/>
      <w:szCs w:val="20"/>
    </w:rPr>
  </w:style>
  <w:style w:type="character" w:customStyle="1" w:styleId="1f6">
    <w:name w:val="Основной текст Знак1"/>
    <w:uiPriority w:val="99"/>
    <w:rsid w:val="009C61C9"/>
    <w:rPr>
      <w:b/>
      <w:sz w:val="24"/>
    </w:rPr>
  </w:style>
  <w:style w:type="table" w:customStyle="1" w:styleId="TableGrid">
    <w:name w:val="TableGrid"/>
    <w:rsid w:val="001D5244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FB6A50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2"/>
    <w:link w:val="footnotedescriptionChar"/>
    <w:hidden/>
    <w:uiPriority w:val="99"/>
    <w:rsid w:val="00B973BB"/>
    <w:pPr>
      <w:spacing w:after="0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uiPriority w:val="99"/>
    <w:locked/>
    <w:rsid w:val="00B973BB"/>
    <w:rPr>
      <w:color w:val="000000"/>
      <w:sz w:val="22"/>
    </w:rPr>
  </w:style>
  <w:style w:type="character" w:customStyle="1" w:styleId="footnotemark">
    <w:name w:val="footnote mark"/>
    <w:hidden/>
    <w:uiPriority w:val="99"/>
    <w:rsid w:val="00B973BB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B973BB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2"/>
    <w:rsid w:val="00A20D76"/>
    <w:pPr>
      <w:spacing w:before="100" w:beforeAutospacing="1" w:after="100" w:afterAutospacing="1"/>
    </w:pPr>
  </w:style>
  <w:style w:type="paragraph" w:customStyle="1" w:styleId="xl66">
    <w:name w:val="xl66"/>
    <w:basedOn w:val="a2"/>
    <w:rsid w:val="00A20D76"/>
    <w:pPr>
      <w:spacing w:before="100" w:beforeAutospacing="1" w:after="100" w:afterAutospacing="1"/>
    </w:pPr>
  </w:style>
  <w:style w:type="paragraph" w:customStyle="1" w:styleId="xl67">
    <w:name w:val="xl67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8">
    <w:name w:val="xl68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9">
    <w:name w:val="xl69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0">
    <w:name w:val="xl70"/>
    <w:basedOn w:val="a2"/>
    <w:rsid w:val="00A20D7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1">
    <w:name w:val="xl71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2">
    <w:name w:val="xl72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3">
    <w:name w:val="xl73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4">
    <w:name w:val="xl74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5">
    <w:name w:val="xl75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6">
    <w:name w:val="xl76"/>
    <w:basedOn w:val="a2"/>
    <w:rsid w:val="00A20D76"/>
    <w:pPr>
      <w:spacing w:before="100" w:beforeAutospacing="1" w:after="100" w:afterAutospacing="1"/>
    </w:pPr>
    <w:rPr>
      <w:sz w:val="14"/>
      <w:szCs w:val="14"/>
    </w:rPr>
  </w:style>
  <w:style w:type="paragraph" w:customStyle="1" w:styleId="xl77">
    <w:name w:val="xl77"/>
    <w:basedOn w:val="a2"/>
    <w:rsid w:val="00A20D76"/>
    <w:pPr>
      <w:spacing w:before="100" w:beforeAutospacing="1" w:after="100" w:afterAutospacing="1"/>
    </w:pPr>
    <w:rPr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uiPriority="0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2">
    <w:name w:val="Normal"/>
    <w:qFormat/>
    <w:rsid w:val="006C71B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7046E3"/>
    <w:pPr>
      <w:keepNext/>
      <w:jc w:val="both"/>
      <w:outlineLvl w:val="0"/>
    </w:pPr>
    <w:rPr>
      <w:i/>
    </w:rPr>
  </w:style>
  <w:style w:type="paragraph" w:styleId="2">
    <w:name w:val="heading 2"/>
    <w:basedOn w:val="a2"/>
    <w:next w:val="a2"/>
    <w:link w:val="20"/>
    <w:uiPriority w:val="99"/>
    <w:qFormat/>
    <w:rsid w:val="00853B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autoRedefine/>
    <w:uiPriority w:val="99"/>
    <w:qFormat/>
    <w:rsid w:val="007046E3"/>
    <w:pPr>
      <w:keepNext/>
      <w:keepLines/>
      <w:numPr>
        <w:ilvl w:val="2"/>
        <w:numId w:val="15"/>
      </w:numPr>
      <w:spacing w:before="240" w:after="60"/>
      <w:ind w:right="1320"/>
      <w:outlineLvl w:val="2"/>
    </w:pPr>
    <w:rPr>
      <w:rFonts w:eastAsia="Arial Unicode MS"/>
      <w:caps/>
    </w:rPr>
  </w:style>
  <w:style w:type="paragraph" w:styleId="4">
    <w:name w:val="heading 4"/>
    <w:basedOn w:val="a2"/>
    <w:next w:val="a2"/>
    <w:link w:val="40"/>
    <w:uiPriority w:val="99"/>
    <w:qFormat/>
    <w:rsid w:val="007046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7046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046E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295FE7"/>
    <w:pPr>
      <w:keepNext/>
      <w:widowControl w:val="0"/>
      <w:shd w:val="clear" w:color="auto" w:fill="FFFFFF"/>
      <w:autoSpaceDE w:val="0"/>
      <w:autoSpaceDN w:val="0"/>
      <w:adjustRightInd w:val="0"/>
      <w:ind w:firstLine="720"/>
      <w:jc w:val="center"/>
      <w:outlineLvl w:val="6"/>
    </w:pPr>
    <w:rPr>
      <w:b/>
      <w:bCs/>
      <w:color w:val="000000"/>
      <w:sz w:val="28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7845D3"/>
    <w:pPr>
      <w:keepNext/>
      <w:numPr>
        <w:ilvl w:val="7"/>
        <w:numId w:val="15"/>
      </w:numPr>
      <w:outlineLvl w:val="7"/>
    </w:pPr>
    <w:rPr>
      <w:b/>
      <w:bCs/>
      <w:spacing w:val="30"/>
      <w:sz w:val="28"/>
      <w:szCs w:val="20"/>
      <w:u w:val="single"/>
      <w:lang w:eastAsia="zh-CN"/>
    </w:rPr>
  </w:style>
  <w:style w:type="paragraph" w:styleId="9">
    <w:name w:val="heading 9"/>
    <w:basedOn w:val="a2"/>
    <w:next w:val="a2"/>
    <w:link w:val="90"/>
    <w:uiPriority w:val="99"/>
    <w:qFormat/>
    <w:rsid w:val="00295FE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EF2D36"/>
    <w:rPr>
      <w:rFonts w:cs="Times New Roman"/>
      <w:i/>
      <w:sz w:val="24"/>
    </w:rPr>
  </w:style>
  <w:style w:type="character" w:customStyle="1" w:styleId="20">
    <w:name w:val="Заголовок 2 Знак"/>
    <w:basedOn w:val="a3"/>
    <w:link w:val="2"/>
    <w:uiPriority w:val="99"/>
    <w:locked/>
    <w:rsid w:val="00853B88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Pr>
      <w:rFonts w:eastAsia="Arial Unicode MS"/>
      <w:caps/>
      <w:sz w:val="24"/>
      <w:szCs w:val="24"/>
    </w:rPr>
  </w:style>
  <w:style w:type="character" w:customStyle="1" w:styleId="40">
    <w:name w:val="Заголовок 4 Знак"/>
    <w:basedOn w:val="a3"/>
    <w:link w:val="4"/>
    <w:uiPriority w:val="99"/>
    <w:locked/>
    <w:rsid w:val="00740630"/>
    <w:rPr>
      <w:rFonts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75482B"/>
    <w:rPr>
      <w:rFonts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3"/>
    <w:link w:val="7"/>
    <w:uiPriority w:val="99"/>
    <w:locked/>
    <w:rsid w:val="00295FE7"/>
    <w:rPr>
      <w:rFonts w:cs="Times New Roman"/>
      <w:b/>
      <w:color w:val="000000"/>
      <w:sz w:val="28"/>
      <w:shd w:val="clear" w:color="auto" w:fill="FFFFFF"/>
    </w:rPr>
  </w:style>
  <w:style w:type="character" w:customStyle="1" w:styleId="80">
    <w:name w:val="Заголовок 8 Знак"/>
    <w:basedOn w:val="a3"/>
    <w:link w:val="8"/>
    <w:uiPriority w:val="99"/>
    <w:locked/>
    <w:rsid w:val="007845D3"/>
    <w:rPr>
      <w:b/>
      <w:bCs/>
      <w:spacing w:val="30"/>
      <w:sz w:val="28"/>
      <w:szCs w:val="20"/>
      <w:u w:val="single"/>
      <w:lang w:eastAsia="zh-CN"/>
    </w:rPr>
  </w:style>
  <w:style w:type="character" w:customStyle="1" w:styleId="90">
    <w:name w:val="Заголовок 9 Знак"/>
    <w:basedOn w:val="a3"/>
    <w:link w:val="9"/>
    <w:uiPriority w:val="99"/>
    <w:semiHidden/>
    <w:locked/>
    <w:rsid w:val="00295FE7"/>
    <w:rPr>
      <w:rFonts w:ascii="Cambria" w:hAnsi="Cambria" w:cs="Times New Roman"/>
      <w:sz w:val="22"/>
    </w:rPr>
  </w:style>
  <w:style w:type="paragraph" w:customStyle="1" w:styleId="31">
    <w:name w:val="заголовок 3"/>
    <w:basedOn w:val="a2"/>
    <w:next w:val="a2"/>
    <w:uiPriority w:val="99"/>
    <w:rsid w:val="00EF2D36"/>
    <w:pPr>
      <w:keepNext/>
      <w:autoSpaceDE w:val="0"/>
      <w:autoSpaceDN w:val="0"/>
      <w:jc w:val="center"/>
      <w:outlineLvl w:val="2"/>
    </w:pPr>
    <w:rPr>
      <w:b/>
      <w:bCs/>
      <w:sz w:val="32"/>
      <w:szCs w:val="32"/>
    </w:rPr>
  </w:style>
  <w:style w:type="paragraph" w:customStyle="1" w:styleId="a">
    <w:name w:val="Нум_буквы"/>
    <w:basedOn w:val="a2"/>
    <w:uiPriority w:val="99"/>
    <w:rsid w:val="00740630"/>
    <w:pPr>
      <w:numPr>
        <w:numId w:val="7"/>
      </w:numPr>
      <w:tabs>
        <w:tab w:val="num" w:pos="454"/>
      </w:tabs>
      <w:spacing w:before="120" w:after="120"/>
      <w:ind w:left="454" w:hanging="454"/>
      <w:jc w:val="both"/>
    </w:pPr>
    <w:rPr>
      <w:rFonts w:cs="Arial"/>
      <w:sz w:val="28"/>
      <w:szCs w:val="28"/>
    </w:rPr>
  </w:style>
  <w:style w:type="character" w:customStyle="1" w:styleId="Default">
    <w:name w:val="Default Знак"/>
    <w:link w:val="Default0"/>
    <w:uiPriority w:val="99"/>
    <w:locked/>
    <w:rsid w:val="0075482B"/>
    <w:rPr>
      <w:color w:val="000000"/>
      <w:sz w:val="24"/>
    </w:rPr>
  </w:style>
  <w:style w:type="paragraph" w:customStyle="1" w:styleId="Default0">
    <w:name w:val="Default"/>
    <w:link w:val="Default"/>
    <w:uiPriority w:val="99"/>
    <w:rsid w:val="0060282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WW8Num2z0">
    <w:name w:val="WW8Num2z0"/>
    <w:uiPriority w:val="99"/>
    <w:rsid w:val="007845D3"/>
    <w:rPr>
      <w:rFonts w:ascii="Symbol" w:hAnsi="Symbol"/>
    </w:rPr>
  </w:style>
  <w:style w:type="paragraph" w:customStyle="1" w:styleId="a6">
    <w:name w:val="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Название1"/>
    <w:basedOn w:val="a2"/>
    <w:link w:val="a7"/>
    <w:uiPriority w:val="99"/>
    <w:rsid w:val="007046E3"/>
    <w:pPr>
      <w:jc w:val="center"/>
    </w:pPr>
    <w:rPr>
      <w:b/>
      <w:sz w:val="22"/>
    </w:rPr>
  </w:style>
  <w:style w:type="character" w:customStyle="1" w:styleId="a7">
    <w:name w:val="Название Знак"/>
    <w:link w:val="11"/>
    <w:uiPriority w:val="99"/>
    <w:locked/>
    <w:rsid w:val="00EF2D36"/>
    <w:rPr>
      <w:b/>
      <w:sz w:val="24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2"/>
    <w:link w:val="a9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3"/>
    <w:link w:val="a8"/>
    <w:uiPriority w:val="99"/>
    <w:locked/>
    <w:rsid w:val="00C37302"/>
    <w:rPr>
      <w:rFonts w:cs="Times New Roman"/>
      <w:sz w:val="24"/>
    </w:rPr>
  </w:style>
  <w:style w:type="character" w:customStyle="1" w:styleId="12">
    <w:name w:val="Знак Знак1"/>
    <w:uiPriority w:val="99"/>
    <w:rsid w:val="007046E3"/>
    <w:rPr>
      <w:sz w:val="24"/>
      <w:lang w:val="ru-RU" w:eastAsia="ru-RU"/>
    </w:rPr>
  </w:style>
  <w:style w:type="character" w:styleId="aa">
    <w:name w:val="page number"/>
    <w:basedOn w:val="a3"/>
    <w:uiPriority w:val="99"/>
    <w:rsid w:val="007046E3"/>
    <w:rPr>
      <w:rFonts w:cs="Times New Roman"/>
    </w:rPr>
  </w:style>
  <w:style w:type="paragraph" w:styleId="ab">
    <w:name w:val="header"/>
    <w:basedOn w:val="a2"/>
    <w:link w:val="ac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8F6336"/>
    <w:rPr>
      <w:rFonts w:cs="Times New Roman"/>
      <w:sz w:val="24"/>
    </w:rPr>
  </w:style>
  <w:style w:type="character" w:customStyle="1" w:styleId="ad">
    <w:name w:val="Знак Знак"/>
    <w:uiPriority w:val="99"/>
    <w:rsid w:val="007046E3"/>
    <w:rPr>
      <w:sz w:val="24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2"/>
    <w:link w:val="af"/>
    <w:uiPriority w:val="99"/>
    <w:rsid w:val="007046E3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e"/>
    <w:uiPriority w:val="99"/>
    <w:locked/>
    <w:rsid w:val="00297C85"/>
    <w:rPr>
      <w:rFonts w:cs="Times New Roman"/>
      <w:color w:val="000000"/>
      <w:sz w:val="24"/>
    </w:rPr>
  </w:style>
  <w:style w:type="paragraph" w:customStyle="1" w:styleId="af0">
    <w:name w:val="список с точками"/>
    <w:basedOn w:val="a2"/>
    <w:uiPriority w:val="99"/>
    <w:rsid w:val="007046E3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a1">
    <w:name w:val="список с нумерами"/>
    <w:basedOn w:val="a2"/>
    <w:uiPriority w:val="99"/>
    <w:rsid w:val="007046E3"/>
    <w:pPr>
      <w:numPr>
        <w:numId w:val="3"/>
      </w:numPr>
      <w:tabs>
        <w:tab w:val="clear" w:pos="360"/>
        <w:tab w:val="num" w:pos="340"/>
      </w:tabs>
      <w:spacing w:line="312" w:lineRule="auto"/>
      <w:ind w:left="340" w:hanging="340"/>
      <w:jc w:val="both"/>
    </w:pPr>
  </w:style>
  <w:style w:type="paragraph" w:customStyle="1" w:styleId="af1">
    <w:name w:val="Для таблиц"/>
    <w:basedOn w:val="a2"/>
    <w:uiPriority w:val="99"/>
    <w:rsid w:val="007046E3"/>
  </w:style>
  <w:style w:type="paragraph" w:customStyle="1" w:styleId="13">
    <w:name w:val="Знак1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аголовок 2"/>
    <w:basedOn w:val="a2"/>
    <w:next w:val="a2"/>
    <w:uiPriority w:val="99"/>
    <w:rsid w:val="007046E3"/>
    <w:pPr>
      <w:keepNext/>
      <w:outlineLvl w:val="1"/>
    </w:pPr>
    <w:rPr>
      <w:rFonts w:cs="Arial"/>
      <w:szCs w:val="28"/>
    </w:rPr>
  </w:style>
  <w:style w:type="character" w:styleId="af2">
    <w:name w:val="Hyperlink"/>
    <w:basedOn w:val="a3"/>
    <w:uiPriority w:val="99"/>
    <w:rsid w:val="007046E3"/>
    <w:rPr>
      <w:rFonts w:cs="Times New Roman"/>
      <w:color w:val="0000FF"/>
      <w:u w:val="single"/>
    </w:rPr>
  </w:style>
  <w:style w:type="paragraph" w:customStyle="1" w:styleId="af3">
    <w:name w:val="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2"/>
    <w:uiPriority w:val="99"/>
    <w:rsid w:val="007046E3"/>
    <w:pPr>
      <w:tabs>
        <w:tab w:val="num" w:pos="720"/>
        <w:tab w:val="num" w:pos="926"/>
      </w:tabs>
      <w:spacing w:before="100" w:beforeAutospacing="1" w:after="100" w:afterAutospacing="1"/>
      <w:ind w:left="360" w:hanging="360"/>
    </w:pPr>
  </w:style>
  <w:style w:type="paragraph" w:styleId="32">
    <w:name w:val="List Bullet 3"/>
    <w:basedOn w:val="a2"/>
    <w:autoRedefine/>
    <w:uiPriority w:val="99"/>
    <w:rsid w:val="007046E3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uiPriority w:val="99"/>
    <w:rsid w:val="007046E3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styleId="22">
    <w:name w:val="Body Text 2"/>
    <w:basedOn w:val="a2"/>
    <w:link w:val="23"/>
    <w:uiPriority w:val="99"/>
    <w:rsid w:val="007046E3"/>
    <w:pPr>
      <w:widowControl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basedOn w:val="a3"/>
    <w:link w:val="22"/>
    <w:uiPriority w:val="99"/>
    <w:locked/>
    <w:rsid w:val="00295FE7"/>
    <w:rPr>
      <w:rFonts w:cs="Times New Roman"/>
      <w:sz w:val="24"/>
    </w:rPr>
  </w:style>
  <w:style w:type="paragraph" w:customStyle="1" w:styleId="caaieiaie2">
    <w:name w:val="caaieiaie 2"/>
    <w:basedOn w:val="a2"/>
    <w:next w:val="a2"/>
    <w:uiPriority w:val="99"/>
    <w:rsid w:val="007046E3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uiPriority w:val="99"/>
    <w:rsid w:val="007046E3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uiPriority w:val="99"/>
    <w:rsid w:val="007046E3"/>
    <w:pPr>
      <w:tabs>
        <w:tab w:val="num" w:pos="643"/>
      </w:tabs>
      <w:spacing w:line="320" w:lineRule="exact"/>
    </w:pPr>
  </w:style>
  <w:style w:type="paragraph" w:customStyle="1" w:styleId="af5">
    <w:name w:val="Знак Знак Знак Знак Знак Знак 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 Знак Знак Знак Знак Знак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toc 2"/>
    <w:basedOn w:val="a2"/>
    <w:next w:val="a2"/>
    <w:autoRedefine/>
    <w:uiPriority w:val="99"/>
    <w:rsid w:val="007046E3"/>
    <w:pPr>
      <w:tabs>
        <w:tab w:val="right" w:leader="dot" w:pos="9345"/>
      </w:tabs>
      <w:ind w:left="720"/>
      <w:jc w:val="both"/>
    </w:pPr>
  </w:style>
  <w:style w:type="paragraph" w:styleId="af7">
    <w:name w:val="footnote text"/>
    <w:basedOn w:val="a2"/>
    <w:link w:val="af8"/>
    <w:uiPriority w:val="99"/>
    <w:rsid w:val="007046E3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f8">
    <w:name w:val="Текст сноски Знак"/>
    <w:basedOn w:val="a3"/>
    <w:link w:val="af7"/>
    <w:uiPriority w:val="99"/>
    <w:locked/>
    <w:rsid w:val="00295FE7"/>
    <w:rPr>
      <w:rFonts w:cs="Times New Roman"/>
    </w:rPr>
  </w:style>
  <w:style w:type="paragraph" w:styleId="41">
    <w:name w:val="toc 4"/>
    <w:basedOn w:val="a2"/>
    <w:next w:val="a2"/>
    <w:autoRedefine/>
    <w:uiPriority w:val="99"/>
    <w:rsid w:val="00541D63"/>
    <w:pPr>
      <w:spacing w:line="312" w:lineRule="auto"/>
      <w:jc w:val="both"/>
    </w:pPr>
  </w:style>
  <w:style w:type="paragraph" w:customStyle="1" w:styleId="110">
    <w:name w:val="Знак11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Emphasis"/>
    <w:basedOn w:val="a3"/>
    <w:uiPriority w:val="99"/>
    <w:qFormat/>
    <w:rsid w:val="007046E3"/>
    <w:rPr>
      <w:rFonts w:cs="Times New Roman"/>
      <w:i/>
    </w:rPr>
  </w:style>
  <w:style w:type="paragraph" w:styleId="afa">
    <w:name w:val="Balloon Text"/>
    <w:basedOn w:val="a2"/>
    <w:link w:val="afb"/>
    <w:uiPriority w:val="99"/>
    <w:rsid w:val="007046E3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3"/>
    <w:link w:val="afa"/>
    <w:uiPriority w:val="99"/>
    <w:locked/>
    <w:rsid w:val="00740630"/>
    <w:rPr>
      <w:rFonts w:ascii="Tahoma" w:hAnsi="Tahoma" w:cs="Times New Roman"/>
      <w:sz w:val="16"/>
    </w:rPr>
  </w:style>
  <w:style w:type="paragraph" w:customStyle="1" w:styleId="14">
    <w:name w:val="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2"/>
    <w:link w:val="afd"/>
    <w:uiPriority w:val="99"/>
    <w:qFormat/>
    <w:rsid w:val="007046E3"/>
    <w:pPr>
      <w:jc w:val="center"/>
    </w:pPr>
    <w:rPr>
      <w:b/>
      <w:bCs/>
      <w:smallCaps/>
    </w:rPr>
  </w:style>
  <w:style w:type="character" w:customStyle="1" w:styleId="afd">
    <w:name w:val="Подзаголовок Знак"/>
    <w:basedOn w:val="a3"/>
    <w:link w:val="afc"/>
    <w:uiPriority w:val="99"/>
    <w:locked/>
    <w:rsid w:val="00BD7EF2"/>
    <w:rPr>
      <w:rFonts w:cs="Times New Roman"/>
      <w:b/>
      <w:smallCaps/>
      <w:sz w:val="24"/>
    </w:rPr>
  </w:style>
  <w:style w:type="paragraph" w:customStyle="1" w:styleId="ConsPlusTitle">
    <w:name w:val="ConsPlusTitle"/>
    <w:uiPriority w:val="99"/>
    <w:rsid w:val="002022F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e">
    <w:name w:val="Body Text"/>
    <w:basedOn w:val="a2"/>
    <w:link w:val="aff"/>
    <w:uiPriority w:val="99"/>
    <w:rsid w:val="007046E3"/>
    <w:pPr>
      <w:jc w:val="center"/>
      <w:outlineLvl w:val="2"/>
    </w:pPr>
    <w:rPr>
      <w:b/>
      <w:sz w:val="28"/>
    </w:rPr>
  </w:style>
  <w:style w:type="character" w:customStyle="1" w:styleId="aff">
    <w:name w:val="Основной текст Знак"/>
    <w:basedOn w:val="a3"/>
    <w:link w:val="afe"/>
    <w:uiPriority w:val="99"/>
    <w:locked/>
    <w:rsid w:val="00A903EE"/>
    <w:rPr>
      <w:rFonts w:cs="Times New Roman"/>
      <w:b/>
      <w:sz w:val="24"/>
    </w:rPr>
  </w:style>
  <w:style w:type="paragraph" w:styleId="33">
    <w:name w:val="Body Text 3"/>
    <w:basedOn w:val="a2"/>
    <w:link w:val="34"/>
    <w:uiPriority w:val="99"/>
    <w:rsid w:val="007046E3"/>
    <w:pPr>
      <w:jc w:val="both"/>
    </w:pPr>
  </w:style>
  <w:style w:type="character" w:customStyle="1" w:styleId="34">
    <w:name w:val="Основной текст 3 Знак"/>
    <w:basedOn w:val="a3"/>
    <w:link w:val="33"/>
    <w:uiPriority w:val="99"/>
    <w:locked/>
    <w:rsid w:val="007845D3"/>
    <w:rPr>
      <w:rFonts w:cs="Times New Roman"/>
      <w:spacing w:val="30"/>
      <w:sz w:val="16"/>
    </w:rPr>
  </w:style>
  <w:style w:type="paragraph" w:styleId="25">
    <w:name w:val="Body Text Indent 2"/>
    <w:basedOn w:val="a2"/>
    <w:link w:val="26"/>
    <w:uiPriority w:val="99"/>
    <w:rsid w:val="007046E3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297C85"/>
    <w:rPr>
      <w:rFonts w:cs="Times New Roman"/>
      <w:b/>
      <w:sz w:val="24"/>
    </w:rPr>
  </w:style>
  <w:style w:type="paragraph" w:styleId="35">
    <w:name w:val="Body Text Indent 3"/>
    <w:basedOn w:val="a2"/>
    <w:link w:val="36"/>
    <w:uiPriority w:val="99"/>
    <w:rsid w:val="007046E3"/>
    <w:pPr>
      <w:tabs>
        <w:tab w:val="left" w:pos="1701"/>
      </w:tabs>
      <w:spacing w:before="120"/>
      <w:ind w:left="1701" w:hanging="708"/>
      <w:jc w:val="both"/>
    </w:pPr>
  </w:style>
  <w:style w:type="character" w:customStyle="1" w:styleId="36">
    <w:name w:val="Основной текст с отступом 3 Знак"/>
    <w:basedOn w:val="a3"/>
    <w:link w:val="35"/>
    <w:uiPriority w:val="99"/>
    <w:locked/>
    <w:rsid w:val="00295FE7"/>
    <w:rPr>
      <w:rFonts w:cs="Times New Roman"/>
      <w:sz w:val="24"/>
    </w:rPr>
  </w:style>
  <w:style w:type="character" w:styleId="aff0">
    <w:name w:val="FollowedHyperlink"/>
    <w:basedOn w:val="a3"/>
    <w:uiPriority w:val="99"/>
    <w:rsid w:val="007046E3"/>
    <w:rPr>
      <w:rFonts w:cs="Times New Roman"/>
      <w:color w:val="800080"/>
      <w:u w:val="single"/>
    </w:rPr>
  </w:style>
  <w:style w:type="paragraph" w:customStyle="1" w:styleId="Style9">
    <w:name w:val="Style9"/>
    <w:basedOn w:val="a2"/>
    <w:uiPriority w:val="99"/>
    <w:rsid w:val="00514BF7"/>
    <w:pPr>
      <w:widowControl w:val="0"/>
      <w:autoSpaceDE w:val="0"/>
      <w:autoSpaceDN w:val="0"/>
      <w:adjustRightInd w:val="0"/>
      <w:spacing w:line="194" w:lineRule="exact"/>
      <w:ind w:firstLine="518"/>
      <w:jc w:val="both"/>
    </w:pPr>
  </w:style>
  <w:style w:type="character" w:customStyle="1" w:styleId="FontStyle15">
    <w:name w:val="Font Style15"/>
    <w:uiPriority w:val="99"/>
    <w:rsid w:val="00514BF7"/>
    <w:rPr>
      <w:rFonts w:ascii="Times New Roman" w:hAnsi="Times New Roman"/>
      <w:sz w:val="16"/>
    </w:rPr>
  </w:style>
  <w:style w:type="paragraph" w:customStyle="1" w:styleId="Style1">
    <w:name w:val="Style1"/>
    <w:basedOn w:val="a2"/>
    <w:uiPriority w:val="99"/>
    <w:rsid w:val="00514BF7"/>
    <w:pPr>
      <w:widowControl w:val="0"/>
      <w:autoSpaceDE w:val="0"/>
      <w:autoSpaceDN w:val="0"/>
      <w:adjustRightInd w:val="0"/>
      <w:spacing w:line="196" w:lineRule="exact"/>
      <w:ind w:firstLine="302"/>
      <w:jc w:val="both"/>
    </w:pPr>
  </w:style>
  <w:style w:type="paragraph" w:customStyle="1" w:styleId="Style4">
    <w:name w:val="Style4"/>
    <w:basedOn w:val="a2"/>
    <w:uiPriority w:val="99"/>
    <w:rsid w:val="005E62EF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5E62EF"/>
    <w:rPr>
      <w:rFonts w:ascii="Times New Roman" w:hAnsi="Times New Roman"/>
      <w:i/>
      <w:sz w:val="16"/>
    </w:rPr>
  </w:style>
  <w:style w:type="character" w:customStyle="1" w:styleId="FontStyle33">
    <w:name w:val="Font Style33"/>
    <w:uiPriority w:val="99"/>
    <w:rsid w:val="005E62EF"/>
    <w:rPr>
      <w:rFonts w:ascii="Times New Roman" w:hAnsi="Times New Roman"/>
      <w:b/>
      <w:sz w:val="16"/>
    </w:rPr>
  </w:style>
  <w:style w:type="paragraph" w:customStyle="1" w:styleId="ConsPlusNormal">
    <w:name w:val="ConsPlusNormal"/>
    <w:uiPriority w:val="99"/>
    <w:rsid w:val="005C1E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ff1">
    <w:name w:val="footnote reference"/>
    <w:basedOn w:val="a3"/>
    <w:uiPriority w:val="99"/>
    <w:rsid w:val="00C91D47"/>
    <w:rPr>
      <w:rFonts w:cs="Times New Roman"/>
      <w:vertAlign w:val="superscript"/>
    </w:rPr>
  </w:style>
  <w:style w:type="table" w:styleId="aff2">
    <w:name w:val="Table Grid"/>
    <w:basedOn w:val="a4"/>
    <w:uiPriority w:val="99"/>
    <w:rsid w:val="000C054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Абзац"/>
    <w:basedOn w:val="a2"/>
    <w:uiPriority w:val="99"/>
    <w:rsid w:val="008F410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27">
    <w:name w:val="Стиль Заголовок 2 + не курсив"/>
    <w:basedOn w:val="2"/>
    <w:link w:val="28"/>
    <w:uiPriority w:val="99"/>
    <w:rsid w:val="00853B88"/>
    <w:pPr>
      <w:widowControl w:val="0"/>
      <w:spacing w:before="0" w:after="0"/>
      <w:ind w:firstLine="709"/>
      <w:jc w:val="both"/>
    </w:pPr>
    <w:rPr>
      <w:sz w:val="24"/>
    </w:rPr>
  </w:style>
  <w:style w:type="character" w:customStyle="1" w:styleId="28">
    <w:name w:val="Стиль Заголовок 2 + не курсив Знак"/>
    <w:link w:val="27"/>
    <w:uiPriority w:val="99"/>
    <w:locked/>
    <w:rsid w:val="00853B88"/>
    <w:rPr>
      <w:rFonts w:ascii="Cambria" w:hAnsi="Cambria"/>
      <w:b/>
      <w:i/>
      <w:sz w:val="28"/>
    </w:rPr>
  </w:style>
  <w:style w:type="paragraph" w:styleId="aff4">
    <w:name w:val="No Spacing"/>
    <w:uiPriority w:val="99"/>
    <w:qFormat/>
    <w:rsid w:val="00853B88"/>
    <w:pPr>
      <w:spacing w:after="0" w:line="240" w:lineRule="auto"/>
    </w:pPr>
    <w:rPr>
      <w:rFonts w:ascii="Calibri" w:hAnsi="Calibri"/>
      <w:lang w:eastAsia="en-US"/>
    </w:rPr>
  </w:style>
  <w:style w:type="paragraph" w:customStyle="1" w:styleId="-">
    <w:name w:val="абзац-Азар"/>
    <w:basedOn w:val="af7"/>
    <w:uiPriority w:val="99"/>
    <w:rsid w:val="00E06FB5"/>
    <w:pPr>
      <w:spacing w:line="288" w:lineRule="auto"/>
      <w:ind w:firstLine="567"/>
    </w:pPr>
    <w:rPr>
      <w:sz w:val="24"/>
      <w:szCs w:val="24"/>
    </w:rPr>
  </w:style>
  <w:style w:type="paragraph" w:styleId="aff5">
    <w:name w:val="Block Text"/>
    <w:basedOn w:val="a2"/>
    <w:uiPriority w:val="99"/>
    <w:rsid w:val="00E06FB5"/>
    <w:pPr>
      <w:ind w:left="142" w:right="4819"/>
      <w:jc w:val="center"/>
    </w:pPr>
  </w:style>
  <w:style w:type="paragraph" w:styleId="aff6">
    <w:name w:val="List"/>
    <w:basedOn w:val="afe"/>
    <w:uiPriority w:val="99"/>
    <w:rsid w:val="00E06FB5"/>
    <w:pPr>
      <w:spacing w:after="120"/>
      <w:jc w:val="left"/>
      <w:outlineLvl w:val="9"/>
    </w:pPr>
    <w:rPr>
      <w:rFonts w:ascii="Arial" w:hAnsi="Arial" w:cs="Tahoma"/>
      <w:b w:val="0"/>
      <w:sz w:val="24"/>
      <w:szCs w:val="28"/>
      <w:lang w:eastAsia="ar-SA"/>
    </w:rPr>
  </w:style>
  <w:style w:type="paragraph" w:customStyle="1" w:styleId="Style6">
    <w:name w:val="Style6"/>
    <w:basedOn w:val="a2"/>
    <w:uiPriority w:val="99"/>
    <w:rsid w:val="005A2946"/>
    <w:pPr>
      <w:widowControl w:val="0"/>
      <w:autoSpaceDE w:val="0"/>
      <w:autoSpaceDN w:val="0"/>
      <w:adjustRightInd w:val="0"/>
      <w:spacing w:line="196" w:lineRule="exact"/>
      <w:ind w:firstLine="475"/>
      <w:jc w:val="both"/>
    </w:pPr>
  </w:style>
  <w:style w:type="character" w:customStyle="1" w:styleId="FontStyle89">
    <w:name w:val="Font Style89"/>
    <w:uiPriority w:val="99"/>
    <w:rsid w:val="005A2946"/>
    <w:rPr>
      <w:rFonts w:ascii="Times New Roman" w:hAnsi="Times New Roman"/>
      <w:i/>
      <w:sz w:val="14"/>
    </w:rPr>
  </w:style>
  <w:style w:type="paragraph" w:customStyle="1" w:styleId="Style72">
    <w:name w:val="Style72"/>
    <w:basedOn w:val="a2"/>
    <w:uiPriority w:val="99"/>
    <w:rsid w:val="005A2946"/>
    <w:pPr>
      <w:widowControl w:val="0"/>
      <w:autoSpaceDE w:val="0"/>
      <w:autoSpaceDN w:val="0"/>
      <w:adjustRightInd w:val="0"/>
    </w:pPr>
  </w:style>
  <w:style w:type="character" w:customStyle="1" w:styleId="FontStyle94">
    <w:name w:val="Font Style94"/>
    <w:uiPriority w:val="99"/>
    <w:rsid w:val="005D4148"/>
    <w:rPr>
      <w:rFonts w:ascii="Times New Roman" w:hAnsi="Times New Roman"/>
      <w:b/>
      <w:sz w:val="14"/>
    </w:rPr>
  </w:style>
  <w:style w:type="paragraph" w:customStyle="1" w:styleId="Style19">
    <w:name w:val="Style19"/>
    <w:basedOn w:val="a2"/>
    <w:uiPriority w:val="99"/>
    <w:rsid w:val="005D4148"/>
    <w:pPr>
      <w:widowControl w:val="0"/>
      <w:autoSpaceDE w:val="0"/>
      <w:autoSpaceDN w:val="0"/>
      <w:adjustRightInd w:val="0"/>
      <w:spacing w:line="202" w:lineRule="exact"/>
      <w:ind w:firstLine="511"/>
      <w:jc w:val="both"/>
    </w:pPr>
  </w:style>
  <w:style w:type="character" w:customStyle="1" w:styleId="FontStyle95">
    <w:name w:val="Font Style95"/>
    <w:uiPriority w:val="99"/>
    <w:rsid w:val="005D4148"/>
    <w:rPr>
      <w:rFonts w:ascii="Times New Roman" w:hAnsi="Times New Roman"/>
      <w:sz w:val="14"/>
    </w:rPr>
  </w:style>
  <w:style w:type="paragraph" w:customStyle="1" w:styleId="aff7">
    <w:name w:val="Готовый"/>
    <w:basedOn w:val="a2"/>
    <w:uiPriority w:val="99"/>
    <w:rsid w:val="004E3E6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0"/>
    </w:rPr>
  </w:style>
  <w:style w:type="paragraph" w:styleId="aff8">
    <w:name w:val="Plain Text"/>
    <w:basedOn w:val="a2"/>
    <w:link w:val="aff9"/>
    <w:uiPriority w:val="99"/>
    <w:rsid w:val="00A032B1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uiPriority w:val="99"/>
    <w:locked/>
    <w:rsid w:val="00A032B1"/>
    <w:rPr>
      <w:rFonts w:ascii="Courier New" w:hAnsi="Courier New" w:cs="Times New Roman"/>
    </w:rPr>
  </w:style>
  <w:style w:type="character" w:styleId="affa">
    <w:name w:val="Strong"/>
    <w:basedOn w:val="a3"/>
    <w:uiPriority w:val="99"/>
    <w:qFormat/>
    <w:rsid w:val="0052450C"/>
    <w:rPr>
      <w:rFonts w:cs="Times New Roman"/>
      <w:b/>
    </w:rPr>
  </w:style>
  <w:style w:type="paragraph" w:styleId="HTML">
    <w:name w:val="HTML Preformatted"/>
    <w:basedOn w:val="a2"/>
    <w:link w:val="HTML0"/>
    <w:uiPriority w:val="99"/>
    <w:rsid w:val="00A90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A903EE"/>
    <w:rPr>
      <w:rFonts w:ascii="Courier New" w:hAnsi="Courier New" w:cs="Times New Roman"/>
    </w:rPr>
  </w:style>
  <w:style w:type="paragraph" w:customStyle="1" w:styleId="Style24">
    <w:name w:val="Style24"/>
    <w:basedOn w:val="a2"/>
    <w:uiPriority w:val="99"/>
    <w:rsid w:val="008F6336"/>
    <w:pPr>
      <w:widowControl w:val="0"/>
      <w:suppressAutoHyphens/>
      <w:autoSpaceDE w:val="0"/>
      <w:spacing w:line="322" w:lineRule="exact"/>
      <w:ind w:hanging="389"/>
      <w:jc w:val="both"/>
    </w:pPr>
    <w:rPr>
      <w:rFonts w:ascii="Arial" w:eastAsia="SimSun" w:hAnsi="Arial"/>
      <w:lang w:eastAsia="ar-SA"/>
    </w:rPr>
  </w:style>
  <w:style w:type="character" w:customStyle="1" w:styleId="FontStyle137">
    <w:name w:val="Font Style137"/>
    <w:uiPriority w:val="99"/>
    <w:rsid w:val="008F6336"/>
    <w:rPr>
      <w:rFonts w:ascii="Times New Roman" w:hAnsi="Times New Roman"/>
      <w:sz w:val="20"/>
    </w:rPr>
  </w:style>
  <w:style w:type="paragraph" w:customStyle="1" w:styleId="ConsPlusNonformat">
    <w:name w:val="ConsPlusNonformat"/>
    <w:uiPriority w:val="99"/>
    <w:rsid w:val="008F63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3"/>
    <w:uiPriority w:val="99"/>
    <w:rsid w:val="008F6336"/>
    <w:rPr>
      <w:rFonts w:cs="Times New Roman"/>
    </w:rPr>
  </w:style>
  <w:style w:type="paragraph" w:customStyle="1" w:styleId="Iauiue">
    <w:name w:val="Iau.iue"/>
    <w:basedOn w:val="a2"/>
    <w:next w:val="a2"/>
    <w:uiPriority w:val="99"/>
    <w:rsid w:val="008F6336"/>
    <w:pPr>
      <w:autoSpaceDE w:val="0"/>
      <w:autoSpaceDN w:val="0"/>
      <w:adjustRightInd w:val="0"/>
    </w:pPr>
  </w:style>
  <w:style w:type="paragraph" w:customStyle="1" w:styleId="15">
    <w:name w:val="заголовок 1"/>
    <w:basedOn w:val="a2"/>
    <w:next w:val="a2"/>
    <w:uiPriority w:val="99"/>
    <w:rsid w:val="00297C85"/>
    <w:pPr>
      <w:keepNext/>
      <w:autoSpaceDE w:val="0"/>
      <w:autoSpaceDN w:val="0"/>
      <w:outlineLvl w:val="0"/>
    </w:pPr>
    <w:rPr>
      <w:b/>
      <w:bCs/>
      <w:sz w:val="28"/>
      <w:szCs w:val="28"/>
    </w:rPr>
  </w:style>
  <w:style w:type="paragraph" w:customStyle="1" w:styleId="71">
    <w:name w:val="заголовок 7"/>
    <w:basedOn w:val="a2"/>
    <w:next w:val="a2"/>
    <w:uiPriority w:val="99"/>
    <w:rsid w:val="00297C85"/>
    <w:pPr>
      <w:keepNext/>
      <w:autoSpaceDE w:val="0"/>
      <w:autoSpaceDN w:val="0"/>
      <w:ind w:firstLine="680"/>
      <w:outlineLvl w:val="6"/>
    </w:pPr>
    <w:rPr>
      <w:sz w:val="28"/>
      <w:szCs w:val="28"/>
      <w:u w:val="single"/>
    </w:rPr>
  </w:style>
  <w:style w:type="paragraph" w:customStyle="1" w:styleId="61">
    <w:name w:val="заголовок 6"/>
    <w:basedOn w:val="a2"/>
    <w:next w:val="a2"/>
    <w:uiPriority w:val="99"/>
    <w:rsid w:val="00297C85"/>
    <w:pPr>
      <w:keepNext/>
      <w:autoSpaceDE w:val="0"/>
      <w:autoSpaceDN w:val="0"/>
      <w:ind w:firstLine="680"/>
      <w:jc w:val="both"/>
      <w:outlineLvl w:val="5"/>
    </w:pPr>
    <w:rPr>
      <w:sz w:val="28"/>
      <w:szCs w:val="28"/>
      <w:u w:val="single"/>
    </w:rPr>
  </w:style>
  <w:style w:type="paragraph" w:styleId="29">
    <w:name w:val="List Bullet 2"/>
    <w:basedOn w:val="afe"/>
    <w:uiPriority w:val="99"/>
    <w:rsid w:val="008462C9"/>
    <w:pPr>
      <w:tabs>
        <w:tab w:val="num" w:pos="926"/>
      </w:tabs>
      <w:spacing w:line="264" w:lineRule="auto"/>
      <w:ind w:left="926" w:firstLine="709"/>
      <w:contextualSpacing/>
      <w:jc w:val="both"/>
      <w:outlineLvl w:val="9"/>
    </w:pPr>
    <w:rPr>
      <w:b w:val="0"/>
    </w:rPr>
  </w:style>
  <w:style w:type="paragraph" w:customStyle="1" w:styleId="western">
    <w:name w:val="western"/>
    <w:basedOn w:val="a2"/>
    <w:uiPriority w:val="99"/>
    <w:rsid w:val="000054D3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295FE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18"/>
      <w:szCs w:val="18"/>
    </w:rPr>
  </w:style>
  <w:style w:type="paragraph" w:customStyle="1" w:styleId="Style20">
    <w:name w:val="Style20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95FE7"/>
    <w:rPr>
      <w:rFonts w:ascii="Times New Roman" w:hAnsi="Times New Roman"/>
      <w:sz w:val="18"/>
    </w:rPr>
  </w:style>
  <w:style w:type="paragraph" w:customStyle="1" w:styleId="Style14">
    <w:name w:val="Style14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37">
    <w:name w:val="Основной текст (3)_"/>
    <w:link w:val="38"/>
    <w:uiPriority w:val="99"/>
    <w:locked/>
    <w:rsid w:val="0039330B"/>
    <w:rPr>
      <w:rFonts w:ascii="Trebuchet MS" w:hAnsi="Trebuchet MS"/>
      <w:b/>
      <w:i/>
      <w:sz w:val="19"/>
      <w:shd w:val="clear" w:color="auto" w:fill="FFFFFF"/>
    </w:rPr>
  </w:style>
  <w:style w:type="paragraph" w:customStyle="1" w:styleId="38">
    <w:name w:val="Основной текст (3)"/>
    <w:basedOn w:val="a2"/>
    <w:link w:val="37"/>
    <w:uiPriority w:val="99"/>
    <w:rsid w:val="0039330B"/>
    <w:pPr>
      <w:widowControl w:val="0"/>
      <w:shd w:val="clear" w:color="auto" w:fill="FFFFFF"/>
      <w:spacing w:before="480" w:after="120" w:line="240" w:lineRule="atLeast"/>
      <w:ind w:firstLine="280"/>
      <w:jc w:val="both"/>
    </w:pPr>
    <w:rPr>
      <w:rFonts w:ascii="Trebuchet MS" w:hAnsi="Trebuchet MS"/>
      <w:b/>
      <w:bCs/>
      <w:i/>
      <w:iCs/>
      <w:sz w:val="19"/>
      <w:szCs w:val="19"/>
    </w:rPr>
  </w:style>
  <w:style w:type="character" w:customStyle="1" w:styleId="Tahoma1">
    <w:name w:val="Основной текст + Tahoma1"/>
    <w:aliases w:val="71,5 pt1,7 pt,Основной текст + Tahoma4"/>
    <w:uiPriority w:val="99"/>
    <w:rsid w:val="0039330B"/>
    <w:rPr>
      <w:rFonts w:ascii="Tahoma" w:hAnsi="Tahoma"/>
      <w:b/>
      <w:sz w:val="15"/>
    </w:rPr>
  </w:style>
  <w:style w:type="character" w:customStyle="1" w:styleId="Tahoma2">
    <w:name w:val="Основной текст + Tahoma2"/>
    <w:aliases w:val="8 pt1,Курсив1,8 pt2,Курсив2,Малые прописные"/>
    <w:uiPriority w:val="99"/>
    <w:rsid w:val="0039330B"/>
    <w:rPr>
      <w:rFonts w:ascii="Tahoma" w:hAnsi="Tahoma"/>
      <w:b/>
      <w:i/>
      <w:sz w:val="16"/>
    </w:rPr>
  </w:style>
  <w:style w:type="character" w:customStyle="1" w:styleId="3Verdana">
    <w:name w:val="Основной текст (3) + Verdana"/>
    <w:aliases w:val="9 pt"/>
    <w:uiPriority w:val="99"/>
    <w:rsid w:val="0039330B"/>
    <w:rPr>
      <w:rFonts w:ascii="Verdana" w:hAnsi="Verdana"/>
      <w:b/>
      <w:i/>
      <w:sz w:val="18"/>
      <w:shd w:val="clear" w:color="auto" w:fill="FFFFFF"/>
    </w:rPr>
  </w:style>
  <w:style w:type="character" w:customStyle="1" w:styleId="highlight">
    <w:name w:val="highlight"/>
    <w:basedOn w:val="a3"/>
    <w:uiPriority w:val="99"/>
    <w:rsid w:val="003724A2"/>
    <w:rPr>
      <w:rFonts w:cs="Times New Roman"/>
    </w:rPr>
  </w:style>
  <w:style w:type="paragraph" w:customStyle="1" w:styleId="42">
    <w:name w:val="заголовок 4"/>
    <w:basedOn w:val="a2"/>
    <w:next w:val="a2"/>
    <w:uiPriority w:val="99"/>
    <w:rsid w:val="00EF2D36"/>
    <w:pPr>
      <w:keepNext/>
      <w:autoSpaceDE w:val="0"/>
      <w:autoSpaceDN w:val="0"/>
      <w:ind w:firstLine="709"/>
      <w:jc w:val="center"/>
      <w:outlineLvl w:val="3"/>
    </w:pPr>
    <w:rPr>
      <w:sz w:val="28"/>
      <w:szCs w:val="28"/>
    </w:rPr>
  </w:style>
  <w:style w:type="paragraph" w:customStyle="1" w:styleId="51">
    <w:name w:val="заголовок 5"/>
    <w:basedOn w:val="a2"/>
    <w:next w:val="a2"/>
    <w:uiPriority w:val="99"/>
    <w:rsid w:val="00EF2D36"/>
    <w:pPr>
      <w:keepNext/>
      <w:autoSpaceDE w:val="0"/>
      <w:autoSpaceDN w:val="0"/>
      <w:ind w:firstLine="709"/>
      <w:outlineLvl w:val="4"/>
    </w:pPr>
    <w:rPr>
      <w:sz w:val="28"/>
      <w:szCs w:val="28"/>
    </w:rPr>
  </w:style>
  <w:style w:type="paragraph" w:customStyle="1" w:styleId="81">
    <w:name w:val="заголовок 8"/>
    <w:basedOn w:val="a2"/>
    <w:next w:val="a2"/>
    <w:uiPriority w:val="99"/>
    <w:rsid w:val="00EF2D36"/>
    <w:pPr>
      <w:keepNext/>
      <w:autoSpaceDE w:val="0"/>
      <w:autoSpaceDN w:val="0"/>
      <w:ind w:firstLine="709"/>
      <w:jc w:val="both"/>
      <w:outlineLvl w:val="7"/>
    </w:pPr>
    <w:rPr>
      <w:b/>
      <w:bCs/>
      <w:sz w:val="28"/>
      <w:szCs w:val="28"/>
    </w:rPr>
  </w:style>
  <w:style w:type="character" w:customStyle="1" w:styleId="affb">
    <w:name w:val="Основной шрифт"/>
    <w:uiPriority w:val="99"/>
    <w:rsid w:val="00EF2D36"/>
  </w:style>
  <w:style w:type="paragraph" w:customStyle="1" w:styleId="affc">
    <w:name w:val="Таблица"/>
    <w:basedOn w:val="afe"/>
    <w:uiPriority w:val="99"/>
    <w:rsid w:val="00EF2D36"/>
    <w:pPr>
      <w:autoSpaceDE w:val="0"/>
      <w:autoSpaceDN w:val="0"/>
      <w:spacing w:line="288" w:lineRule="auto"/>
      <w:outlineLvl w:val="9"/>
    </w:pPr>
    <w:rPr>
      <w:b w:val="0"/>
      <w:sz w:val="26"/>
      <w:szCs w:val="26"/>
    </w:rPr>
  </w:style>
  <w:style w:type="character" w:customStyle="1" w:styleId="affd">
    <w:name w:val="номер страницы"/>
    <w:uiPriority w:val="99"/>
    <w:rsid w:val="00EF2D36"/>
  </w:style>
  <w:style w:type="paragraph" w:customStyle="1" w:styleId="ConsNonformat">
    <w:name w:val="ConsNonforma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DocList">
    <w:name w:val="ConsDocLis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6">
    <w:name w:val="Обычный1"/>
    <w:uiPriority w:val="99"/>
    <w:rsid w:val="005A6542"/>
    <w:pPr>
      <w:widowControl w:val="0"/>
      <w:spacing w:after="0" w:line="280" w:lineRule="auto"/>
      <w:ind w:firstLine="260"/>
      <w:jc w:val="both"/>
    </w:pPr>
    <w:rPr>
      <w:sz w:val="20"/>
      <w:szCs w:val="20"/>
    </w:rPr>
  </w:style>
  <w:style w:type="paragraph" w:customStyle="1" w:styleId="91">
    <w:name w:val="заголовок 9"/>
    <w:basedOn w:val="a2"/>
    <w:next w:val="a2"/>
    <w:uiPriority w:val="99"/>
    <w:rsid w:val="005A6542"/>
    <w:pPr>
      <w:keepNext/>
      <w:ind w:firstLine="567"/>
      <w:jc w:val="center"/>
    </w:pPr>
    <w:rPr>
      <w:b/>
      <w:sz w:val="28"/>
      <w:szCs w:val="20"/>
    </w:rPr>
  </w:style>
  <w:style w:type="paragraph" w:styleId="a0">
    <w:name w:val="List Bullet"/>
    <w:basedOn w:val="a2"/>
    <w:uiPriority w:val="99"/>
    <w:rsid w:val="004A062A"/>
    <w:pPr>
      <w:numPr>
        <w:numId w:val="2"/>
      </w:numPr>
      <w:contextualSpacing/>
    </w:pPr>
  </w:style>
  <w:style w:type="paragraph" w:styleId="affe">
    <w:name w:val="caption"/>
    <w:basedOn w:val="a2"/>
    <w:next w:val="afc"/>
    <w:uiPriority w:val="99"/>
    <w:qFormat/>
    <w:rsid w:val="007845D3"/>
    <w:pPr>
      <w:jc w:val="center"/>
    </w:pPr>
    <w:rPr>
      <w:sz w:val="36"/>
      <w:szCs w:val="20"/>
      <w:lang w:eastAsia="zh-CN"/>
    </w:rPr>
  </w:style>
  <w:style w:type="character" w:customStyle="1" w:styleId="WW8Num3z0">
    <w:name w:val="WW8Num3z0"/>
    <w:uiPriority w:val="99"/>
    <w:rsid w:val="007845D3"/>
    <w:rPr>
      <w:rFonts w:ascii="Symbol" w:hAnsi="Symbol"/>
    </w:rPr>
  </w:style>
  <w:style w:type="character" w:customStyle="1" w:styleId="WW8Num4z0">
    <w:name w:val="WW8Num4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5z0">
    <w:name w:val="WW8Num5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6z0">
    <w:name w:val="WW8Num6z0"/>
    <w:uiPriority w:val="99"/>
    <w:rsid w:val="007845D3"/>
    <w:rPr>
      <w:rFonts w:ascii="Times New Roman" w:hAnsi="Times New Roman"/>
    </w:rPr>
  </w:style>
  <w:style w:type="character" w:customStyle="1" w:styleId="WW8Num7z0">
    <w:name w:val="WW8Num7z0"/>
    <w:uiPriority w:val="99"/>
    <w:rsid w:val="007845D3"/>
    <w:rPr>
      <w:rFonts w:ascii="Times New Roman" w:hAnsi="Times New Roman"/>
    </w:rPr>
  </w:style>
  <w:style w:type="character" w:customStyle="1" w:styleId="WW8Num8z0">
    <w:name w:val="WW8Num8z0"/>
    <w:uiPriority w:val="99"/>
    <w:rsid w:val="007845D3"/>
    <w:rPr>
      <w:rFonts w:ascii="Symbol" w:hAnsi="Symbol"/>
    </w:rPr>
  </w:style>
  <w:style w:type="character" w:customStyle="1" w:styleId="WW8Num8z1">
    <w:name w:val="WW8Num8z1"/>
    <w:uiPriority w:val="99"/>
    <w:rsid w:val="007845D3"/>
    <w:rPr>
      <w:rFonts w:ascii="Courier New" w:hAnsi="Courier New"/>
    </w:rPr>
  </w:style>
  <w:style w:type="character" w:customStyle="1" w:styleId="WW8Num8z2">
    <w:name w:val="WW8Num8z2"/>
    <w:uiPriority w:val="99"/>
    <w:rsid w:val="007845D3"/>
    <w:rPr>
      <w:rFonts w:ascii="Wingdings" w:hAnsi="Wingdings"/>
    </w:rPr>
  </w:style>
  <w:style w:type="character" w:customStyle="1" w:styleId="WW8Num9z1">
    <w:name w:val="WW8Num9z1"/>
    <w:uiPriority w:val="99"/>
    <w:rsid w:val="007845D3"/>
    <w:rPr>
      <w:rFonts w:ascii="Courier New" w:hAnsi="Courier New"/>
      <w:sz w:val="20"/>
    </w:rPr>
  </w:style>
  <w:style w:type="character" w:customStyle="1" w:styleId="WW8Num10z0">
    <w:name w:val="WW8Num10z0"/>
    <w:uiPriority w:val="99"/>
    <w:rsid w:val="007845D3"/>
    <w:rPr>
      <w:sz w:val="20"/>
    </w:rPr>
  </w:style>
  <w:style w:type="character" w:customStyle="1" w:styleId="WW8Num10z1">
    <w:name w:val="WW8Num10z1"/>
    <w:uiPriority w:val="99"/>
    <w:rsid w:val="007845D3"/>
    <w:rPr>
      <w:color w:val="auto"/>
    </w:rPr>
  </w:style>
  <w:style w:type="character" w:customStyle="1" w:styleId="WW8Num10z2">
    <w:name w:val="WW8Num10z2"/>
    <w:uiPriority w:val="99"/>
    <w:rsid w:val="007845D3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7845D3"/>
    <w:rPr>
      <w:sz w:val="20"/>
    </w:rPr>
  </w:style>
  <w:style w:type="character" w:customStyle="1" w:styleId="WW8Num12z0">
    <w:name w:val="WW8Num12z0"/>
    <w:uiPriority w:val="99"/>
    <w:rsid w:val="007845D3"/>
    <w:rPr>
      <w:rFonts w:ascii="Symbol" w:hAnsi="Symbol"/>
    </w:rPr>
  </w:style>
  <w:style w:type="character" w:customStyle="1" w:styleId="WW8Num13z0">
    <w:name w:val="WW8Num13z0"/>
    <w:uiPriority w:val="99"/>
    <w:rsid w:val="007845D3"/>
    <w:rPr>
      <w:rFonts w:ascii="Symbol" w:hAnsi="Symbol"/>
    </w:rPr>
  </w:style>
  <w:style w:type="character" w:customStyle="1" w:styleId="WW8Num13z1">
    <w:name w:val="WW8Num13z1"/>
    <w:uiPriority w:val="99"/>
    <w:rsid w:val="007845D3"/>
    <w:rPr>
      <w:rFonts w:ascii="Courier New" w:hAnsi="Courier New"/>
    </w:rPr>
  </w:style>
  <w:style w:type="character" w:customStyle="1" w:styleId="WW8Num13z2">
    <w:name w:val="WW8Num13z2"/>
    <w:uiPriority w:val="99"/>
    <w:rsid w:val="007845D3"/>
    <w:rPr>
      <w:rFonts w:ascii="Wingdings" w:hAnsi="Wingdings"/>
    </w:rPr>
  </w:style>
  <w:style w:type="character" w:customStyle="1" w:styleId="WW8Num15z0">
    <w:name w:val="WW8Num15z0"/>
    <w:uiPriority w:val="99"/>
    <w:rsid w:val="007845D3"/>
    <w:rPr>
      <w:rFonts w:ascii="OpenSymbol" w:hAnsi="OpenSymbol"/>
    </w:rPr>
  </w:style>
  <w:style w:type="character" w:customStyle="1" w:styleId="WW8Num16z0">
    <w:name w:val="WW8Num16z0"/>
    <w:uiPriority w:val="99"/>
    <w:rsid w:val="007845D3"/>
    <w:rPr>
      <w:rFonts w:ascii="Symbol" w:hAnsi="Symbol"/>
    </w:rPr>
  </w:style>
  <w:style w:type="character" w:customStyle="1" w:styleId="WW8Num17z0">
    <w:name w:val="WW8Num17z0"/>
    <w:uiPriority w:val="99"/>
    <w:rsid w:val="007845D3"/>
    <w:rPr>
      <w:rFonts w:ascii="Symbol" w:hAnsi="Symbol"/>
      <w:sz w:val="20"/>
    </w:rPr>
  </w:style>
  <w:style w:type="character" w:customStyle="1" w:styleId="WW8Num18z0">
    <w:name w:val="WW8Num18z0"/>
    <w:uiPriority w:val="99"/>
    <w:rsid w:val="007845D3"/>
    <w:rPr>
      <w:rFonts w:ascii="Symbol" w:hAnsi="Symbol"/>
    </w:rPr>
  </w:style>
  <w:style w:type="character" w:customStyle="1" w:styleId="WW8Num18z1">
    <w:name w:val="WW8Num18z1"/>
    <w:uiPriority w:val="99"/>
    <w:rsid w:val="007845D3"/>
    <w:rPr>
      <w:rFonts w:ascii="Courier New" w:hAnsi="Courier New"/>
    </w:rPr>
  </w:style>
  <w:style w:type="character" w:customStyle="1" w:styleId="WW8Num18z2">
    <w:name w:val="WW8Num18z2"/>
    <w:uiPriority w:val="99"/>
    <w:rsid w:val="007845D3"/>
    <w:rPr>
      <w:rFonts w:ascii="Wingdings" w:hAnsi="Wingdings"/>
    </w:rPr>
  </w:style>
  <w:style w:type="character" w:customStyle="1" w:styleId="WW8Num19z0">
    <w:name w:val="WW8Num19z0"/>
    <w:uiPriority w:val="99"/>
    <w:rsid w:val="007845D3"/>
    <w:rPr>
      <w:rFonts w:ascii="Times New Roman" w:hAnsi="Times New Roman"/>
    </w:rPr>
  </w:style>
  <w:style w:type="character" w:customStyle="1" w:styleId="WW8Num19z1">
    <w:name w:val="WW8Num19z1"/>
    <w:uiPriority w:val="99"/>
    <w:rsid w:val="007845D3"/>
    <w:rPr>
      <w:rFonts w:ascii="Courier New" w:hAnsi="Courier New"/>
    </w:rPr>
  </w:style>
  <w:style w:type="character" w:customStyle="1" w:styleId="WW8Num19z2">
    <w:name w:val="WW8Num19z2"/>
    <w:uiPriority w:val="99"/>
    <w:rsid w:val="007845D3"/>
    <w:rPr>
      <w:rFonts w:ascii="Marlett" w:hAnsi="Marlett"/>
    </w:rPr>
  </w:style>
  <w:style w:type="character" w:customStyle="1" w:styleId="WW8Num20z0">
    <w:name w:val="WW8Num20z0"/>
    <w:uiPriority w:val="99"/>
    <w:rsid w:val="007845D3"/>
    <w:rPr>
      <w:sz w:val="20"/>
    </w:rPr>
  </w:style>
  <w:style w:type="character" w:customStyle="1" w:styleId="WW8Num21z0">
    <w:name w:val="WW8Num21z0"/>
    <w:uiPriority w:val="99"/>
    <w:rsid w:val="007845D3"/>
    <w:rPr>
      <w:rFonts w:ascii="Symbol" w:hAnsi="Symbol"/>
      <w:sz w:val="20"/>
    </w:rPr>
  </w:style>
  <w:style w:type="character" w:customStyle="1" w:styleId="WW8Num21z1">
    <w:name w:val="WW8Num21z1"/>
    <w:uiPriority w:val="99"/>
    <w:rsid w:val="007845D3"/>
    <w:rPr>
      <w:rFonts w:ascii="Century Schoolbook" w:hAnsi="Century Schoolbook"/>
      <w:sz w:val="20"/>
    </w:rPr>
  </w:style>
  <w:style w:type="character" w:customStyle="1" w:styleId="WW8Num21z2">
    <w:name w:val="WW8Num21z2"/>
    <w:uiPriority w:val="99"/>
    <w:rsid w:val="007845D3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7845D3"/>
    <w:rPr>
      <w:rFonts w:ascii="Symbol" w:hAnsi="Symbol"/>
    </w:rPr>
  </w:style>
  <w:style w:type="character" w:customStyle="1" w:styleId="WW8Num23z0">
    <w:name w:val="WW8Num23z0"/>
    <w:uiPriority w:val="99"/>
    <w:rsid w:val="007845D3"/>
    <w:rPr>
      <w:rFonts w:ascii="Symbol" w:hAnsi="Symbol"/>
    </w:rPr>
  </w:style>
  <w:style w:type="character" w:customStyle="1" w:styleId="WW8Num24z0">
    <w:name w:val="WW8Num24z0"/>
    <w:uiPriority w:val="99"/>
    <w:rsid w:val="007845D3"/>
    <w:rPr>
      <w:rFonts w:ascii="Symbol" w:hAnsi="Symbol"/>
      <w:sz w:val="20"/>
    </w:rPr>
  </w:style>
  <w:style w:type="character" w:customStyle="1" w:styleId="WW8Num24z1">
    <w:name w:val="WW8Num24z1"/>
    <w:uiPriority w:val="99"/>
    <w:rsid w:val="007845D3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7845D3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7845D3"/>
    <w:rPr>
      <w:rFonts w:ascii="Symbol" w:hAnsi="Symbol"/>
    </w:rPr>
  </w:style>
  <w:style w:type="character" w:customStyle="1" w:styleId="WW8Num26z0">
    <w:name w:val="WW8Num26z0"/>
    <w:uiPriority w:val="99"/>
    <w:rsid w:val="007845D3"/>
    <w:rPr>
      <w:rFonts w:ascii="Symbol" w:hAnsi="Symbol"/>
    </w:rPr>
  </w:style>
  <w:style w:type="character" w:customStyle="1" w:styleId="WW8Num26z1">
    <w:name w:val="WW8Num26z1"/>
    <w:uiPriority w:val="99"/>
    <w:rsid w:val="007845D3"/>
    <w:rPr>
      <w:rFonts w:ascii="Courier New" w:hAnsi="Courier New"/>
    </w:rPr>
  </w:style>
  <w:style w:type="character" w:customStyle="1" w:styleId="WW8Num26z2">
    <w:name w:val="WW8Num26z2"/>
    <w:uiPriority w:val="99"/>
    <w:rsid w:val="007845D3"/>
    <w:rPr>
      <w:rFonts w:ascii="Wingdings" w:hAnsi="Wingdings"/>
    </w:rPr>
  </w:style>
  <w:style w:type="character" w:customStyle="1" w:styleId="WW8Num27z0">
    <w:name w:val="WW8Num27z0"/>
    <w:uiPriority w:val="99"/>
    <w:rsid w:val="007845D3"/>
    <w:rPr>
      <w:rFonts w:ascii="Symbol" w:hAnsi="Symbol"/>
      <w:sz w:val="20"/>
    </w:rPr>
  </w:style>
  <w:style w:type="character" w:customStyle="1" w:styleId="2a">
    <w:name w:val="Основной шрифт абзаца2"/>
    <w:uiPriority w:val="99"/>
    <w:rsid w:val="007845D3"/>
  </w:style>
  <w:style w:type="character" w:customStyle="1" w:styleId="WW8Num22z1">
    <w:name w:val="WW8Num22z1"/>
    <w:uiPriority w:val="99"/>
    <w:rsid w:val="007845D3"/>
    <w:rPr>
      <w:rFonts w:ascii="Courier New" w:hAnsi="Courier New"/>
      <w:sz w:val="20"/>
    </w:rPr>
  </w:style>
  <w:style w:type="character" w:customStyle="1" w:styleId="WW8Num22z2">
    <w:name w:val="WW8Num22z2"/>
    <w:uiPriority w:val="99"/>
    <w:rsid w:val="007845D3"/>
    <w:rPr>
      <w:rFonts w:ascii="Wingdings" w:hAnsi="Wingdings"/>
      <w:sz w:val="20"/>
    </w:rPr>
  </w:style>
  <w:style w:type="character" w:customStyle="1" w:styleId="WW8Num25z1">
    <w:name w:val="WW8Num25z1"/>
    <w:uiPriority w:val="99"/>
    <w:rsid w:val="007845D3"/>
    <w:rPr>
      <w:rFonts w:ascii="Courier New" w:hAnsi="Courier New"/>
    </w:rPr>
  </w:style>
  <w:style w:type="character" w:customStyle="1" w:styleId="WW8Num25z2">
    <w:name w:val="WW8Num25z2"/>
    <w:uiPriority w:val="99"/>
    <w:rsid w:val="007845D3"/>
    <w:rPr>
      <w:rFonts w:ascii="Wingdings" w:hAnsi="Wingdings"/>
    </w:rPr>
  </w:style>
  <w:style w:type="character" w:customStyle="1" w:styleId="WW8Num27z1">
    <w:name w:val="WW8Num27z1"/>
    <w:uiPriority w:val="99"/>
    <w:rsid w:val="007845D3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7845D3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7845D3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7845D3"/>
  </w:style>
  <w:style w:type="character" w:customStyle="1" w:styleId="WW8Num2z1">
    <w:name w:val="WW8Num2z1"/>
    <w:uiPriority w:val="99"/>
    <w:rsid w:val="007845D3"/>
    <w:rPr>
      <w:rFonts w:ascii="Courier New" w:hAnsi="Courier New"/>
    </w:rPr>
  </w:style>
  <w:style w:type="character" w:customStyle="1" w:styleId="WW8Num2z2">
    <w:name w:val="WW8Num2z2"/>
    <w:uiPriority w:val="99"/>
    <w:rsid w:val="007845D3"/>
    <w:rPr>
      <w:rFonts w:ascii="Wingdings" w:hAnsi="Wingdings"/>
    </w:rPr>
  </w:style>
  <w:style w:type="character" w:customStyle="1" w:styleId="WW8Num3z1">
    <w:name w:val="WW8Num3z1"/>
    <w:uiPriority w:val="99"/>
    <w:rsid w:val="007845D3"/>
    <w:rPr>
      <w:rFonts w:ascii="Courier New" w:hAnsi="Courier New"/>
    </w:rPr>
  </w:style>
  <w:style w:type="character" w:customStyle="1" w:styleId="WW8Num3z2">
    <w:name w:val="WW8Num3z2"/>
    <w:uiPriority w:val="99"/>
    <w:rsid w:val="007845D3"/>
    <w:rPr>
      <w:rFonts w:ascii="Wingdings" w:hAnsi="Wingdings"/>
    </w:rPr>
  </w:style>
  <w:style w:type="character" w:customStyle="1" w:styleId="WW8Num4z1">
    <w:name w:val="WW8Num4z1"/>
    <w:uiPriority w:val="99"/>
    <w:rsid w:val="007845D3"/>
    <w:rPr>
      <w:color w:val="auto"/>
    </w:rPr>
  </w:style>
  <w:style w:type="character" w:customStyle="1" w:styleId="WW8Num6z1">
    <w:name w:val="WW8Num6z1"/>
    <w:uiPriority w:val="99"/>
    <w:rsid w:val="007845D3"/>
    <w:rPr>
      <w:rFonts w:ascii="Courier New" w:hAnsi="Courier New"/>
    </w:rPr>
  </w:style>
  <w:style w:type="character" w:customStyle="1" w:styleId="WW8Num6z2">
    <w:name w:val="WW8Num6z2"/>
    <w:uiPriority w:val="99"/>
    <w:rsid w:val="007845D3"/>
    <w:rPr>
      <w:rFonts w:ascii="Wingdings" w:hAnsi="Wingdings"/>
    </w:rPr>
  </w:style>
  <w:style w:type="character" w:customStyle="1" w:styleId="WW8Num6z3">
    <w:name w:val="WW8Num6z3"/>
    <w:uiPriority w:val="99"/>
    <w:rsid w:val="007845D3"/>
    <w:rPr>
      <w:rFonts w:ascii="Symbol" w:hAnsi="Symbol"/>
    </w:rPr>
  </w:style>
  <w:style w:type="character" w:customStyle="1" w:styleId="WW8Num7z1">
    <w:name w:val="WW8Num7z1"/>
    <w:uiPriority w:val="99"/>
    <w:rsid w:val="007845D3"/>
    <w:rPr>
      <w:rFonts w:ascii="Courier New" w:hAnsi="Courier New"/>
    </w:rPr>
  </w:style>
  <w:style w:type="character" w:customStyle="1" w:styleId="WW8Num7z2">
    <w:name w:val="WW8Num7z2"/>
    <w:uiPriority w:val="99"/>
    <w:rsid w:val="007845D3"/>
    <w:rPr>
      <w:rFonts w:ascii="Marlett" w:hAnsi="Marlett"/>
    </w:rPr>
  </w:style>
  <w:style w:type="character" w:customStyle="1" w:styleId="WW8Num7z3">
    <w:name w:val="WW8Num7z3"/>
    <w:uiPriority w:val="99"/>
    <w:rsid w:val="007845D3"/>
    <w:rPr>
      <w:rFonts w:ascii="Symbol" w:hAnsi="Symbol"/>
    </w:rPr>
  </w:style>
  <w:style w:type="character" w:customStyle="1" w:styleId="WW8Num9z0">
    <w:name w:val="WW8Num9z0"/>
    <w:uiPriority w:val="99"/>
    <w:rsid w:val="007845D3"/>
    <w:rPr>
      <w:rFonts w:ascii="Symbol" w:hAnsi="Symbol"/>
      <w:sz w:val="20"/>
    </w:rPr>
  </w:style>
  <w:style w:type="character" w:customStyle="1" w:styleId="WW8Num9z2">
    <w:name w:val="WW8Num9z2"/>
    <w:uiPriority w:val="99"/>
    <w:rsid w:val="007845D3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7845D3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7845D3"/>
    <w:rPr>
      <w:rFonts w:ascii="Wingdings" w:hAnsi="Wingdings"/>
      <w:sz w:val="20"/>
    </w:rPr>
  </w:style>
  <w:style w:type="character" w:customStyle="1" w:styleId="WW8Num12z1">
    <w:name w:val="WW8Num12z1"/>
    <w:uiPriority w:val="99"/>
    <w:rsid w:val="007845D3"/>
    <w:rPr>
      <w:rFonts w:ascii="Courier New" w:hAnsi="Courier New"/>
    </w:rPr>
  </w:style>
  <w:style w:type="character" w:customStyle="1" w:styleId="WW8Num12z2">
    <w:name w:val="WW8Num12z2"/>
    <w:uiPriority w:val="99"/>
    <w:rsid w:val="007845D3"/>
    <w:rPr>
      <w:rFonts w:ascii="Wingdings" w:hAnsi="Wingdings"/>
    </w:rPr>
  </w:style>
  <w:style w:type="character" w:customStyle="1" w:styleId="WW8Num14z0">
    <w:name w:val="WW8Num14z0"/>
    <w:uiPriority w:val="99"/>
    <w:rsid w:val="007845D3"/>
    <w:rPr>
      <w:rFonts w:ascii="Symbol" w:hAnsi="Symbol"/>
      <w:sz w:val="20"/>
    </w:rPr>
  </w:style>
  <w:style w:type="character" w:customStyle="1" w:styleId="WW8Num14z1">
    <w:name w:val="WW8Num14z1"/>
    <w:uiPriority w:val="99"/>
    <w:rsid w:val="007845D3"/>
    <w:rPr>
      <w:rFonts w:ascii="Courier New" w:hAnsi="Courier New"/>
      <w:sz w:val="20"/>
    </w:rPr>
  </w:style>
  <w:style w:type="character" w:customStyle="1" w:styleId="WW8Num14z2">
    <w:name w:val="WW8Num14z2"/>
    <w:uiPriority w:val="99"/>
    <w:rsid w:val="007845D3"/>
    <w:rPr>
      <w:rFonts w:ascii="Wingdings" w:hAnsi="Wingdings"/>
      <w:sz w:val="20"/>
    </w:rPr>
  </w:style>
  <w:style w:type="character" w:customStyle="1" w:styleId="WW8Num17z2">
    <w:name w:val="WW8Num17z2"/>
    <w:uiPriority w:val="99"/>
    <w:rsid w:val="007845D3"/>
    <w:rPr>
      <w:rFonts w:ascii="Wingdings" w:hAnsi="Wingdings"/>
      <w:sz w:val="20"/>
    </w:rPr>
  </w:style>
  <w:style w:type="character" w:customStyle="1" w:styleId="WW8Num19z3">
    <w:name w:val="WW8Num19z3"/>
    <w:uiPriority w:val="99"/>
    <w:rsid w:val="007845D3"/>
    <w:rPr>
      <w:rFonts w:ascii="Symbol" w:hAnsi="Symbol"/>
    </w:rPr>
  </w:style>
  <w:style w:type="character" w:customStyle="1" w:styleId="WW8Num20z1">
    <w:name w:val="WW8Num20z1"/>
    <w:uiPriority w:val="99"/>
    <w:rsid w:val="007845D3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7845D3"/>
    <w:rPr>
      <w:rFonts w:ascii="Wingdings" w:hAnsi="Wingdings"/>
      <w:sz w:val="20"/>
    </w:rPr>
  </w:style>
  <w:style w:type="character" w:customStyle="1" w:styleId="WW8NumSt2z0">
    <w:name w:val="WW8NumSt2z0"/>
    <w:uiPriority w:val="99"/>
    <w:rsid w:val="007845D3"/>
    <w:rPr>
      <w:rFonts w:ascii="Symbol" w:hAnsi="Symbol"/>
    </w:rPr>
  </w:style>
  <w:style w:type="character" w:customStyle="1" w:styleId="WW8NumSt2z1">
    <w:name w:val="WW8NumSt2z1"/>
    <w:uiPriority w:val="99"/>
    <w:rsid w:val="007845D3"/>
    <w:rPr>
      <w:rFonts w:ascii="Courier New" w:hAnsi="Courier New"/>
    </w:rPr>
  </w:style>
  <w:style w:type="character" w:customStyle="1" w:styleId="WW8NumSt2z2">
    <w:name w:val="WW8NumSt2z2"/>
    <w:uiPriority w:val="99"/>
    <w:rsid w:val="007845D3"/>
    <w:rPr>
      <w:rFonts w:ascii="Wingdings" w:hAnsi="Wingdings"/>
    </w:rPr>
  </w:style>
  <w:style w:type="character" w:customStyle="1" w:styleId="WW8NumSt15z0">
    <w:name w:val="WW8NumSt15z0"/>
    <w:uiPriority w:val="99"/>
    <w:rsid w:val="007845D3"/>
    <w:rPr>
      <w:rFonts w:ascii="Times New Roman" w:hAnsi="Times New Roman"/>
    </w:rPr>
  </w:style>
  <w:style w:type="character" w:customStyle="1" w:styleId="WW8NumSt18z0">
    <w:name w:val="WW8NumSt18z0"/>
    <w:uiPriority w:val="99"/>
    <w:rsid w:val="007845D3"/>
    <w:rPr>
      <w:rFonts w:ascii="Courier New" w:hAnsi="Courier New"/>
      <w:sz w:val="20"/>
    </w:rPr>
  </w:style>
  <w:style w:type="character" w:customStyle="1" w:styleId="17">
    <w:name w:val="Основной шрифт абзаца1"/>
    <w:uiPriority w:val="99"/>
    <w:rsid w:val="007845D3"/>
  </w:style>
  <w:style w:type="character" w:customStyle="1" w:styleId="desc2">
    <w:name w:val="desc2"/>
    <w:uiPriority w:val="99"/>
    <w:rsid w:val="007845D3"/>
    <w:rPr>
      <w:rFonts w:ascii="Verdana" w:hAnsi="Verdana"/>
      <w:color w:val="333333"/>
      <w:sz w:val="24"/>
    </w:rPr>
  </w:style>
  <w:style w:type="character" w:customStyle="1" w:styleId="top">
    <w:name w:val="top"/>
    <w:uiPriority w:val="99"/>
    <w:rsid w:val="007845D3"/>
  </w:style>
  <w:style w:type="character" w:customStyle="1" w:styleId="afff">
    <w:name w:val="Символ сноски"/>
    <w:uiPriority w:val="99"/>
    <w:rsid w:val="007845D3"/>
    <w:rPr>
      <w:vertAlign w:val="superscript"/>
    </w:rPr>
  </w:style>
  <w:style w:type="character" w:customStyle="1" w:styleId="afff0">
    <w:name w:val="Маркеры списка"/>
    <w:uiPriority w:val="99"/>
    <w:rsid w:val="007845D3"/>
    <w:rPr>
      <w:rFonts w:ascii="OpenSymbol" w:hAnsi="OpenSymbol"/>
    </w:rPr>
  </w:style>
  <w:style w:type="character" w:customStyle="1" w:styleId="afff1">
    <w:name w:val="Символ нумерации"/>
    <w:uiPriority w:val="99"/>
    <w:rsid w:val="007845D3"/>
  </w:style>
  <w:style w:type="paragraph" w:styleId="afff2">
    <w:name w:val="Title"/>
    <w:basedOn w:val="a2"/>
    <w:next w:val="afe"/>
    <w:link w:val="18"/>
    <w:uiPriority w:val="99"/>
    <w:qFormat/>
    <w:rsid w:val="007845D3"/>
    <w:pPr>
      <w:keepNext/>
      <w:spacing w:before="240" w:after="120"/>
    </w:pPr>
    <w:rPr>
      <w:rFonts w:ascii="Arial" w:hAnsi="Arial" w:cs="Lohit Hindi"/>
      <w:spacing w:val="30"/>
      <w:sz w:val="28"/>
      <w:szCs w:val="28"/>
      <w:lang w:eastAsia="zh-CN"/>
    </w:rPr>
  </w:style>
  <w:style w:type="character" w:customStyle="1" w:styleId="18">
    <w:name w:val="Название Знак1"/>
    <w:basedOn w:val="a3"/>
    <w:link w:val="afff2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2b">
    <w:name w:val="Указатель2"/>
    <w:basedOn w:val="a2"/>
    <w:uiPriority w:val="99"/>
    <w:rsid w:val="007845D3"/>
    <w:pPr>
      <w:suppressLineNumbers/>
    </w:pPr>
    <w:rPr>
      <w:rFonts w:cs="Mangal"/>
      <w:spacing w:val="30"/>
      <w:sz w:val="28"/>
      <w:szCs w:val="20"/>
      <w:lang w:eastAsia="zh-CN"/>
    </w:rPr>
  </w:style>
  <w:style w:type="paragraph" w:customStyle="1" w:styleId="111">
    <w:name w:val="Название11"/>
    <w:basedOn w:val="a2"/>
    <w:uiPriority w:val="99"/>
    <w:rsid w:val="007845D3"/>
    <w:pPr>
      <w:suppressLineNumbers/>
      <w:spacing w:before="120" w:after="120"/>
    </w:pPr>
    <w:rPr>
      <w:rFonts w:cs="Lohit Hindi"/>
      <w:i/>
      <w:iCs/>
      <w:spacing w:val="30"/>
      <w:lang w:eastAsia="zh-CN"/>
    </w:rPr>
  </w:style>
  <w:style w:type="paragraph" w:customStyle="1" w:styleId="19">
    <w:name w:val="Указатель1"/>
    <w:basedOn w:val="a2"/>
    <w:uiPriority w:val="99"/>
    <w:rsid w:val="007845D3"/>
    <w:pPr>
      <w:suppressLineNumbers/>
    </w:pPr>
    <w:rPr>
      <w:rFonts w:cs="Lohit Hindi"/>
      <w:spacing w:val="30"/>
      <w:sz w:val="28"/>
      <w:szCs w:val="20"/>
      <w:lang w:eastAsia="zh-CN"/>
    </w:rPr>
  </w:style>
  <w:style w:type="paragraph" w:customStyle="1" w:styleId="1a">
    <w:name w:val="Цитата1"/>
    <w:basedOn w:val="a2"/>
    <w:uiPriority w:val="99"/>
    <w:rsid w:val="007845D3"/>
    <w:pPr>
      <w:ind w:left="4678" w:right="-1043"/>
    </w:pPr>
    <w:rPr>
      <w:sz w:val="28"/>
      <w:szCs w:val="20"/>
      <w:lang w:eastAsia="zh-CN"/>
    </w:rPr>
  </w:style>
  <w:style w:type="paragraph" w:customStyle="1" w:styleId="210">
    <w:name w:val="Основной текст с отступом 21"/>
    <w:basedOn w:val="a2"/>
    <w:uiPriority w:val="99"/>
    <w:rsid w:val="007845D3"/>
    <w:pPr>
      <w:pBdr>
        <w:bottom w:val="single" w:sz="8" w:space="1" w:color="000000"/>
      </w:pBdr>
      <w:ind w:firstLine="567"/>
      <w:jc w:val="both"/>
    </w:pPr>
    <w:rPr>
      <w:b/>
      <w:sz w:val="28"/>
      <w:szCs w:val="20"/>
      <w:lang w:eastAsia="zh-CN"/>
    </w:rPr>
  </w:style>
  <w:style w:type="paragraph" w:customStyle="1" w:styleId="310">
    <w:name w:val="Основной текст с отступом 31"/>
    <w:basedOn w:val="a2"/>
    <w:uiPriority w:val="99"/>
    <w:rsid w:val="007845D3"/>
    <w:pPr>
      <w:ind w:right="-1185" w:firstLine="720"/>
      <w:jc w:val="both"/>
    </w:pPr>
    <w:rPr>
      <w:szCs w:val="20"/>
      <w:lang w:eastAsia="zh-CN"/>
    </w:rPr>
  </w:style>
  <w:style w:type="paragraph" w:customStyle="1" w:styleId="140">
    <w:name w:val="Обычный + 14 пт"/>
    <w:basedOn w:val="a2"/>
    <w:uiPriority w:val="99"/>
    <w:rsid w:val="007845D3"/>
    <w:pPr>
      <w:spacing w:line="264" w:lineRule="auto"/>
      <w:ind w:firstLine="720"/>
      <w:jc w:val="both"/>
    </w:pPr>
    <w:rPr>
      <w:color w:val="800000"/>
      <w:sz w:val="30"/>
      <w:szCs w:val="28"/>
      <w:lang w:eastAsia="zh-CN"/>
    </w:rPr>
  </w:style>
  <w:style w:type="paragraph" w:customStyle="1" w:styleId="311">
    <w:name w:val="Основной текст 31"/>
    <w:basedOn w:val="a2"/>
    <w:uiPriority w:val="99"/>
    <w:rsid w:val="007845D3"/>
    <w:pPr>
      <w:spacing w:after="120"/>
    </w:pPr>
    <w:rPr>
      <w:spacing w:val="30"/>
      <w:sz w:val="16"/>
      <w:szCs w:val="16"/>
      <w:lang w:eastAsia="zh-CN"/>
    </w:rPr>
  </w:style>
  <w:style w:type="paragraph" w:styleId="afff3">
    <w:name w:val="List Paragraph"/>
    <w:basedOn w:val="a2"/>
    <w:uiPriority w:val="99"/>
    <w:qFormat/>
    <w:rsid w:val="007845D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Iauiue2">
    <w:name w:val="Iau?iue2"/>
    <w:uiPriority w:val="99"/>
    <w:rsid w:val="007845D3"/>
    <w:pPr>
      <w:suppressAutoHyphens/>
      <w:spacing w:after="0" w:line="240" w:lineRule="auto"/>
    </w:pPr>
    <w:rPr>
      <w:sz w:val="20"/>
      <w:szCs w:val="20"/>
      <w:lang w:eastAsia="zh-CN"/>
    </w:rPr>
  </w:style>
  <w:style w:type="paragraph" w:customStyle="1" w:styleId="211">
    <w:name w:val="Основной текст 21"/>
    <w:basedOn w:val="a2"/>
    <w:uiPriority w:val="99"/>
    <w:rsid w:val="007845D3"/>
    <w:pPr>
      <w:widowControl w:val="0"/>
      <w:overflowPunct w:val="0"/>
      <w:autoSpaceDE w:val="0"/>
      <w:ind w:firstLine="720"/>
      <w:jc w:val="both"/>
    </w:pPr>
    <w:rPr>
      <w:sz w:val="28"/>
      <w:szCs w:val="20"/>
      <w:lang w:eastAsia="zh-CN"/>
    </w:rPr>
  </w:style>
  <w:style w:type="paragraph" w:customStyle="1" w:styleId="size11">
    <w:name w:val="size_11"/>
    <w:basedOn w:val="a2"/>
    <w:uiPriority w:val="99"/>
    <w:rsid w:val="007845D3"/>
    <w:pPr>
      <w:spacing w:before="100" w:after="100"/>
    </w:pPr>
    <w:rPr>
      <w:lang w:eastAsia="zh-CN"/>
    </w:rPr>
  </w:style>
  <w:style w:type="paragraph" w:customStyle="1" w:styleId="1b">
    <w:name w:val="Текст1"/>
    <w:basedOn w:val="a2"/>
    <w:uiPriority w:val="99"/>
    <w:rsid w:val="007845D3"/>
    <w:rPr>
      <w:rFonts w:ascii="Courier New" w:hAnsi="Courier New" w:cs="Courier New"/>
      <w:sz w:val="20"/>
      <w:szCs w:val="20"/>
      <w:lang w:eastAsia="zh-CN"/>
    </w:rPr>
  </w:style>
  <w:style w:type="paragraph" w:customStyle="1" w:styleId="FR3">
    <w:name w:val="FR3"/>
    <w:uiPriority w:val="99"/>
    <w:rsid w:val="007845D3"/>
    <w:pPr>
      <w:widowControl w:val="0"/>
      <w:suppressAutoHyphens/>
      <w:spacing w:after="0" w:line="240" w:lineRule="auto"/>
    </w:pPr>
    <w:rPr>
      <w:rFonts w:ascii="Arial" w:hAnsi="Arial"/>
      <w:b/>
      <w:sz w:val="36"/>
      <w:szCs w:val="20"/>
      <w:lang w:eastAsia="zh-CN"/>
    </w:rPr>
  </w:style>
  <w:style w:type="paragraph" w:customStyle="1" w:styleId="afff4">
    <w:name w:val="Содержимое таблицы"/>
    <w:basedOn w:val="a2"/>
    <w:uiPriority w:val="99"/>
    <w:rsid w:val="007845D3"/>
    <w:pPr>
      <w:suppressLineNumbers/>
      <w:suppressAutoHyphens/>
    </w:pPr>
    <w:rPr>
      <w:lang w:eastAsia="zh-CN"/>
    </w:rPr>
  </w:style>
  <w:style w:type="paragraph" w:customStyle="1" w:styleId="afff5">
    <w:name w:val="Заголовок таблицы"/>
    <w:basedOn w:val="afff4"/>
    <w:uiPriority w:val="99"/>
    <w:rsid w:val="007845D3"/>
    <w:pPr>
      <w:jc w:val="center"/>
    </w:pPr>
    <w:rPr>
      <w:b/>
      <w:bCs/>
    </w:rPr>
  </w:style>
  <w:style w:type="paragraph" w:customStyle="1" w:styleId="afff6">
    <w:name w:val="Содержимое врезки"/>
    <w:basedOn w:val="afe"/>
    <w:uiPriority w:val="99"/>
    <w:rsid w:val="007845D3"/>
    <w:pPr>
      <w:ind w:right="-1043"/>
      <w:jc w:val="both"/>
      <w:outlineLvl w:val="9"/>
    </w:pPr>
    <w:rPr>
      <w:b w:val="0"/>
      <w:bCs/>
      <w:sz w:val="24"/>
      <w:szCs w:val="20"/>
      <w:lang w:eastAsia="zh-CN"/>
    </w:rPr>
  </w:style>
  <w:style w:type="paragraph" w:customStyle="1" w:styleId="WW-">
    <w:name w:val="WW-Заголовок"/>
    <w:basedOn w:val="a2"/>
    <w:next w:val="afc"/>
    <w:uiPriority w:val="99"/>
    <w:rsid w:val="007845D3"/>
    <w:pPr>
      <w:jc w:val="center"/>
    </w:pPr>
    <w:rPr>
      <w:sz w:val="36"/>
      <w:szCs w:val="20"/>
      <w:lang w:eastAsia="zh-CN"/>
    </w:rPr>
  </w:style>
  <w:style w:type="character" w:customStyle="1" w:styleId="blk">
    <w:name w:val="blk"/>
    <w:basedOn w:val="a3"/>
    <w:uiPriority w:val="99"/>
    <w:rsid w:val="007845D3"/>
    <w:rPr>
      <w:rFonts w:cs="Times New Roman"/>
    </w:rPr>
  </w:style>
  <w:style w:type="character" w:customStyle="1" w:styleId="ep">
    <w:name w:val="ep"/>
    <w:basedOn w:val="a3"/>
    <w:uiPriority w:val="99"/>
    <w:rsid w:val="007845D3"/>
    <w:rPr>
      <w:rFonts w:cs="Times New Roman"/>
    </w:rPr>
  </w:style>
  <w:style w:type="character" w:customStyle="1" w:styleId="afff7">
    <w:name w:val="Сноска_"/>
    <w:link w:val="afff8"/>
    <w:uiPriority w:val="99"/>
    <w:locked/>
    <w:rsid w:val="007845D3"/>
    <w:rPr>
      <w:b/>
      <w:sz w:val="19"/>
      <w:shd w:val="clear" w:color="auto" w:fill="FFFFFF"/>
    </w:rPr>
  </w:style>
  <w:style w:type="paragraph" w:customStyle="1" w:styleId="afff8">
    <w:name w:val="Сноска"/>
    <w:basedOn w:val="a2"/>
    <w:link w:val="afff7"/>
    <w:uiPriority w:val="99"/>
    <w:rsid w:val="007845D3"/>
    <w:pPr>
      <w:widowControl w:val="0"/>
      <w:shd w:val="clear" w:color="auto" w:fill="FFFFFF"/>
      <w:spacing w:line="230" w:lineRule="exact"/>
      <w:jc w:val="both"/>
    </w:pPr>
    <w:rPr>
      <w:b/>
      <w:bCs/>
      <w:sz w:val="19"/>
      <w:szCs w:val="19"/>
    </w:rPr>
  </w:style>
  <w:style w:type="character" w:customStyle="1" w:styleId="Exact">
    <w:name w:val="Основной текст Exact"/>
    <w:uiPriority w:val="99"/>
    <w:rsid w:val="007845D3"/>
    <w:rPr>
      <w:rFonts w:ascii="Times New Roman" w:hAnsi="Times New Roman"/>
      <w:spacing w:val="-3"/>
      <w:sz w:val="27"/>
      <w:u w:val="none"/>
    </w:rPr>
  </w:style>
  <w:style w:type="character" w:customStyle="1" w:styleId="afff9">
    <w:name w:val="Основной текст + Полужирный"/>
    <w:aliases w:val="Курсив,Интервал -1 pt Exact"/>
    <w:uiPriority w:val="99"/>
    <w:rsid w:val="007845D3"/>
    <w:rPr>
      <w:rFonts w:ascii="Times New Roman" w:hAnsi="Times New Roman"/>
      <w:i/>
      <w:color w:val="000000"/>
      <w:spacing w:val="-28"/>
      <w:w w:val="100"/>
      <w:position w:val="0"/>
      <w:sz w:val="27"/>
      <w:u w:val="single"/>
      <w:lang w:val="ru-RU" w:eastAsia="zh-CN"/>
    </w:rPr>
  </w:style>
  <w:style w:type="character" w:customStyle="1" w:styleId="afffa">
    <w:name w:val="_Осн Знак Знак Знак Знак"/>
    <w:link w:val="afffb"/>
    <w:uiPriority w:val="99"/>
    <w:locked/>
    <w:rsid w:val="0075482B"/>
    <w:rPr>
      <w:rFonts w:ascii="Arial Narrow" w:hAnsi="Arial Narrow"/>
      <w:sz w:val="28"/>
    </w:rPr>
  </w:style>
  <w:style w:type="paragraph" w:customStyle="1" w:styleId="afffb">
    <w:name w:val="_Осн Знак Знак Знак"/>
    <w:basedOn w:val="a2"/>
    <w:link w:val="afffa"/>
    <w:uiPriority w:val="99"/>
    <w:rsid w:val="0075482B"/>
    <w:pPr>
      <w:ind w:firstLine="567"/>
      <w:jc w:val="both"/>
    </w:pPr>
    <w:rPr>
      <w:rFonts w:ascii="Arial Narrow" w:hAnsi="Arial Narrow"/>
      <w:sz w:val="28"/>
      <w:szCs w:val="20"/>
    </w:rPr>
  </w:style>
  <w:style w:type="character" w:customStyle="1" w:styleId="39">
    <w:name w:val="_Заг 3 Знак"/>
    <w:link w:val="3a"/>
    <w:uiPriority w:val="99"/>
    <w:locked/>
    <w:rsid w:val="0075482B"/>
    <w:rPr>
      <w:rFonts w:ascii="Arial Narrow" w:hAnsi="Arial Narrow"/>
      <w:smallCaps/>
      <w:sz w:val="28"/>
    </w:rPr>
  </w:style>
  <w:style w:type="paragraph" w:customStyle="1" w:styleId="3a">
    <w:name w:val="_Заг 3"/>
    <w:basedOn w:val="afffb"/>
    <w:link w:val="39"/>
    <w:uiPriority w:val="99"/>
    <w:rsid w:val="0075482B"/>
    <w:pPr>
      <w:ind w:firstLine="0"/>
      <w:jc w:val="center"/>
    </w:pPr>
    <w:rPr>
      <w:smallCaps/>
    </w:rPr>
  </w:style>
  <w:style w:type="character" w:customStyle="1" w:styleId="Separator">
    <w:name w:val="_Separator Знак"/>
    <w:link w:val="Separator0"/>
    <w:uiPriority w:val="99"/>
    <w:locked/>
    <w:rsid w:val="0075482B"/>
    <w:rPr>
      <w:sz w:val="16"/>
    </w:rPr>
  </w:style>
  <w:style w:type="paragraph" w:customStyle="1" w:styleId="Separator0">
    <w:name w:val="_Separator"/>
    <w:basedOn w:val="a2"/>
    <w:link w:val="Separator"/>
    <w:uiPriority w:val="99"/>
    <w:rsid w:val="0075482B"/>
    <w:rPr>
      <w:sz w:val="16"/>
      <w:szCs w:val="16"/>
    </w:rPr>
  </w:style>
  <w:style w:type="paragraph" w:customStyle="1" w:styleId="1c">
    <w:name w:val="_Спис нум 1_"/>
    <w:basedOn w:val="a2"/>
    <w:uiPriority w:val="99"/>
    <w:rsid w:val="0075482B"/>
    <w:pPr>
      <w:tabs>
        <w:tab w:val="left" w:pos="454"/>
        <w:tab w:val="num" w:pos="720"/>
      </w:tabs>
      <w:spacing w:before="60"/>
      <w:ind w:left="360" w:hanging="360"/>
      <w:jc w:val="both"/>
    </w:pPr>
    <w:rPr>
      <w:rFonts w:ascii="Arial Narrow" w:hAnsi="Arial Narrow"/>
      <w:sz w:val="28"/>
      <w:szCs w:val="28"/>
    </w:rPr>
  </w:style>
  <w:style w:type="paragraph" w:customStyle="1" w:styleId="afffc">
    <w:name w:val="_Спис_нум"/>
    <w:basedOn w:val="a2"/>
    <w:uiPriority w:val="99"/>
    <w:rsid w:val="0075482B"/>
    <w:pPr>
      <w:tabs>
        <w:tab w:val="num" w:pos="454"/>
      </w:tabs>
      <w:spacing w:after="120"/>
      <w:ind w:left="454" w:hanging="454"/>
      <w:jc w:val="both"/>
    </w:pPr>
    <w:rPr>
      <w:rFonts w:ascii="Arial Narrow" w:hAnsi="Arial Narrow"/>
      <w:sz w:val="28"/>
      <w:szCs w:val="28"/>
    </w:rPr>
  </w:style>
  <w:style w:type="table" w:customStyle="1" w:styleId="1d">
    <w:name w:val="Сетка таблицы1"/>
    <w:uiPriority w:val="99"/>
    <w:rsid w:val="0075482B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d">
    <w:name w:val="Заглавие"/>
    <w:basedOn w:val="a2"/>
    <w:next w:val="aff3"/>
    <w:uiPriority w:val="99"/>
    <w:rsid w:val="00D34C61"/>
    <w:pPr>
      <w:spacing w:before="240" w:after="240"/>
      <w:jc w:val="center"/>
    </w:pPr>
    <w:rPr>
      <w:caps/>
      <w:spacing w:val="60"/>
      <w:szCs w:val="20"/>
    </w:rPr>
  </w:style>
  <w:style w:type="paragraph" w:customStyle="1" w:styleId="consplusnormal0">
    <w:name w:val="consplusnormal"/>
    <w:basedOn w:val="a2"/>
    <w:uiPriority w:val="99"/>
    <w:rsid w:val="00740630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b">
    <w:name w:val="List 3"/>
    <w:basedOn w:val="a2"/>
    <w:uiPriority w:val="99"/>
    <w:rsid w:val="00740630"/>
    <w:pPr>
      <w:ind w:left="849" w:hanging="283"/>
    </w:pPr>
    <w:rPr>
      <w:rFonts w:ascii="Arial" w:hAnsi="Arial" w:cs="Arial"/>
      <w:szCs w:val="28"/>
    </w:rPr>
  </w:style>
  <w:style w:type="paragraph" w:customStyle="1" w:styleId="2c">
    <w:name w:val="Знак2"/>
    <w:basedOn w:val="a2"/>
    <w:uiPriority w:val="99"/>
    <w:rsid w:val="0074063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d">
    <w:name w:val="Знак 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 Знак Знак Знак1 Знак Знак 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">
    <w:name w:val="Знак Знак Знак Знак Знак Знак Знак1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">
    <w:name w:val="Document Map"/>
    <w:basedOn w:val="a2"/>
    <w:link w:val="affff0"/>
    <w:uiPriority w:val="99"/>
    <w:semiHidden/>
    <w:rsid w:val="0074063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0">
    <w:name w:val="Схема документа Знак"/>
    <w:basedOn w:val="a3"/>
    <w:link w:val="affff"/>
    <w:uiPriority w:val="99"/>
    <w:semiHidden/>
    <w:locked/>
    <w:rsid w:val="00740630"/>
    <w:rPr>
      <w:rFonts w:ascii="Tahoma" w:hAnsi="Tahoma" w:cs="Times New Roman"/>
      <w:shd w:val="clear" w:color="auto" w:fill="000080"/>
      <w:lang w:val="x-none" w:eastAsia="x-none"/>
    </w:rPr>
  </w:style>
  <w:style w:type="paragraph" w:customStyle="1" w:styleId="1f0">
    <w:name w:val="Знак Знак Знак 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1">
    <w:name w:val="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e">
    <w:name w:val="Текст концевой сноски Знак2"/>
    <w:link w:val="affff2"/>
    <w:uiPriority w:val="99"/>
    <w:locked/>
    <w:rsid w:val="00740630"/>
  </w:style>
  <w:style w:type="paragraph" w:styleId="affff2">
    <w:name w:val="endnote text"/>
    <w:basedOn w:val="a2"/>
    <w:link w:val="2e"/>
    <w:uiPriority w:val="99"/>
    <w:rsid w:val="00740630"/>
    <w:rPr>
      <w:sz w:val="20"/>
      <w:szCs w:val="20"/>
    </w:rPr>
  </w:style>
  <w:style w:type="character" w:customStyle="1" w:styleId="affff3">
    <w:name w:val="Текст концевой сноски Знак"/>
    <w:basedOn w:val="a3"/>
    <w:uiPriority w:val="99"/>
    <w:semiHidden/>
    <w:rPr>
      <w:sz w:val="20"/>
      <w:szCs w:val="20"/>
    </w:rPr>
  </w:style>
  <w:style w:type="character" w:customStyle="1" w:styleId="72">
    <w:name w:val="Текст концевой сноски Знак7"/>
    <w:basedOn w:val="a3"/>
    <w:uiPriority w:val="99"/>
    <w:semiHidden/>
    <w:rPr>
      <w:rFonts w:cs="Times New Roman"/>
      <w:sz w:val="20"/>
      <w:szCs w:val="20"/>
    </w:rPr>
  </w:style>
  <w:style w:type="character" w:customStyle="1" w:styleId="62">
    <w:name w:val="Текст концевой сноски Знак6"/>
    <w:basedOn w:val="a3"/>
    <w:uiPriority w:val="99"/>
    <w:semiHidden/>
    <w:rPr>
      <w:rFonts w:cs="Times New Roman"/>
      <w:sz w:val="20"/>
      <w:szCs w:val="20"/>
    </w:rPr>
  </w:style>
  <w:style w:type="character" w:customStyle="1" w:styleId="52">
    <w:name w:val="Текст концевой сноски Знак5"/>
    <w:basedOn w:val="a3"/>
    <w:uiPriority w:val="99"/>
    <w:semiHidden/>
    <w:rPr>
      <w:rFonts w:cs="Times New Roman"/>
      <w:sz w:val="20"/>
      <w:szCs w:val="20"/>
    </w:rPr>
  </w:style>
  <w:style w:type="character" w:customStyle="1" w:styleId="43">
    <w:name w:val="Текст концевой сноски Знак4"/>
    <w:basedOn w:val="a3"/>
    <w:uiPriority w:val="99"/>
    <w:semiHidden/>
    <w:rPr>
      <w:rFonts w:cs="Times New Roman"/>
      <w:sz w:val="20"/>
      <w:szCs w:val="20"/>
    </w:rPr>
  </w:style>
  <w:style w:type="character" w:customStyle="1" w:styleId="3c">
    <w:name w:val="Текст концевой сноски Знак3"/>
    <w:basedOn w:val="a3"/>
    <w:uiPriority w:val="99"/>
    <w:semiHidden/>
    <w:rPr>
      <w:rFonts w:cs="Times New Roman"/>
      <w:sz w:val="20"/>
      <w:szCs w:val="20"/>
    </w:rPr>
  </w:style>
  <w:style w:type="character" w:customStyle="1" w:styleId="1f1">
    <w:name w:val="Текст концевой сноски Знак1"/>
    <w:basedOn w:val="a3"/>
    <w:uiPriority w:val="99"/>
    <w:rsid w:val="00740630"/>
    <w:rPr>
      <w:rFonts w:cs="Times New Roman"/>
    </w:rPr>
  </w:style>
  <w:style w:type="paragraph" w:customStyle="1" w:styleId="2f">
    <w:name w:val="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2">
    <w:name w:val="toc 1"/>
    <w:basedOn w:val="a2"/>
    <w:next w:val="a2"/>
    <w:autoRedefine/>
    <w:uiPriority w:val="99"/>
    <w:rsid w:val="00740630"/>
    <w:rPr>
      <w:noProof/>
      <w:sz w:val="28"/>
      <w:szCs w:val="28"/>
    </w:rPr>
  </w:style>
  <w:style w:type="paragraph" w:customStyle="1" w:styleId="1f3">
    <w:name w:val="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f4">
    <w:name w:val="annotation reference"/>
    <w:basedOn w:val="a3"/>
    <w:uiPriority w:val="99"/>
    <w:rsid w:val="00740630"/>
    <w:rPr>
      <w:rFonts w:cs="Times New Roman"/>
      <w:sz w:val="16"/>
    </w:rPr>
  </w:style>
  <w:style w:type="paragraph" w:styleId="affff5">
    <w:name w:val="annotation text"/>
    <w:basedOn w:val="a2"/>
    <w:link w:val="affff6"/>
    <w:uiPriority w:val="99"/>
    <w:rsid w:val="00740630"/>
    <w:rPr>
      <w:sz w:val="20"/>
      <w:szCs w:val="20"/>
    </w:rPr>
  </w:style>
  <w:style w:type="character" w:customStyle="1" w:styleId="affff6">
    <w:name w:val="Текст примечания Знак"/>
    <w:basedOn w:val="a3"/>
    <w:link w:val="affff5"/>
    <w:uiPriority w:val="99"/>
    <w:locked/>
    <w:rsid w:val="00740630"/>
    <w:rPr>
      <w:rFonts w:cs="Times New Roman"/>
      <w:lang w:val="x-none" w:eastAsia="x-none"/>
    </w:rPr>
  </w:style>
  <w:style w:type="paragraph" w:styleId="affff7">
    <w:name w:val="annotation subject"/>
    <w:basedOn w:val="affff5"/>
    <w:next w:val="affff5"/>
    <w:link w:val="affff8"/>
    <w:uiPriority w:val="99"/>
    <w:rsid w:val="00740630"/>
    <w:rPr>
      <w:b/>
      <w:bCs/>
    </w:rPr>
  </w:style>
  <w:style w:type="character" w:customStyle="1" w:styleId="affff8">
    <w:name w:val="Тема примечания Знак"/>
    <w:basedOn w:val="affff6"/>
    <w:link w:val="affff7"/>
    <w:uiPriority w:val="99"/>
    <w:locked/>
    <w:rsid w:val="00740630"/>
    <w:rPr>
      <w:rFonts w:cs="Times New Roman"/>
      <w:b/>
      <w:lang w:val="x-none" w:eastAsia="x-none"/>
    </w:rPr>
  </w:style>
  <w:style w:type="paragraph" w:customStyle="1" w:styleId="1f4">
    <w:name w:val="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9">
    <w:name w:val="TOC Heading"/>
    <w:basedOn w:val="1"/>
    <w:next w:val="a2"/>
    <w:uiPriority w:val="99"/>
    <w:qFormat/>
    <w:rsid w:val="00740630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3d">
    <w:name w:val="toc 3"/>
    <w:basedOn w:val="a2"/>
    <w:next w:val="a2"/>
    <w:autoRedefine/>
    <w:uiPriority w:val="99"/>
    <w:rsid w:val="00740630"/>
    <w:pPr>
      <w:ind w:left="480"/>
    </w:pPr>
    <w:rPr>
      <w:i/>
      <w:iCs/>
      <w:sz w:val="20"/>
      <w:szCs w:val="20"/>
    </w:rPr>
  </w:style>
  <w:style w:type="paragraph" w:styleId="53">
    <w:name w:val="toc 5"/>
    <w:basedOn w:val="a2"/>
    <w:next w:val="a2"/>
    <w:autoRedefine/>
    <w:uiPriority w:val="99"/>
    <w:rsid w:val="00740630"/>
    <w:pPr>
      <w:ind w:left="960"/>
    </w:pPr>
    <w:rPr>
      <w:sz w:val="18"/>
      <w:szCs w:val="18"/>
    </w:rPr>
  </w:style>
  <w:style w:type="paragraph" w:styleId="63">
    <w:name w:val="toc 6"/>
    <w:basedOn w:val="a2"/>
    <w:next w:val="a2"/>
    <w:autoRedefine/>
    <w:uiPriority w:val="99"/>
    <w:rsid w:val="00740630"/>
    <w:pPr>
      <w:ind w:left="1200"/>
    </w:pPr>
    <w:rPr>
      <w:sz w:val="18"/>
      <w:szCs w:val="18"/>
    </w:rPr>
  </w:style>
  <w:style w:type="paragraph" w:styleId="73">
    <w:name w:val="toc 7"/>
    <w:basedOn w:val="a2"/>
    <w:next w:val="a2"/>
    <w:autoRedefine/>
    <w:uiPriority w:val="99"/>
    <w:rsid w:val="00740630"/>
    <w:pPr>
      <w:ind w:left="1440"/>
    </w:pPr>
    <w:rPr>
      <w:sz w:val="18"/>
      <w:szCs w:val="18"/>
    </w:rPr>
  </w:style>
  <w:style w:type="paragraph" w:styleId="82">
    <w:name w:val="toc 8"/>
    <w:basedOn w:val="a2"/>
    <w:next w:val="a2"/>
    <w:autoRedefine/>
    <w:uiPriority w:val="99"/>
    <w:rsid w:val="00740630"/>
    <w:pPr>
      <w:ind w:left="1680"/>
    </w:pPr>
    <w:rPr>
      <w:sz w:val="18"/>
      <w:szCs w:val="18"/>
    </w:rPr>
  </w:style>
  <w:style w:type="paragraph" w:styleId="92">
    <w:name w:val="toc 9"/>
    <w:basedOn w:val="a2"/>
    <w:next w:val="a2"/>
    <w:autoRedefine/>
    <w:uiPriority w:val="99"/>
    <w:rsid w:val="00740630"/>
    <w:pPr>
      <w:ind w:left="1920"/>
    </w:pPr>
    <w:rPr>
      <w:sz w:val="18"/>
      <w:szCs w:val="18"/>
    </w:rPr>
  </w:style>
  <w:style w:type="character" w:customStyle="1" w:styleId="apple-style-span">
    <w:name w:val="apple-style-span"/>
    <w:basedOn w:val="a3"/>
    <w:uiPriority w:val="99"/>
    <w:rsid w:val="00740630"/>
    <w:rPr>
      <w:rFonts w:cs="Times New Roman"/>
    </w:rPr>
  </w:style>
  <w:style w:type="paragraph" w:customStyle="1" w:styleId="Style28">
    <w:name w:val="Style28"/>
    <w:basedOn w:val="a2"/>
    <w:uiPriority w:val="99"/>
    <w:rsid w:val="0074063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62">
    <w:name w:val="Font Style62"/>
    <w:uiPriority w:val="99"/>
    <w:rsid w:val="00740630"/>
    <w:rPr>
      <w:rFonts w:ascii="Times New Roman" w:hAnsi="Times New Roman"/>
      <w:sz w:val="26"/>
    </w:rPr>
  </w:style>
  <w:style w:type="character" w:styleId="affffa">
    <w:name w:val="endnote reference"/>
    <w:basedOn w:val="a3"/>
    <w:uiPriority w:val="99"/>
    <w:semiHidden/>
    <w:rsid w:val="00740630"/>
    <w:rPr>
      <w:rFonts w:cs="Times New Roman"/>
      <w:vertAlign w:val="superscript"/>
    </w:rPr>
  </w:style>
  <w:style w:type="character" w:customStyle="1" w:styleId="apple-tab-span">
    <w:name w:val="apple-tab-span"/>
    <w:uiPriority w:val="99"/>
    <w:rsid w:val="00740630"/>
  </w:style>
  <w:style w:type="character" w:customStyle="1" w:styleId="epm">
    <w:name w:val="epm"/>
    <w:basedOn w:val="a3"/>
    <w:uiPriority w:val="99"/>
    <w:rsid w:val="00740630"/>
    <w:rPr>
      <w:rFonts w:cs="Times New Roman"/>
    </w:rPr>
  </w:style>
  <w:style w:type="paragraph" w:customStyle="1" w:styleId="1f5">
    <w:name w:val="Абзац списка1"/>
    <w:basedOn w:val="a2"/>
    <w:uiPriority w:val="99"/>
    <w:rsid w:val="0074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b">
    <w:name w:val="Î"/>
    <w:uiPriority w:val="99"/>
    <w:rsid w:val="00740630"/>
    <w:pPr>
      <w:widowControl w:val="0"/>
      <w:spacing w:after="0" w:line="240" w:lineRule="auto"/>
    </w:pPr>
    <w:rPr>
      <w:sz w:val="20"/>
      <w:szCs w:val="20"/>
    </w:rPr>
  </w:style>
  <w:style w:type="character" w:customStyle="1" w:styleId="1f6">
    <w:name w:val="Основной текст Знак1"/>
    <w:uiPriority w:val="99"/>
    <w:rsid w:val="009C61C9"/>
    <w:rPr>
      <w:b/>
      <w:sz w:val="24"/>
    </w:rPr>
  </w:style>
  <w:style w:type="table" w:customStyle="1" w:styleId="TableGrid">
    <w:name w:val="TableGrid"/>
    <w:rsid w:val="001D5244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FB6A50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2"/>
    <w:link w:val="footnotedescriptionChar"/>
    <w:hidden/>
    <w:uiPriority w:val="99"/>
    <w:rsid w:val="00B973BB"/>
    <w:pPr>
      <w:spacing w:after="0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uiPriority w:val="99"/>
    <w:locked/>
    <w:rsid w:val="00B973BB"/>
    <w:rPr>
      <w:color w:val="000000"/>
      <w:sz w:val="22"/>
    </w:rPr>
  </w:style>
  <w:style w:type="character" w:customStyle="1" w:styleId="footnotemark">
    <w:name w:val="footnote mark"/>
    <w:hidden/>
    <w:uiPriority w:val="99"/>
    <w:rsid w:val="00B973BB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B973BB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2"/>
    <w:rsid w:val="00A20D76"/>
    <w:pPr>
      <w:spacing w:before="100" w:beforeAutospacing="1" w:after="100" w:afterAutospacing="1"/>
    </w:pPr>
  </w:style>
  <w:style w:type="paragraph" w:customStyle="1" w:styleId="xl66">
    <w:name w:val="xl66"/>
    <w:basedOn w:val="a2"/>
    <w:rsid w:val="00A20D76"/>
    <w:pPr>
      <w:spacing w:before="100" w:beforeAutospacing="1" w:after="100" w:afterAutospacing="1"/>
    </w:pPr>
  </w:style>
  <w:style w:type="paragraph" w:customStyle="1" w:styleId="xl67">
    <w:name w:val="xl67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8">
    <w:name w:val="xl68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9">
    <w:name w:val="xl69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0">
    <w:name w:val="xl70"/>
    <w:basedOn w:val="a2"/>
    <w:rsid w:val="00A20D7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1">
    <w:name w:val="xl71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2">
    <w:name w:val="xl72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3">
    <w:name w:val="xl73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4">
    <w:name w:val="xl74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5">
    <w:name w:val="xl75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6">
    <w:name w:val="xl76"/>
    <w:basedOn w:val="a2"/>
    <w:rsid w:val="00A20D76"/>
    <w:pPr>
      <w:spacing w:before="100" w:beforeAutospacing="1" w:after="100" w:afterAutospacing="1"/>
    </w:pPr>
    <w:rPr>
      <w:sz w:val="14"/>
      <w:szCs w:val="14"/>
    </w:rPr>
  </w:style>
  <w:style w:type="paragraph" w:customStyle="1" w:styleId="xl77">
    <w:name w:val="xl77"/>
    <w:basedOn w:val="a2"/>
    <w:rsid w:val="00A20D76"/>
    <w:pPr>
      <w:spacing w:before="100" w:beforeAutospacing="1" w:after="100" w:afterAutospacing="1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4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emf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s://sbmpei.ru/" TargetMode="Externa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hyperlink" Target="https://eleden.sbmpe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26</Pages>
  <Words>4067</Words>
  <Characters>23183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BiT (TD)</Company>
  <LinksUpToDate>false</LinksUpToDate>
  <CharactersWithSpaces>27196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MSMU</dc:creator>
  <cp:keywords/>
  <dc:description/>
  <cp:lastModifiedBy>Ярослав Федулов</cp:lastModifiedBy>
  <cp:revision>8</cp:revision>
  <cp:lastPrinted>2021-06-18T05:56:00Z</cp:lastPrinted>
  <dcterms:created xsi:type="dcterms:W3CDTF">2021-10-21T07:16:00Z</dcterms:created>
  <dcterms:modified xsi:type="dcterms:W3CDTF">2023-02-28T20:31:00Z</dcterms:modified>
</cp:coreProperties>
</file>