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5856" w14:textId="77777777" w:rsidR="006E726A" w:rsidRDefault="006E726A" w:rsidP="009C61C9">
      <w:pPr>
        <w:jc w:val="center"/>
        <w:rPr>
          <w:b/>
        </w:rPr>
      </w:pPr>
    </w:p>
    <w:p w14:paraId="5486D3F3" w14:textId="77777777" w:rsidR="006E726A" w:rsidRDefault="006E726A" w:rsidP="009C61C9">
      <w:pPr>
        <w:jc w:val="center"/>
        <w:rPr>
          <w:b/>
        </w:rPr>
      </w:pPr>
      <w:r w:rsidRPr="00356C37">
        <w:rPr>
          <w:b/>
        </w:rPr>
        <w:t xml:space="preserve">ФИЛИАЛ ФЕДЕРАЛЬНОГО ГОСУДАРСТВЕННОГО БЮДЖЕТНОГО </w:t>
      </w:r>
    </w:p>
    <w:p w14:paraId="537E0318" w14:textId="77777777" w:rsidR="006E726A" w:rsidRDefault="006E726A" w:rsidP="009C61C9">
      <w:pPr>
        <w:jc w:val="center"/>
        <w:rPr>
          <w:b/>
        </w:rPr>
      </w:pPr>
      <w:r w:rsidRPr="00356C37">
        <w:rPr>
          <w:b/>
        </w:rPr>
        <w:t xml:space="preserve">ОБРАЗОВАТЕЛЬНОГО УЧРЕЖДЕНИЯ ВЫСШЕГО ОБРАЗОВАНИЯ </w:t>
      </w:r>
    </w:p>
    <w:p w14:paraId="24498630" w14:textId="77777777" w:rsidR="006E726A" w:rsidRPr="00356C37" w:rsidRDefault="006E726A" w:rsidP="009C61C9">
      <w:pPr>
        <w:jc w:val="center"/>
        <w:rPr>
          <w:b/>
        </w:rPr>
      </w:pPr>
      <w:r w:rsidRPr="00356C37">
        <w:rPr>
          <w:b/>
        </w:rPr>
        <w:t xml:space="preserve">«НАЦИОНАЛЬНЫЙ ИССЛЕДОВАТЕЛЬСКИЙ УНИВЕРСИТЕТ «МЭИ» </w:t>
      </w:r>
    </w:p>
    <w:p w14:paraId="33ADAA71" w14:textId="77777777" w:rsidR="006E726A" w:rsidRPr="00356C37" w:rsidRDefault="006E726A" w:rsidP="009C61C9">
      <w:pPr>
        <w:jc w:val="center"/>
        <w:rPr>
          <w:b/>
          <w:i/>
        </w:rPr>
      </w:pPr>
      <w:r w:rsidRPr="00356C37">
        <w:rPr>
          <w:b/>
        </w:rPr>
        <w:t>в г. СМОЛЕНСКЕ</w:t>
      </w:r>
    </w:p>
    <w:p w14:paraId="28708413" w14:textId="77777777" w:rsidR="006E726A" w:rsidRPr="00356C37" w:rsidRDefault="006E726A" w:rsidP="009C61C9"/>
    <w:p w14:paraId="7F878A44" w14:textId="77777777" w:rsidR="006E726A" w:rsidRPr="00356C37" w:rsidRDefault="006E726A" w:rsidP="009C61C9"/>
    <w:tbl>
      <w:tblPr>
        <w:tblpPr w:leftFromText="180" w:rightFromText="180" w:vertAnchor="text" w:horzAnchor="margin" w:tblpXSpec="right" w:tblpY="124"/>
        <w:tblW w:w="9357" w:type="dxa"/>
        <w:tblLook w:val="01E0" w:firstRow="1" w:lastRow="1" w:firstColumn="1" w:lastColumn="1" w:noHBand="0" w:noVBand="0"/>
      </w:tblPr>
      <w:tblGrid>
        <w:gridCol w:w="4821"/>
        <w:gridCol w:w="4536"/>
      </w:tblGrid>
      <w:tr w:rsidR="002220B5" w:rsidRPr="00356C37" w14:paraId="5D5D570D" w14:textId="77777777" w:rsidTr="00C15094">
        <w:trPr>
          <w:cantSplit/>
          <w:trHeight w:val="1211"/>
        </w:trPr>
        <w:tc>
          <w:tcPr>
            <w:tcW w:w="4821" w:type="dxa"/>
          </w:tcPr>
          <w:p w14:paraId="0DD049D8" w14:textId="77777777" w:rsidR="006E726A" w:rsidRPr="00356C37" w:rsidRDefault="006E726A" w:rsidP="00C15094">
            <w:pPr>
              <w:rPr>
                <w:rStyle w:val="ac"/>
              </w:rPr>
            </w:pPr>
            <w:r w:rsidRPr="00356C37">
              <w:rPr>
                <w:rStyle w:val="ac"/>
              </w:rPr>
              <w:t>Принята решением Учёного совета филиала ФГБОУ ВО «НИУ «МЭИ» в г. Смоленске</w:t>
            </w:r>
          </w:p>
          <w:p w14:paraId="0AAD8FC1" w14:textId="77777777" w:rsidR="006E726A" w:rsidRPr="00356C37" w:rsidRDefault="006E726A" w:rsidP="00C15094">
            <w:pPr>
              <w:rPr>
                <w:rStyle w:val="ac"/>
              </w:rPr>
            </w:pPr>
          </w:p>
          <w:p w14:paraId="3F70A000" w14:textId="77777777" w:rsidR="006E726A" w:rsidRPr="00356C37" w:rsidRDefault="006E726A" w:rsidP="00C15094">
            <w:pPr>
              <w:rPr>
                <w:rStyle w:val="ac"/>
              </w:rPr>
            </w:pPr>
          </w:p>
          <w:p w14:paraId="2E562ADD" w14:textId="77777777" w:rsidR="006E726A" w:rsidRPr="00356C37" w:rsidRDefault="006E726A" w:rsidP="00C15094">
            <w:pPr>
              <w:rPr>
                <w:rStyle w:val="ac"/>
              </w:rPr>
            </w:pPr>
            <w:r w:rsidRPr="00356C37">
              <w:rPr>
                <w:rStyle w:val="ac"/>
              </w:rPr>
              <w:t xml:space="preserve">Протокол № </w:t>
            </w:r>
            <w:r w:rsidR="00C5753C">
              <w:rPr>
                <w:rStyle w:val="ac"/>
              </w:rPr>
              <w:t>7</w:t>
            </w:r>
            <w:r w:rsidRPr="00356C37">
              <w:rPr>
                <w:rStyle w:val="ac"/>
              </w:rPr>
              <w:t xml:space="preserve"> от </w:t>
            </w:r>
            <w:r w:rsidR="00C5753C">
              <w:rPr>
                <w:rStyle w:val="ac"/>
              </w:rPr>
              <w:t xml:space="preserve">27.08.2021 </w:t>
            </w:r>
            <w:r w:rsidRPr="00356C37">
              <w:rPr>
                <w:rStyle w:val="ac"/>
              </w:rPr>
              <w:t>г.</w:t>
            </w:r>
          </w:p>
          <w:p w14:paraId="1E8A58DD" w14:textId="77777777" w:rsidR="00B8031E" w:rsidRDefault="00B8031E" w:rsidP="00B8031E"/>
          <w:p w14:paraId="3AB724D8" w14:textId="77777777" w:rsidR="006E726A" w:rsidRPr="00356C37" w:rsidRDefault="006E726A" w:rsidP="00B97985">
            <w:pPr>
              <w:rPr>
                <w:rStyle w:val="ac"/>
              </w:rPr>
            </w:pPr>
          </w:p>
        </w:tc>
        <w:tc>
          <w:tcPr>
            <w:tcW w:w="4536" w:type="dxa"/>
          </w:tcPr>
          <w:p w14:paraId="1F0D5407" w14:textId="371C0B6D" w:rsidR="006E726A" w:rsidRPr="00356C37" w:rsidRDefault="00B97985" w:rsidP="002220B5">
            <w:pPr>
              <w:rPr>
                <w:rStyle w:val="ac"/>
              </w:rPr>
            </w:pPr>
            <w:r>
              <w:rPr>
                <w:noProof/>
              </w:rPr>
              <w:drawing>
                <wp:inline distT="0" distB="0" distL="0" distR="0" wp14:anchorId="49EF2BBD" wp14:editId="776DD503">
                  <wp:extent cx="2661285" cy="17468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1285" cy="1746885"/>
                          </a:xfrm>
                          <a:prstGeom prst="rect">
                            <a:avLst/>
                          </a:prstGeom>
                          <a:noFill/>
                          <a:ln>
                            <a:noFill/>
                          </a:ln>
                        </pic:spPr>
                      </pic:pic>
                    </a:graphicData>
                  </a:graphic>
                </wp:inline>
              </w:drawing>
            </w:r>
          </w:p>
        </w:tc>
      </w:tr>
      <w:tr w:rsidR="002220B5" w:rsidRPr="00356C37" w14:paraId="17FA0B34" w14:textId="77777777" w:rsidTr="00C15094">
        <w:trPr>
          <w:trHeight w:val="713"/>
        </w:trPr>
        <w:tc>
          <w:tcPr>
            <w:tcW w:w="4821" w:type="dxa"/>
          </w:tcPr>
          <w:p w14:paraId="60E164A3" w14:textId="77777777" w:rsidR="006E726A" w:rsidRPr="00356C37" w:rsidRDefault="006E726A" w:rsidP="00C15094">
            <w:pPr>
              <w:rPr>
                <w:rStyle w:val="ac"/>
              </w:rPr>
            </w:pPr>
          </w:p>
        </w:tc>
        <w:tc>
          <w:tcPr>
            <w:tcW w:w="4536" w:type="dxa"/>
          </w:tcPr>
          <w:p w14:paraId="41DEB607" w14:textId="77777777" w:rsidR="006E726A" w:rsidRPr="00356C37" w:rsidRDefault="006E726A" w:rsidP="00C15094">
            <w:pPr>
              <w:rPr>
                <w:rStyle w:val="ac"/>
              </w:rPr>
            </w:pPr>
          </w:p>
        </w:tc>
      </w:tr>
    </w:tbl>
    <w:p w14:paraId="6E8C8981" w14:textId="77777777" w:rsidR="006E726A" w:rsidRPr="00356C37" w:rsidRDefault="006E726A" w:rsidP="009C61C9"/>
    <w:p w14:paraId="2083FBDF" w14:textId="77777777" w:rsidR="006E726A" w:rsidRPr="00356C37" w:rsidRDefault="006E726A" w:rsidP="009C61C9">
      <w:pPr>
        <w:pStyle w:val="110"/>
        <w:rPr>
          <w:sz w:val="24"/>
        </w:rPr>
      </w:pPr>
    </w:p>
    <w:p w14:paraId="026263F8" w14:textId="77777777" w:rsidR="006E726A" w:rsidRPr="00356C37" w:rsidRDefault="006E726A" w:rsidP="009C61C9">
      <w:pPr>
        <w:pStyle w:val="110"/>
        <w:rPr>
          <w:sz w:val="24"/>
          <w:lang w:eastAsia="x-none"/>
        </w:rPr>
      </w:pPr>
    </w:p>
    <w:p w14:paraId="13A1DF4A" w14:textId="77777777" w:rsidR="006E726A" w:rsidRPr="00356C37" w:rsidRDefault="006E726A" w:rsidP="009C61C9">
      <w:pPr>
        <w:pStyle w:val="110"/>
        <w:rPr>
          <w:sz w:val="24"/>
          <w:lang w:eastAsia="x-none"/>
        </w:rPr>
      </w:pPr>
    </w:p>
    <w:p w14:paraId="43FFC438" w14:textId="77777777" w:rsidR="006E726A" w:rsidRPr="00356C37" w:rsidRDefault="006E726A" w:rsidP="009C61C9">
      <w:pPr>
        <w:pStyle w:val="110"/>
        <w:rPr>
          <w:sz w:val="24"/>
          <w:lang w:eastAsia="x-none"/>
        </w:rPr>
      </w:pPr>
    </w:p>
    <w:p w14:paraId="46177AE0" w14:textId="77777777" w:rsidR="006E726A" w:rsidRDefault="006E726A" w:rsidP="009C61C9">
      <w:pPr>
        <w:pStyle w:val="110"/>
        <w:rPr>
          <w:szCs w:val="28"/>
          <w:lang w:eastAsia="x-none"/>
        </w:rPr>
      </w:pPr>
    </w:p>
    <w:p w14:paraId="0DD1B7BF" w14:textId="77777777" w:rsidR="006E726A" w:rsidRDefault="006E726A" w:rsidP="009C61C9">
      <w:pPr>
        <w:pStyle w:val="110"/>
        <w:rPr>
          <w:szCs w:val="28"/>
          <w:lang w:eastAsia="x-none"/>
        </w:rPr>
      </w:pPr>
    </w:p>
    <w:p w14:paraId="4182E218" w14:textId="77777777" w:rsidR="006E726A" w:rsidRDefault="006E726A" w:rsidP="009C61C9">
      <w:pPr>
        <w:pStyle w:val="110"/>
        <w:rPr>
          <w:szCs w:val="28"/>
          <w:lang w:eastAsia="x-none"/>
        </w:rPr>
      </w:pPr>
    </w:p>
    <w:p w14:paraId="5528860A" w14:textId="77777777" w:rsidR="006E726A" w:rsidRDefault="006E726A" w:rsidP="009C61C9">
      <w:pPr>
        <w:pStyle w:val="110"/>
        <w:rPr>
          <w:szCs w:val="28"/>
          <w:lang w:eastAsia="x-none"/>
        </w:rPr>
      </w:pPr>
    </w:p>
    <w:bookmarkStart w:id="0" w:name="_MON_1684131972"/>
    <w:bookmarkEnd w:id="0"/>
    <w:p w14:paraId="0EAB06E0" w14:textId="3CCCC72F" w:rsidR="006E726A" w:rsidRDefault="00FC042A" w:rsidP="009C61C9">
      <w:pPr>
        <w:pStyle w:val="110"/>
        <w:rPr>
          <w:szCs w:val="28"/>
          <w:lang w:eastAsia="x-none"/>
        </w:rPr>
      </w:pPr>
      <w:r>
        <w:rPr>
          <w:szCs w:val="28"/>
          <w:lang w:eastAsia="x-none"/>
        </w:rPr>
        <w:object w:dxaOrig="10388" w:dyaOrig="12513" w14:anchorId="170239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9.75pt;height:625.5pt" o:ole="">
            <v:imagedata r:id="rId8" o:title=""/>
          </v:shape>
          <o:OLEObject Type="Embed" ProgID="Word.Document.12" ShapeID="_x0000_i1025" DrawAspect="Content" ObjectID="_1706685521" r:id="rId9">
            <o:FieldCodes>\s</o:FieldCodes>
          </o:OLEObject>
        </w:object>
      </w:r>
    </w:p>
    <w:p w14:paraId="52337FAA" w14:textId="77777777" w:rsidR="00C5753C" w:rsidRPr="00885ADD" w:rsidRDefault="00C5753C" w:rsidP="00C5753C">
      <w:pPr>
        <w:jc w:val="center"/>
        <w:outlineLvl w:val="2"/>
        <w:rPr>
          <w:b/>
          <w:sz w:val="28"/>
          <w:szCs w:val="28"/>
          <w:lang w:val="x-none" w:eastAsia="x-none"/>
        </w:rPr>
      </w:pPr>
      <w:r w:rsidRPr="00885ADD">
        <w:rPr>
          <w:b/>
          <w:sz w:val="28"/>
          <w:szCs w:val="28"/>
          <w:lang w:val="x-none" w:eastAsia="x-none"/>
        </w:rPr>
        <w:t>ОБРАЗОВАТЕЛЬНАЯ ПРОГРАММА ВЫСШЕГО ОБРАЗОВАНИЯ</w:t>
      </w:r>
    </w:p>
    <w:p w14:paraId="1CB570C1" w14:textId="77777777" w:rsidR="006E726A" w:rsidRPr="00356C37" w:rsidRDefault="006E726A" w:rsidP="009C61C9">
      <w:pPr>
        <w:rPr>
          <w:lang w:val="x-none"/>
        </w:rPr>
      </w:pPr>
    </w:p>
    <w:p w14:paraId="77B36757" w14:textId="77777777" w:rsidR="006E726A" w:rsidRPr="00356C37" w:rsidRDefault="006E726A" w:rsidP="009C61C9">
      <w:pPr>
        <w:jc w:val="center"/>
        <w:rPr>
          <w:b/>
          <w:bCs/>
        </w:rPr>
      </w:pPr>
      <w:r w:rsidRPr="00356C37">
        <w:rPr>
          <w:b/>
          <w:bCs/>
        </w:rPr>
        <w:t>Направление подготовки</w:t>
      </w:r>
    </w:p>
    <w:p w14:paraId="38905C88" w14:textId="77777777" w:rsidR="006E726A" w:rsidRPr="00356C37" w:rsidRDefault="00582B67" w:rsidP="009C61C9">
      <w:pPr>
        <w:jc w:val="center"/>
        <w:rPr>
          <w:bCs/>
        </w:rPr>
      </w:pPr>
      <w:r>
        <w:rPr>
          <w:bCs/>
        </w:rPr>
        <w:t>09.03.01</w:t>
      </w:r>
      <w:r w:rsidR="006E726A" w:rsidRPr="00356C37">
        <w:rPr>
          <w:bCs/>
        </w:rPr>
        <w:t xml:space="preserve"> </w:t>
      </w:r>
      <w:r>
        <w:rPr>
          <w:bCs/>
        </w:rPr>
        <w:t>Информатика и вычислительная техника</w:t>
      </w:r>
    </w:p>
    <w:p w14:paraId="153AA4DA" w14:textId="77777777" w:rsidR="006E726A" w:rsidRPr="00356C37" w:rsidRDefault="006E726A" w:rsidP="009C61C9">
      <w:pPr>
        <w:jc w:val="center"/>
        <w:rPr>
          <w:b/>
          <w:bCs/>
        </w:rPr>
      </w:pPr>
    </w:p>
    <w:p w14:paraId="05D2F1B3" w14:textId="77777777" w:rsidR="006E726A" w:rsidRPr="00356C37" w:rsidRDefault="008A4D42" w:rsidP="009C61C9">
      <w:pPr>
        <w:jc w:val="center"/>
        <w:rPr>
          <w:b/>
          <w:bCs/>
        </w:rPr>
      </w:pPr>
      <w:r>
        <w:rPr>
          <w:b/>
          <w:bCs/>
        </w:rPr>
        <w:t>Направленность</w:t>
      </w:r>
    </w:p>
    <w:p w14:paraId="4F66A311" w14:textId="77777777" w:rsidR="000460FC" w:rsidRPr="00582B67" w:rsidRDefault="008A4D42" w:rsidP="000460FC">
      <w:pPr>
        <w:jc w:val="center"/>
        <w:rPr>
          <w:bCs/>
        </w:rPr>
      </w:pPr>
      <w:r w:rsidRPr="008A4D42">
        <w:rPr>
          <w:b/>
          <w:bCs/>
        </w:rPr>
        <w:t>Профиль подготовки:</w:t>
      </w:r>
      <w:r>
        <w:rPr>
          <w:bCs/>
        </w:rPr>
        <w:t xml:space="preserve"> </w:t>
      </w:r>
      <w:r w:rsidR="000460FC">
        <w:rPr>
          <w:bCs/>
        </w:rPr>
        <w:t>Вычислительные машины, комплексы, системы и сети</w:t>
      </w:r>
    </w:p>
    <w:p w14:paraId="088F23D7" w14:textId="2F8A9779" w:rsidR="00582B67" w:rsidRPr="00582B67" w:rsidRDefault="00582B67" w:rsidP="009C61C9">
      <w:pPr>
        <w:jc w:val="center"/>
        <w:rPr>
          <w:bCs/>
        </w:rPr>
      </w:pPr>
    </w:p>
    <w:p w14:paraId="765EB157" w14:textId="77777777" w:rsidR="00582B67" w:rsidRDefault="00582B67" w:rsidP="009C61C9">
      <w:pPr>
        <w:jc w:val="center"/>
        <w:rPr>
          <w:b/>
          <w:bCs/>
        </w:rPr>
      </w:pPr>
    </w:p>
    <w:p w14:paraId="29C64653" w14:textId="77777777" w:rsidR="006E726A" w:rsidRPr="00356C37" w:rsidRDefault="006E726A" w:rsidP="009C61C9">
      <w:pPr>
        <w:jc w:val="center"/>
        <w:rPr>
          <w:b/>
          <w:bCs/>
        </w:rPr>
      </w:pPr>
      <w:r w:rsidRPr="00356C37">
        <w:rPr>
          <w:b/>
          <w:bCs/>
        </w:rPr>
        <w:t>Уровень высшего образования</w:t>
      </w:r>
    </w:p>
    <w:p w14:paraId="3684B166" w14:textId="77777777" w:rsidR="006E726A" w:rsidRPr="00356C37" w:rsidRDefault="006E726A" w:rsidP="009C61C9">
      <w:pPr>
        <w:jc w:val="center"/>
        <w:rPr>
          <w:bCs/>
          <w:iCs/>
        </w:rPr>
      </w:pPr>
      <w:r w:rsidRPr="00356C37">
        <w:rPr>
          <w:bCs/>
          <w:iCs/>
        </w:rPr>
        <w:t>бакалавриат</w:t>
      </w:r>
      <w:r>
        <w:rPr>
          <w:bCs/>
          <w:iCs/>
        </w:rPr>
        <w:t xml:space="preserve"> </w:t>
      </w:r>
    </w:p>
    <w:p w14:paraId="1B966854" w14:textId="77777777" w:rsidR="006E726A" w:rsidRPr="00356C37" w:rsidRDefault="006E726A" w:rsidP="009C61C9">
      <w:pPr>
        <w:jc w:val="center"/>
        <w:rPr>
          <w:bCs/>
          <w:iCs/>
        </w:rPr>
      </w:pPr>
    </w:p>
    <w:p w14:paraId="742D22EC" w14:textId="77777777" w:rsidR="006E726A" w:rsidRPr="00356C37" w:rsidRDefault="006E726A" w:rsidP="009C61C9">
      <w:pPr>
        <w:jc w:val="center"/>
        <w:rPr>
          <w:b/>
          <w:bCs/>
        </w:rPr>
      </w:pPr>
    </w:p>
    <w:p w14:paraId="02A1B1B9" w14:textId="77777777" w:rsidR="006E726A" w:rsidRPr="00356C37" w:rsidRDefault="006E726A" w:rsidP="009C61C9">
      <w:pPr>
        <w:jc w:val="center"/>
        <w:rPr>
          <w:b/>
          <w:bCs/>
        </w:rPr>
      </w:pPr>
      <w:r w:rsidRPr="00356C37">
        <w:rPr>
          <w:b/>
          <w:bCs/>
        </w:rPr>
        <w:t>Форма обучения</w:t>
      </w:r>
    </w:p>
    <w:p w14:paraId="102BAE99" w14:textId="77777777" w:rsidR="006E726A" w:rsidRPr="00356C37" w:rsidRDefault="006E726A" w:rsidP="009C61C9">
      <w:pPr>
        <w:jc w:val="center"/>
        <w:rPr>
          <w:bCs/>
        </w:rPr>
      </w:pPr>
      <w:r w:rsidRPr="00356C37">
        <w:rPr>
          <w:bCs/>
        </w:rPr>
        <w:t>очная</w:t>
      </w:r>
    </w:p>
    <w:p w14:paraId="76D5D363" w14:textId="77777777" w:rsidR="006E726A" w:rsidRPr="00356C37" w:rsidRDefault="006E726A" w:rsidP="009C61C9">
      <w:pPr>
        <w:jc w:val="center"/>
        <w:rPr>
          <w:b/>
          <w:bCs/>
        </w:rPr>
      </w:pPr>
    </w:p>
    <w:p w14:paraId="041B6977" w14:textId="77777777" w:rsidR="006E726A" w:rsidRPr="00356C37" w:rsidRDefault="006E726A" w:rsidP="009C61C9">
      <w:pPr>
        <w:jc w:val="center"/>
        <w:rPr>
          <w:b/>
          <w:bCs/>
        </w:rPr>
      </w:pPr>
      <w:r w:rsidRPr="00356C37">
        <w:rPr>
          <w:b/>
        </w:rPr>
        <w:t xml:space="preserve">Нормативный срок освоения программы – </w:t>
      </w:r>
      <w:r w:rsidR="007E05D1" w:rsidRPr="007E05D1">
        <w:t>4 года</w:t>
      </w:r>
    </w:p>
    <w:p w14:paraId="2AA9AE4F" w14:textId="77777777" w:rsidR="006E726A" w:rsidRPr="00356C37" w:rsidRDefault="006E726A" w:rsidP="009C61C9">
      <w:pPr>
        <w:jc w:val="center"/>
        <w:rPr>
          <w:b/>
          <w:bCs/>
        </w:rPr>
      </w:pPr>
    </w:p>
    <w:p w14:paraId="4A90C964" w14:textId="77777777" w:rsidR="006E726A" w:rsidRPr="00356C37" w:rsidRDefault="006E726A" w:rsidP="009C61C9">
      <w:pPr>
        <w:rPr>
          <w:b/>
          <w:bCs/>
        </w:rPr>
      </w:pPr>
    </w:p>
    <w:p w14:paraId="2F8AE01D" w14:textId="77777777" w:rsidR="006E726A" w:rsidRDefault="006E726A" w:rsidP="009C61C9">
      <w:pPr>
        <w:jc w:val="center"/>
        <w:rPr>
          <w:b/>
          <w:bCs/>
        </w:rPr>
      </w:pPr>
      <w:r>
        <w:rPr>
          <w:b/>
          <w:bCs/>
        </w:rPr>
        <w:t xml:space="preserve">Год набора (начала подготовки) </w:t>
      </w:r>
      <w:r w:rsidRPr="00356C37">
        <w:rPr>
          <w:b/>
          <w:bCs/>
        </w:rPr>
        <w:t>- 20</w:t>
      </w:r>
      <w:r>
        <w:rPr>
          <w:b/>
          <w:bCs/>
        </w:rPr>
        <w:t>2</w:t>
      </w:r>
      <w:r w:rsidR="002220B5">
        <w:rPr>
          <w:b/>
          <w:bCs/>
        </w:rPr>
        <w:t>1</w:t>
      </w:r>
      <w:r w:rsidRPr="00356C37">
        <w:rPr>
          <w:b/>
          <w:bCs/>
        </w:rPr>
        <w:t xml:space="preserve"> г.</w:t>
      </w:r>
    </w:p>
    <w:p w14:paraId="7DC489C1" w14:textId="77777777" w:rsidR="006E726A" w:rsidRDefault="006E726A" w:rsidP="009C61C9">
      <w:pPr>
        <w:jc w:val="center"/>
        <w:rPr>
          <w:b/>
          <w:bCs/>
        </w:rPr>
      </w:pPr>
    </w:p>
    <w:p w14:paraId="77E5AD6B" w14:textId="77777777" w:rsidR="006E726A" w:rsidRPr="00356C37" w:rsidRDefault="006E726A" w:rsidP="009C61C9">
      <w:pPr>
        <w:jc w:val="center"/>
        <w:rPr>
          <w:b/>
          <w:bCs/>
        </w:rPr>
      </w:pPr>
    </w:p>
    <w:p w14:paraId="413AC8E6" w14:textId="77777777" w:rsidR="006E726A" w:rsidRPr="00356C37" w:rsidRDefault="006E726A" w:rsidP="009C61C9">
      <w:pPr>
        <w:jc w:val="center"/>
        <w:rPr>
          <w:b/>
          <w:bCs/>
        </w:rPr>
      </w:pPr>
    </w:p>
    <w:p w14:paraId="0739F01B" w14:textId="77777777" w:rsidR="006E726A" w:rsidRPr="00356C37" w:rsidRDefault="006E726A" w:rsidP="00000908">
      <w:pPr>
        <w:jc w:val="center"/>
        <w:rPr>
          <w:b/>
          <w:bCs/>
        </w:rPr>
      </w:pPr>
      <w:r w:rsidRPr="00356C37">
        <w:rPr>
          <w:b/>
          <w:bCs/>
        </w:rPr>
        <w:t xml:space="preserve">Смоленск </w:t>
      </w:r>
      <w:r w:rsidR="008A4D42">
        <w:rPr>
          <w:b/>
          <w:bCs/>
        </w:rPr>
        <w:t>-20</w:t>
      </w:r>
      <w:r w:rsidR="002220B5">
        <w:rPr>
          <w:b/>
          <w:bCs/>
        </w:rPr>
        <w:t>21</w:t>
      </w:r>
      <w:r w:rsidR="008A4D42">
        <w:rPr>
          <w:b/>
          <w:bCs/>
        </w:rPr>
        <w:t xml:space="preserve"> г.</w:t>
      </w:r>
    </w:p>
    <w:p w14:paraId="54BCF966" w14:textId="77777777" w:rsidR="00510E92" w:rsidRPr="00885ADD" w:rsidRDefault="006E726A" w:rsidP="00510E92">
      <w:pPr>
        <w:spacing w:line="271" w:lineRule="auto"/>
        <w:ind w:left="10" w:hanging="10"/>
        <w:rPr>
          <w:b/>
          <w:color w:val="000000"/>
        </w:rPr>
      </w:pPr>
      <w:r w:rsidRPr="00356C37">
        <w:rPr>
          <w:b/>
          <w:bCs/>
        </w:rPr>
        <w:br w:type="page"/>
      </w:r>
      <w:r w:rsidR="00510E92" w:rsidRPr="00885ADD">
        <w:rPr>
          <w:b/>
          <w:color w:val="000000"/>
        </w:rPr>
        <w:lastRenderedPageBreak/>
        <w:t xml:space="preserve">Заместитель директора по учебно-методической работе филиала ФГБОУ ВО «НИУ «МЭИ» </w:t>
      </w:r>
    </w:p>
    <w:p w14:paraId="70B8A3BB" w14:textId="77777777" w:rsidR="00510E92" w:rsidRPr="00885ADD" w:rsidRDefault="00510E92" w:rsidP="00510E92">
      <w:pPr>
        <w:spacing w:line="271" w:lineRule="auto"/>
        <w:ind w:left="10" w:hanging="10"/>
        <w:rPr>
          <w:b/>
          <w:color w:val="000000"/>
        </w:rPr>
      </w:pPr>
      <w:r w:rsidRPr="00885ADD">
        <w:rPr>
          <w:b/>
          <w:color w:val="000000"/>
        </w:rPr>
        <w:t>в г. Смоленске</w:t>
      </w:r>
    </w:p>
    <w:p w14:paraId="766E296D" w14:textId="06DE8BF6" w:rsidR="00510E92" w:rsidRDefault="006963CB" w:rsidP="00510E92">
      <w:pPr>
        <w:spacing w:line="271" w:lineRule="auto"/>
        <w:ind w:left="10" w:hanging="10"/>
        <w:rPr>
          <w:color w:val="000000"/>
        </w:rPr>
      </w:pPr>
      <w:r>
        <w:rPr>
          <w:noProof/>
        </w:rPr>
        <w:drawing>
          <wp:anchor distT="0" distB="0" distL="114300" distR="114300" simplePos="0" relativeHeight="251660288" behindDoc="0" locked="0" layoutInCell="1" allowOverlap="1" wp14:anchorId="7DE6F431" wp14:editId="0F2B3009">
            <wp:simplePos x="0" y="0"/>
            <wp:positionH relativeFrom="column">
              <wp:posOffset>351155</wp:posOffset>
            </wp:positionH>
            <wp:positionV relativeFrom="paragraph">
              <wp:posOffset>128905</wp:posOffset>
            </wp:positionV>
            <wp:extent cx="612140" cy="424180"/>
            <wp:effectExtent l="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 cy="42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83B65" w14:textId="77777777" w:rsidR="00510E92" w:rsidRDefault="00510E92" w:rsidP="00510E92">
      <w:pPr>
        <w:spacing w:line="271" w:lineRule="auto"/>
        <w:ind w:left="10" w:hanging="10"/>
        <w:rPr>
          <w:color w:val="000000"/>
        </w:rPr>
      </w:pPr>
    </w:p>
    <w:p w14:paraId="374B9B30" w14:textId="77777777" w:rsidR="00510E92" w:rsidRPr="00885ADD" w:rsidRDefault="00510E92" w:rsidP="00510E92">
      <w:pPr>
        <w:spacing w:line="271" w:lineRule="auto"/>
        <w:ind w:left="10" w:hanging="10"/>
        <w:rPr>
          <w:color w:val="000000"/>
        </w:rPr>
      </w:pPr>
    </w:p>
    <w:p w14:paraId="6A8D3FE6" w14:textId="77777777" w:rsidR="00510E92" w:rsidRPr="00885ADD" w:rsidRDefault="00510E92" w:rsidP="00510E92">
      <w:pPr>
        <w:spacing w:after="5" w:line="268" w:lineRule="auto"/>
        <w:ind w:left="-5" w:right="20" w:hanging="10"/>
        <w:jc w:val="both"/>
        <w:rPr>
          <w:rFonts w:ascii="Calibri" w:hAnsi="Calibri" w:cs="Calibri"/>
          <w:color w:val="000000"/>
        </w:rPr>
      </w:pPr>
      <w:r w:rsidRPr="00885ADD">
        <w:rPr>
          <w:color w:val="000000"/>
        </w:rPr>
        <w:t xml:space="preserve">____________________В.В. Рожков, канд. техн. наук, доцент, заместитель директора  </w:t>
      </w:r>
    </w:p>
    <w:p w14:paraId="47D954FD" w14:textId="77777777" w:rsidR="006E726A" w:rsidRPr="00E224C5" w:rsidRDefault="006E726A" w:rsidP="001D5244">
      <w:pPr>
        <w:spacing w:after="201" w:line="271" w:lineRule="auto"/>
        <w:ind w:left="10" w:hanging="10"/>
        <w:rPr>
          <w:b/>
          <w:bCs/>
        </w:rPr>
      </w:pPr>
    </w:p>
    <w:p w14:paraId="779E401A" w14:textId="77777777" w:rsidR="006E726A" w:rsidRDefault="006E726A" w:rsidP="001D5244">
      <w:pPr>
        <w:spacing w:after="201" w:line="271" w:lineRule="auto"/>
        <w:ind w:left="10" w:hanging="10"/>
        <w:rPr>
          <w:b/>
          <w:color w:val="000000"/>
        </w:rPr>
      </w:pPr>
      <w:r w:rsidRPr="00E224C5">
        <w:rPr>
          <w:b/>
          <w:color w:val="000000"/>
        </w:rPr>
        <w:t>Заведующий кафедрой «</w:t>
      </w:r>
      <w:r w:rsidR="004D2FF8">
        <w:rPr>
          <w:b/>
          <w:color w:val="000000"/>
        </w:rPr>
        <w:t>Вычислительная техника</w:t>
      </w:r>
      <w:r w:rsidRPr="00E224C5">
        <w:rPr>
          <w:b/>
          <w:color w:val="000000"/>
        </w:rPr>
        <w:t>»</w:t>
      </w:r>
    </w:p>
    <w:p w14:paraId="0D0E2F9E" w14:textId="076EBCDD" w:rsidR="004D2FF8" w:rsidRPr="00E224C5" w:rsidRDefault="006963CB" w:rsidP="001D5244">
      <w:pPr>
        <w:spacing w:after="201" w:line="271" w:lineRule="auto"/>
        <w:ind w:left="10" w:hanging="10"/>
        <w:rPr>
          <w:rFonts w:ascii="Calibri" w:hAnsi="Calibri" w:cs="Calibri"/>
          <w:color w:val="000000"/>
        </w:rPr>
      </w:pPr>
      <w:r w:rsidRPr="003A19A1">
        <w:rPr>
          <w:noProof/>
        </w:rPr>
        <w:drawing>
          <wp:inline distT="0" distB="0" distL="0" distR="0" wp14:anchorId="2032F1F7" wp14:editId="651F939C">
            <wp:extent cx="1037590" cy="7194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590" cy="719455"/>
                    </a:xfrm>
                    <a:prstGeom prst="rect">
                      <a:avLst/>
                    </a:prstGeom>
                    <a:noFill/>
                    <a:ln>
                      <a:noFill/>
                    </a:ln>
                  </pic:spPr>
                </pic:pic>
              </a:graphicData>
            </a:graphic>
          </wp:inline>
        </w:drawing>
      </w:r>
    </w:p>
    <w:p w14:paraId="744571C6" w14:textId="77777777" w:rsidR="006E726A" w:rsidRPr="001D5244" w:rsidRDefault="006E726A" w:rsidP="001D5244">
      <w:pPr>
        <w:spacing w:after="5" w:line="268" w:lineRule="auto"/>
        <w:ind w:left="-5" w:right="20" w:hanging="10"/>
        <w:jc w:val="both"/>
        <w:rPr>
          <w:rFonts w:ascii="Calibri" w:hAnsi="Calibri" w:cs="Calibri"/>
          <w:color w:val="000000"/>
        </w:rPr>
      </w:pPr>
      <w:r w:rsidRPr="001D5244">
        <w:rPr>
          <w:color w:val="000000"/>
        </w:rPr>
        <w:t xml:space="preserve">_____________________ </w:t>
      </w:r>
      <w:r w:rsidR="004D2FF8">
        <w:rPr>
          <w:color w:val="000000"/>
        </w:rPr>
        <w:t>А.С. Федулов, д.т.н., профессор, директор филиала</w:t>
      </w:r>
    </w:p>
    <w:p w14:paraId="272AADAB" w14:textId="77777777" w:rsidR="006E726A" w:rsidRPr="00E224C5" w:rsidRDefault="006E726A" w:rsidP="001D5244">
      <w:pPr>
        <w:spacing w:after="5" w:line="268" w:lineRule="auto"/>
        <w:ind w:left="576" w:right="20" w:hanging="10"/>
        <w:jc w:val="both"/>
        <w:rPr>
          <w:color w:val="000000"/>
        </w:rPr>
      </w:pPr>
    </w:p>
    <w:p w14:paraId="2B5552F6" w14:textId="53F56CA1" w:rsidR="006E726A" w:rsidRDefault="006E726A" w:rsidP="001D5244">
      <w:pPr>
        <w:spacing w:after="5" w:line="268" w:lineRule="auto"/>
        <w:ind w:left="576" w:right="20" w:hanging="10"/>
        <w:jc w:val="both"/>
        <w:rPr>
          <w:color w:val="000000"/>
        </w:rPr>
      </w:pPr>
    </w:p>
    <w:p w14:paraId="28B55C4A" w14:textId="77777777" w:rsidR="004578BF" w:rsidRDefault="004578BF" w:rsidP="004578BF">
      <w:pPr>
        <w:spacing w:after="80" w:line="259" w:lineRule="auto"/>
        <w:ind w:firstLine="709"/>
      </w:pPr>
      <w:r>
        <w:t>Образовательная программа рассмотрена и одобрена на заседании кафедры «Вычислительная техника».</w:t>
      </w:r>
    </w:p>
    <w:p w14:paraId="77A99E87" w14:textId="77777777" w:rsidR="004578BF" w:rsidRDefault="004578BF" w:rsidP="004578BF">
      <w:pPr>
        <w:spacing w:after="5" w:line="268" w:lineRule="auto"/>
        <w:ind w:right="20" w:firstLine="566"/>
        <w:jc w:val="both"/>
        <w:rPr>
          <w:color w:val="000000"/>
        </w:rPr>
      </w:pPr>
    </w:p>
    <w:p w14:paraId="4133A85D" w14:textId="77777777" w:rsidR="004578BF" w:rsidRDefault="004578BF" w:rsidP="004578BF">
      <w:pPr>
        <w:spacing w:after="5" w:line="268" w:lineRule="auto"/>
        <w:ind w:right="20" w:firstLine="566"/>
        <w:jc w:val="both"/>
        <w:rPr>
          <w:color w:val="000000"/>
        </w:rPr>
      </w:pPr>
      <w:r w:rsidRPr="00E224C5">
        <w:rPr>
          <w:color w:val="000000"/>
        </w:rPr>
        <w:t xml:space="preserve">Протокол от </w:t>
      </w:r>
      <w:r>
        <w:rPr>
          <w:color w:val="000000"/>
        </w:rPr>
        <w:t>«30»</w:t>
      </w:r>
      <w:r w:rsidRPr="00E224C5">
        <w:rPr>
          <w:color w:val="000000"/>
        </w:rPr>
        <w:t xml:space="preserve"> </w:t>
      </w:r>
      <w:r>
        <w:rPr>
          <w:color w:val="000000"/>
        </w:rPr>
        <w:t>июня</w:t>
      </w:r>
      <w:r w:rsidRPr="00E224C5">
        <w:rPr>
          <w:color w:val="000000"/>
        </w:rPr>
        <w:t xml:space="preserve"> 20</w:t>
      </w:r>
      <w:r>
        <w:rPr>
          <w:color w:val="000000"/>
        </w:rPr>
        <w:t>21</w:t>
      </w:r>
      <w:r w:rsidRPr="001D5244">
        <w:rPr>
          <w:color w:val="000000"/>
        </w:rPr>
        <w:t xml:space="preserve"> года № </w:t>
      </w:r>
      <w:r>
        <w:rPr>
          <w:color w:val="000000"/>
        </w:rPr>
        <w:t>11</w:t>
      </w:r>
    </w:p>
    <w:p w14:paraId="75CED36B" w14:textId="77777777" w:rsidR="004578BF" w:rsidRDefault="004578BF" w:rsidP="004578BF">
      <w:pPr>
        <w:spacing w:after="80" w:line="259" w:lineRule="auto"/>
        <w:ind w:left="1440"/>
        <w:rPr>
          <w:rFonts w:ascii="Calibri" w:hAnsi="Calibri" w:cs="Calibri"/>
          <w:color w:val="000000"/>
        </w:rPr>
      </w:pPr>
    </w:p>
    <w:p w14:paraId="3F1E0389" w14:textId="77777777" w:rsidR="006E726A" w:rsidRPr="00E224C5" w:rsidRDefault="006E726A">
      <w:pPr>
        <w:rPr>
          <w:color w:val="000000"/>
        </w:rPr>
      </w:pPr>
      <w:r w:rsidRPr="00E224C5">
        <w:rPr>
          <w:color w:val="000000"/>
        </w:rPr>
        <w:br w:type="page"/>
      </w:r>
    </w:p>
    <w:p w14:paraId="7D7A6ABE" w14:textId="77777777" w:rsidR="006E726A" w:rsidRPr="009A63F7" w:rsidRDefault="006E726A" w:rsidP="001527B9">
      <w:pPr>
        <w:numPr>
          <w:ilvl w:val="0"/>
          <w:numId w:val="17"/>
        </w:numPr>
        <w:spacing w:after="4" w:line="271" w:lineRule="auto"/>
        <w:ind w:hanging="286"/>
        <w:rPr>
          <w:rFonts w:ascii="Calibri" w:hAnsi="Calibri" w:cs="Calibri"/>
          <w:caps/>
          <w:color w:val="000000"/>
        </w:rPr>
      </w:pPr>
      <w:r w:rsidRPr="009A63F7">
        <w:rPr>
          <w:b/>
          <w:caps/>
          <w:color w:val="000000"/>
        </w:rPr>
        <w:lastRenderedPageBreak/>
        <w:t xml:space="preserve">Общая характеристика образовательной программы </w:t>
      </w:r>
    </w:p>
    <w:p w14:paraId="5C5E0245" w14:textId="77777777" w:rsidR="006E726A" w:rsidRPr="009A63F7" w:rsidRDefault="006E726A" w:rsidP="009A63F7">
      <w:pPr>
        <w:spacing w:after="4" w:line="271" w:lineRule="auto"/>
        <w:ind w:left="852"/>
        <w:rPr>
          <w:rFonts w:ascii="Calibri" w:hAnsi="Calibri" w:cs="Calibri"/>
          <w:caps/>
          <w:color w:val="000000"/>
        </w:rPr>
      </w:pPr>
    </w:p>
    <w:p w14:paraId="1D89E5AA" w14:textId="77777777" w:rsidR="006E726A" w:rsidRPr="001D5244"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Образовательная программа высшего образования (ОП ВО) по направлению подготовки </w:t>
      </w:r>
      <w:r w:rsidR="00E52416">
        <w:rPr>
          <w:color w:val="000000"/>
        </w:rPr>
        <w:t>09.03.01 «Информатика и вычислительная техника»</w:t>
      </w:r>
      <w:r w:rsidRPr="001D5244">
        <w:rPr>
          <w:color w:val="000000"/>
        </w:rPr>
        <w:t xml:space="preserve"> представляет собой систему документов, разработанную и утвержденную с учетом требований регионального рынка труда на основе Федерального государственного образовательного стандарта высшего образования (ФГОС ВО) по направлению подготовки </w:t>
      </w:r>
      <w:r w:rsidR="00E52416">
        <w:rPr>
          <w:color w:val="000000"/>
        </w:rPr>
        <w:t>бакалавриата 09.03.01 «Информатика и вычислительная техника»</w:t>
      </w:r>
      <w:r w:rsidRPr="001D5244">
        <w:rPr>
          <w:color w:val="000000"/>
        </w:rPr>
        <w:t xml:space="preserve"> (приказ Министерства </w:t>
      </w:r>
      <w:r w:rsidR="00E52416">
        <w:rPr>
          <w:color w:val="000000"/>
        </w:rPr>
        <w:t xml:space="preserve">образования и науки Российской Федерации </w:t>
      </w:r>
      <w:r w:rsidRPr="001D5244">
        <w:rPr>
          <w:color w:val="000000"/>
        </w:rPr>
        <w:t xml:space="preserve">от </w:t>
      </w:r>
      <w:r w:rsidR="00E52416">
        <w:rPr>
          <w:color w:val="000000"/>
        </w:rPr>
        <w:t>19 сентября</w:t>
      </w:r>
      <w:r w:rsidRPr="001D5244">
        <w:rPr>
          <w:color w:val="000000"/>
        </w:rPr>
        <w:t xml:space="preserve"> </w:t>
      </w:r>
      <w:smartTag w:uri="urn:schemas-microsoft-com:office:smarttags" w:element="metricconverter">
        <w:smartTagPr>
          <w:attr w:name="ProductID" w:val="2017 г"/>
        </w:smartTagPr>
        <w:r w:rsidRPr="001D5244">
          <w:rPr>
            <w:color w:val="000000"/>
          </w:rPr>
          <w:t>201</w:t>
        </w:r>
        <w:r w:rsidR="00E52416">
          <w:rPr>
            <w:color w:val="000000"/>
          </w:rPr>
          <w:t>7</w:t>
        </w:r>
        <w:r w:rsidRPr="001D5244">
          <w:rPr>
            <w:color w:val="000000"/>
          </w:rPr>
          <w:t xml:space="preserve"> г</w:t>
        </w:r>
      </w:smartTag>
      <w:r w:rsidRPr="001D5244">
        <w:rPr>
          <w:color w:val="000000"/>
        </w:rPr>
        <w:t xml:space="preserve">. № </w:t>
      </w:r>
      <w:r w:rsidR="00E52416">
        <w:rPr>
          <w:color w:val="000000"/>
        </w:rPr>
        <w:t>929</w:t>
      </w:r>
      <w:r w:rsidRPr="001D5244">
        <w:rPr>
          <w:color w:val="000000"/>
        </w:rPr>
        <w:t>).</w:t>
      </w:r>
    </w:p>
    <w:p w14:paraId="4E3C6101" w14:textId="77777777" w:rsidR="006E726A" w:rsidRPr="001D5244" w:rsidRDefault="006E726A" w:rsidP="001D5244">
      <w:pPr>
        <w:spacing w:after="5" w:line="268" w:lineRule="auto"/>
        <w:ind w:left="-15" w:right="20" w:firstLine="566"/>
        <w:jc w:val="both"/>
        <w:rPr>
          <w:rFonts w:ascii="Calibri" w:hAnsi="Calibri" w:cs="Calibri"/>
          <w:color w:val="000000"/>
        </w:rPr>
      </w:pPr>
      <w:r w:rsidRPr="001D5244">
        <w:rPr>
          <w:color w:val="000000"/>
        </w:rPr>
        <w:t xml:space="preserve">ОП ВО регламентирует </w:t>
      </w:r>
      <w:r w:rsidRPr="001B273E">
        <w:rPr>
          <w:color w:val="000000"/>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r>
        <w:rPr>
          <w:color w:val="000000"/>
        </w:rPr>
        <w:t xml:space="preserve"> (ФЗ</w:t>
      </w:r>
      <w:r w:rsidRPr="001B273E">
        <w:rPr>
          <w:color w:val="000000"/>
        </w:rPr>
        <w:t xml:space="preserve"> от 31 июля </w:t>
      </w:r>
      <w:smartTag w:uri="urn:schemas-microsoft-com:office:smarttags" w:element="metricconverter">
        <w:smartTagPr>
          <w:attr w:name="ProductID" w:val="2020 г"/>
        </w:smartTagPr>
        <w:r w:rsidRPr="001B273E">
          <w:rPr>
            <w:color w:val="000000"/>
          </w:rPr>
          <w:t>2020 г</w:t>
        </w:r>
      </w:smartTag>
      <w:r w:rsidRPr="001B273E">
        <w:rPr>
          <w:color w:val="000000"/>
        </w:rPr>
        <w:t>. № 304-ФЗ “О внесении изменений в Федеральный закон «Об образовании в Российской Федерации» по вопросам воспитания обучающихся”</w:t>
      </w:r>
      <w:r>
        <w:rPr>
          <w:color w:val="000000"/>
        </w:rPr>
        <w:t>)</w:t>
      </w:r>
      <w:r w:rsidRPr="001D5244">
        <w:rPr>
          <w:color w:val="000000"/>
        </w:rPr>
        <w:t xml:space="preserve">. </w:t>
      </w:r>
    </w:p>
    <w:p w14:paraId="7D6250AE" w14:textId="77777777" w:rsidR="006E726A" w:rsidRPr="0032620B" w:rsidRDefault="006E726A" w:rsidP="001527B9">
      <w:pPr>
        <w:numPr>
          <w:ilvl w:val="1"/>
          <w:numId w:val="17"/>
        </w:numPr>
        <w:spacing w:after="5" w:line="268" w:lineRule="auto"/>
        <w:ind w:left="0" w:right="20" w:firstLine="566"/>
        <w:jc w:val="both"/>
        <w:rPr>
          <w:rFonts w:ascii="Calibri" w:hAnsi="Calibri" w:cs="Calibri"/>
          <w:iCs/>
          <w:color w:val="000000"/>
        </w:rPr>
      </w:pPr>
      <w:r w:rsidRPr="001D5244">
        <w:rPr>
          <w:color w:val="000000"/>
        </w:rPr>
        <w:t xml:space="preserve">Выпускникам, завершившим обучение по образовательной программе, присваивается квалификация: </w:t>
      </w:r>
      <w:r w:rsidRPr="0032620B">
        <w:rPr>
          <w:iCs/>
          <w:color w:val="000000"/>
        </w:rPr>
        <w:t>Бакалавр</w:t>
      </w:r>
      <w:r w:rsidR="00E52416" w:rsidRPr="0032620B">
        <w:rPr>
          <w:iCs/>
          <w:color w:val="000000"/>
        </w:rPr>
        <w:t>.</w:t>
      </w:r>
      <w:r w:rsidRPr="0032620B">
        <w:rPr>
          <w:iCs/>
          <w:color w:val="000000"/>
        </w:rPr>
        <w:t xml:space="preserve"> </w:t>
      </w:r>
    </w:p>
    <w:p w14:paraId="3FBE23F0" w14:textId="47C2D200" w:rsidR="006E726A" w:rsidRPr="00E026E1" w:rsidRDefault="006E726A" w:rsidP="001527B9">
      <w:pPr>
        <w:numPr>
          <w:ilvl w:val="1"/>
          <w:numId w:val="17"/>
        </w:numPr>
        <w:spacing w:after="5" w:line="268" w:lineRule="auto"/>
        <w:ind w:left="0" w:right="20" w:firstLine="566"/>
        <w:jc w:val="both"/>
        <w:rPr>
          <w:rFonts w:ascii="Calibri" w:hAnsi="Calibri" w:cs="Calibri"/>
          <w:color w:val="000000"/>
        </w:rPr>
      </w:pPr>
      <w:r w:rsidRPr="001D5244">
        <w:rPr>
          <w:color w:val="000000"/>
        </w:rPr>
        <w:t>Образовательная программа осваивается на государственном языке Российской Федерации (русском</w:t>
      </w:r>
      <w:r w:rsidRPr="00FB6A50">
        <w:rPr>
          <w:color w:val="000000"/>
        </w:rPr>
        <w:t xml:space="preserve"> </w:t>
      </w:r>
      <w:r w:rsidRPr="001D5244">
        <w:rPr>
          <w:color w:val="000000"/>
        </w:rPr>
        <w:t xml:space="preserve">языке). </w:t>
      </w:r>
    </w:p>
    <w:p w14:paraId="33988F10" w14:textId="77777777" w:rsidR="00E026E1" w:rsidRPr="00DA5DBB" w:rsidRDefault="00E026E1" w:rsidP="00E026E1">
      <w:pPr>
        <w:numPr>
          <w:ilvl w:val="1"/>
          <w:numId w:val="17"/>
        </w:numPr>
        <w:spacing w:after="5" w:line="268" w:lineRule="auto"/>
        <w:ind w:left="0" w:right="20" w:firstLine="566"/>
        <w:jc w:val="both"/>
        <w:rPr>
          <w:rFonts w:ascii="Calibri" w:hAnsi="Calibri" w:cs="Calibri"/>
          <w:color w:val="000000"/>
        </w:rPr>
      </w:pPr>
      <w:r w:rsidRPr="001D5244">
        <w:rPr>
          <w:color w:val="000000"/>
        </w:rPr>
        <w:t xml:space="preserve">Срок получения образования </w:t>
      </w:r>
      <w:r>
        <w:rPr>
          <w:color w:val="000000"/>
        </w:rPr>
        <w:t>по программе бакалавриата в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при обучении по индивидуальному плану лиц с ограниченными возможностями здоровья может быть увеличен по их заявлению не более чем на один год по сравнению со сроком получения образования, установленным для соответствующей формы обучения.</w:t>
      </w:r>
    </w:p>
    <w:p w14:paraId="7EB516B3" w14:textId="77777777" w:rsidR="00E026E1" w:rsidRPr="00DA5DBB" w:rsidRDefault="00E026E1" w:rsidP="00E026E1">
      <w:pPr>
        <w:numPr>
          <w:ilvl w:val="1"/>
          <w:numId w:val="17"/>
        </w:numPr>
        <w:spacing w:after="5" w:line="268" w:lineRule="auto"/>
        <w:ind w:left="0" w:right="20" w:firstLine="566"/>
        <w:jc w:val="both"/>
        <w:rPr>
          <w:rFonts w:ascii="Calibri" w:hAnsi="Calibri" w:cs="Calibri"/>
          <w:color w:val="000000"/>
        </w:rPr>
      </w:pPr>
      <w:r w:rsidRPr="001D5244">
        <w:rPr>
          <w:color w:val="000000"/>
        </w:rPr>
        <w:t>Объем программы бакалавриата</w:t>
      </w:r>
      <w:r>
        <w:rPr>
          <w:color w:val="000000"/>
        </w:rPr>
        <w:t>.</w:t>
      </w:r>
    </w:p>
    <w:p w14:paraId="0434D295" w14:textId="77777777" w:rsidR="00E026E1" w:rsidRDefault="00E026E1" w:rsidP="00E026E1">
      <w:pPr>
        <w:tabs>
          <w:tab w:val="left" w:pos="1560"/>
        </w:tabs>
        <w:spacing w:after="5" w:line="268" w:lineRule="auto"/>
        <w:ind w:right="20" w:firstLine="567"/>
        <w:jc w:val="both"/>
        <w:rPr>
          <w:color w:val="000000"/>
        </w:rPr>
      </w:pPr>
      <w:r>
        <w:rPr>
          <w:color w:val="000000"/>
        </w:rPr>
        <w:t>Объем программы бакалавриата составляет 240 зачетных единиц вне зависимости от формы обучения, применяемых образовательных технологий, реализации программы бакалавриата по индивидуальному учебному плану.</w:t>
      </w:r>
    </w:p>
    <w:p w14:paraId="17112DC9" w14:textId="77777777" w:rsidR="00E026E1" w:rsidRDefault="00E026E1" w:rsidP="00E026E1">
      <w:pPr>
        <w:tabs>
          <w:tab w:val="left" w:pos="1560"/>
        </w:tabs>
        <w:spacing w:after="5" w:line="268" w:lineRule="auto"/>
        <w:ind w:right="20" w:firstLine="567"/>
        <w:jc w:val="both"/>
        <w:rPr>
          <w:color w:val="000000"/>
        </w:rPr>
      </w:pPr>
      <w:r>
        <w:rPr>
          <w:color w:val="000000"/>
        </w:rPr>
        <w:t>Объем программы бакалавриата, реализуемый за один учебный год, составляет не более 70 з.е. вне зависимости от формы обучения, применяемых образовательных технологий, реализации программы бакалавриата по индивидуальному учебному плану (за исключением ускоренного обучения).</w:t>
      </w:r>
    </w:p>
    <w:p w14:paraId="630AED00" w14:textId="343BC58A" w:rsidR="006E726A" w:rsidRPr="0032620B" w:rsidRDefault="006E726A" w:rsidP="00E026E1">
      <w:pPr>
        <w:tabs>
          <w:tab w:val="left" w:pos="1560"/>
        </w:tabs>
        <w:spacing w:after="5" w:line="268" w:lineRule="auto"/>
        <w:ind w:right="20" w:firstLine="567"/>
        <w:jc w:val="both"/>
        <w:rPr>
          <w:rFonts w:ascii="Calibri" w:hAnsi="Calibri" w:cs="Calibri"/>
          <w:color w:val="000000"/>
        </w:rPr>
      </w:pPr>
      <w:r w:rsidRPr="001D5244">
        <w:rPr>
          <w:color w:val="000000"/>
        </w:rPr>
        <w:t>1.6</w:t>
      </w:r>
      <w:r w:rsidR="00E026E1">
        <w:rPr>
          <w:color w:val="000000"/>
        </w:rPr>
        <w:tab/>
      </w:r>
      <w:r w:rsidRPr="001D5244">
        <w:rPr>
          <w:color w:val="000000"/>
        </w:rPr>
        <w:t xml:space="preserve">Область профессиональной деятельности и сферы профессиональной деятельности, в которых выпускники, освоившие программу бакалавриата могут осуществлять профессиональную деятельность </w:t>
      </w:r>
      <w:r w:rsidR="008A4D42">
        <w:rPr>
          <w:color w:val="000000"/>
        </w:rPr>
        <w:t xml:space="preserve">в </w:t>
      </w:r>
      <w:r w:rsidR="008A4D42" w:rsidRPr="0032620B">
        <w:rPr>
          <w:color w:val="000000"/>
        </w:rPr>
        <w:t xml:space="preserve">области </w:t>
      </w:r>
      <w:r w:rsidR="00885C3C">
        <w:rPr>
          <w:color w:val="000000"/>
        </w:rPr>
        <w:t xml:space="preserve">связи, </w:t>
      </w:r>
      <w:r w:rsidR="008A4D42" w:rsidRPr="0032620B">
        <w:rPr>
          <w:color w:val="000000"/>
        </w:rPr>
        <w:t xml:space="preserve">информационных и коммуникационных технологий(в сфере проектирования, разработки, внедрения и эксплуатации средств вычислительной техники и информационных систем, управления их жизненным циклом) и </w:t>
      </w:r>
      <w:r w:rsidR="00026FC1">
        <w:rPr>
          <w:color w:val="000000"/>
        </w:rPr>
        <w:t xml:space="preserve">в области сквозных  видов профессиональной деятельности в </w:t>
      </w:r>
      <w:r w:rsidR="008A4D42" w:rsidRPr="0032620B">
        <w:rPr>
          <w:color w:val="000000"/>
        </w:rPr>
        <w:t>промышленности (в сфере организации и проведения научно-исследовательских и опытно-конструкторских работ в области информатики и вычислительной техники).</w:t>
      </w:r>
    </w:p>
    <w:p w14:paraId="353304F9" w14:textId="0EAEFB4C" w:rsidR="006E726A" w:rsidRPr="008A4D42" w:rsidRDefault="006E726A" w:rsidP="001D5244">
      <w:pPr>
        <w:spacing w:after="5" w:line="268" w:lineRule="auto"/>
        <w:ind w:left="-15" w:right="20" w:firstLine="566"/>
        <w:jc w:val="both"/>
        <w:rPr>
          <w:color w:val="000000"/>
        </w:rPr>
      </w:pPr>
      <w:r w:rsidRPr="008A4D42">
        <w:rPr>
          <w:color w:val="000000"/>
        </w:rPr>
        <w:t>1.7</w:t>
      </w:r>
      <w:r w:rsidR="00E026E1">
        <w:rPr>
          <w:color w:val="000000"/>
        </w:rPr>
        <w:tab/>
      </w:r>
      <w:r w:rsidRPr="008A4D42">
        <w:rPr>
          <w:color w:val="000000"/>
        </w:rPr>
        <w:t xml:space="preserve">В рамках освоения образовательной программы бакалавриата выпускники готовятся к решению задач профессиональной деятельности следующих типов: </w:t>
      </w:r>
    </w:p>
    <w:p w14:paraId="0152947C" w14:textId="77777777" w:rsidR="008A4D42" w:rsidRPr="008A4D42" w:rsidRDefault="008A4D42" w:rsidP="001D5244">
      <w:pPr>
        <w:spacing w:after="5" w:line="268" w:lineRule="auto"/>
        <w:ind w:left="-15" w:right="20" w:firstLine="566"/>
        <w:jc w:val="both"/>
        <w:rPr>
          <w:color w:val="000000"/>
        </w:rPr>
      </w:pPr>
      <w:r w:rsidRPr="008A4D42">
        <w:rPr>
          <w:color w:val="000000"/>
        </w:rPr>
        <w:t>- научно-исследовательский;</w:t>
      </w:r>
    </w:p>
    <w:p w14:paraId="58170C39" w14:textId="77777777" w:rsidR="008A4D42" w:rsidRPr="008A4D42" w:rsidRDefault="008A4D42" w:rsidP="001D5244">
      <w:pPr>
        <w:spacing w:after="5" w:line="268" w:lineRule="auto"/>
        <w:ind w:left="-15" w:right="20" w:firstLine="566"/>
        <w:jc w:val="both"/>
        <w:rPr>
          <w:color w:val="000000"/>
        </w:rPr>
      </w:pPr>
      <w:r w:rsidRPr="008A4D42">
        <w:rPr>
          <w:color w:val="000000"/>
        </w:rPr>
        <w:t>- проектный.</w:t>
      </w:r>
    </w:p>
    <w:p w14:paraId="073CC2E0" w14:textId="77777777" w:rsidR="006E726A" w:rsidRPr="008A4D42" w:rsidRDefault="006E726A" w:rsidP="001D5244">
      <w:pPr>
        <w:spacing w:after="5" w:line="268" w:lineRule="auto"/>
        <w:ind w:left="-15" w:right="20" w:firstLine="566"/>
        <w:jc w:val="both"/>
        <w:rPr>
          <w:color w:val="000000"/>
        </w:rPr>
      </w:pPr>
      <w:r w:rsidRPr="008A4D42">
        <w:rPr>
          <w:color w:val="000000"/>
        </w:rPr>
        <w:lastRenderedPageBreak/>
        <w:t xml:space="preserve">1.8 Образовательная программа не реализуется с применением сетевой формы обучения.  </w:t>
      </w:r>
    </w:p>
    <w:p w14:paraId="410CB3FD" w14:textId="77777777" w:rsidR="006E726A" w:rsidRPr="001D5244" w:rsidRDefault="006E726A" w:rsidP="001D5244">
      <w:pPr>
        <w:spacing w:after="5" w:line="268" w:lineRule="auto"/>
        <w:ind w:left="-15" w:right="20" w:firstLine="566"/>
        <w:jc w:val="both"/>
        <w:rPr>
          <w:rFonts w:ascii="Calibri" w:hAnsi="Calibri" w:cs="Calibri"/>
          <w:color w:val="000000"/>
        </w:rPr>
      </w:pPr>
      <w:r>
        <w:rPr>
          <w:color w:val="000000"/>
        </w:rPr>
        <w:t>1.9</w:t>
      </w:r>
      <w:r w:rsidRPr="001D5244">
        <w:rPr>
          <w:color w:val="000000"/>
        </w:rPr>
        <w:t xml:space="preserve"> Образовательная программа не реализуется исключительно с применением электронного обучения и дистанционных образовательных технологий. </w:t>
      </w:r>
    </w:p>
    <w:p w14:paraId="1F61B59F" w14:textId="77777777" w:rsidR="00F76056" w:rsidRDefault="006E726A" w:rsidP="001D5244">
      <w:pPr>
        <w:spacing w:after="3" w:line="257" w:lineRule="auto"/>
        <w:ind w:left="-15" w:right="62" w:firstLine="566"/>
        <w:jc w:val="both"/>
        <w:rPr>
          <w:color w:val="000000"/>
        </w:rPr>
      </w:pPr>
      <w:r>
        <w:rPr>
          <w:color w:val="000000"/>
        </w:rPr>
        <w:t>1.10</w:t>
      </w:r>
      <w:r w:rsidRPr="001D5244">
        <w:rPr>
          <w:color w:val="000000"/>
        </w:rPr>
        <w:t xml:space="preserve"> Образовательная программа разработана с учетом требований профессиональных стандартов</w:t>
      </w:r>
      <w:r w:rsidR="00F76056">
        <w:rPr>
          <w:color w:val="000000"/>
        </w:rPr>
        <w:t>:</w:t>
      </w:r>
      <w:r w:rsidR="00541D63">
        <w:rPr>
          <w:color w:val="000000"/>
        </w:rPr>
        <w:t xml:space="preserve"> </w:t>
      </w:r>
    </w:p>
    <w:p w14:paraId="02815DE5" w14:textId="77777777" w:rsidR="00655AF2" w:rsidRDefault="00655AF2" w:rsidP="001D5244">
      <w:pPr>
        <w:spacing w:after="3" w:line="257" w:lineRule="auto"/>
        <w:ind w:left="-15" w:right="62" w:firstLine="566"/>
        <w:jc w:val="both"/>
        <w:rPr>
          <w:color w:val="000000"/>
        </w:rPr>
      </w:pPr>
    </w:p>
    <w:tbl>
      <w:tblPr>
        <w:tblW w:w="10060" w:type="dxa"/>
        <w:tblCellMar>
          <w:top w:w="10" w:type="dxa"/>
          <w:left w:w="67" w:type="dxa"/>
          <w:right w:w="0" w:type="dxa"/>
        </w:tblCellMar>
        <w:tblLook w:val="00A0" w:firstRow="1" w:lastRow="0" w:firstColumn="1" w:lastColumn="0" w:noHBand="0" w:noVBand="0"/>
      </w:tblPr>
      <w:tblGrid>
        <w:gridCol w:w="633"/>
        <w:gridCol w:w="3848"/>
        <w:gridCol w:w="1326"/>
        <w:gridCol w:w="1418"/>
        <w:gridCol w:w="1417"/>
        <w:gridCol w:w="1418"/>
      </w:tblGrid>
      <w:tr w:rsidR="006E726A" w:rsidRPr="001D5244" w14:paraId="1AABDDDC" w14:textId="77777777" w:rsidTr="00115B55">
        <w:trPr>
          <w:trHeight w:val="516"/>
        </w:trPr>
        <w:tc>
          <w:tcPr>
            <w:tcW w:w="633" w:type="dxa"/>
            <w:vMerge w:val="restart"/>
            <w:tcBorders>
              <w:top w:val="single" w:sz="4" w:space="0" w:color="000000"/>
              <w:left w:val="single" w:sz="4" w:space="0" w:color="000000"/>
              <w:bottom w:val="single" w:sz="4" w:space="0" w:color="000000"/>
              <w:right w:val="single" w:sz="4" w:space="0" w:color="000000"/>
            </w:tcBorders>
            <w:vAlign w:val="center"/>
          </w:tcPr>
          <w:p w14:paraId="37FBD875" w14:textId="77777777" w:rsidR="006E726A" w:rsidRPr="00FD3BDC" w:rsidRDefault="006E726A" w:rsidP="00115B55">
            <w:pPr>
              <w:spacing w:after="15" w:line="259" w:lineRule="auto"/>
              <w:ind w:left="173"/>
              <w:jc w:val="center"/>
              <w:rPr>
                <w:color w:val="000000"/>
                <w:sz w:val="22"/>
                <w:szCs w:val="22"/>
              </w:rPr>
            </w:pPr>
            <w:bookmarkStart w:id="1" w:name="_Hlk95727294"/>
            <w:r w:rsidRPr="00FD3BDC">
              <w:rPr>
                <w:color w:val="000000"/>
                <w:sz w:val="22"/>
                <w:szCs w:val="22"/>
              </w:rPr>
              <w:t>№</w:t>
            </w:r>
          </w:p>
          <w:p w14:paraId="53ABD82C" w14:textId="77777777" w:rsidR="006E726A" w:rsidRPr="00FD3BDC" w:rsidRDefault="006E726A" w:rsidP="00115B55">
            <w:pPr>
              <w:spacing w:line="259" w:lineRule="auto"/>
              <w:ind w:left="46"/>
              <w:jc w:val="center"/>
              <w:rPr>
                <w:color w:val="000000"/>
                <w:sz w:val="22"/>
                <w:szCs w:val="22"/>
              </w:rPr>
            </w:pPr>
            <w:r w:rsidRPr="00FD3BDC">
              <w:rPr>
                <w:color w:val="000000"/>
                <w:sz w:val="22"/>
                <w:szCs w:val="22"/>
              </w:rPr>
              <w:t>п/п</w:t>
            </w:r>
          </w:p>
        </w:tc>
        <w:tc>
          <w:tcPr>
            <w:tcW w:w="3848" w:type="dxa"/>
            <w:vMerge w:val="restart"/>
            <w:tcBorders>
              <w:top w:val="single" w:sz="4" w:space="0" w:color="000000"/>
              <w:left w:val="single" w:sz="4" w:space="0" w:color="000000"/>
              <w:bottom w:val="single" w:sz="4" w:space="0" w:color="000000"/>
              <w:right w:val="single" w:sz="4" w:space="0" w:color="000000"/>
            </w:tcBorders>
            <w:vAlign w:val="center"/>
          </w:tcPr>
          <w:p w14:paraId="0290EE66" w14:textId="77777777" w:rsidR="006E726A" w:rsidRPr="00FD3BDC" w:rsidRDefault="006E726A" w:rsidP="00115B55">
            <w:pPr>
              <w:spacing w:after="21" w:line="259" w:lineRule="auto"/>
              <w:ind w:right="10"/>
              <w:jc w:val="center"/>
              <w:rPr>
                <w:color w:val="000000"/>
                <w:sz w:val="22"/>
                <w:szCs w:val="22"/>
              </w:rPr>
            </w:pPr>
            <w:r w:rsidRPr="00FD3BDC">
              <w:rPr>
                <w:color w:val="000000"/>
                <w:sz w:val="22"/>
                <w:szCs w:val="22"/>
              </w:rPr>
              <w:t>Наименование</w:t>
            </w:r>
          </w:p>
          <w:p w14:paraId="0D166D70" w14:textId="77777777" w:rsidR="006E726A" w:rsidRPr="00FD3BDC" w:rsidRDefault="006E726A" w:rsidP="00115B55">
            <w:pPr>
              <w:spacing w:line="259" w:lineRule="auto"/>
              <w:ind w:left="44"/>
              <w:jc w:val="center"/>
              <w:rPr>
                <w:color w:val="000000"/>
                <w:sz w:val="22"/>
                <w:szCs w:val="22"/>
              </w:rPr>
            </w:pPr>
            <w:r w:rsidRPr="00FD3BDC">
              <w:rPr>
                <w:color w:val="000000"/>
                <w:sz w:val="22"/>
                <w:szCs w:val="22"/>
              </w:rPr>
              <w:t>профессионального стандарта</w:t>
            </w:r>
          </w:p>
        </w:tc>
        <w:tc>
          <w:tcPr>
            <w:tcW w:w="2744" w:type="dxa"/>
            <w:gridSpan w:val="2"/>
            <w:tcBorders>
              <w:top w:val="single" w:sz="4" w:space="0" w:color="000000"/>
              <w:left w:val="single" w:sz="4" w:space="0" w:color="000000"/>
              <w:bottom w:val="single" w:sz="4" w:space="0" w:color="000000"/>
              <w:right w:val="single" w:sz="4" w:space="0" w:color="000000"/>
            </w:tcBorders>
            <w:vAlign w:val="center"/>
          </w:tcPr>
          <w:p w14:paraId="307125E0"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Приказ Минтруда</w:t>
            </w:r>
          </w:p>
          <w:p w14:paraId="7FC6D814" w14:textId="77777777" w:rsidR="006E726A" w:rsidRPr="00FD3BDC" w:rsidRDefault="006E726A" w:rsidP="00115B55">
            <w:pPr>
              <w:spacing w:line="259" w:lineRule="auto"/>
              <w:ind w:left="1"/>
              <w:jc w:val="center"/>
              <w:rPr>
                <w:color w:val="000000"/>
                <w:sz w:val="22"/>
                <w:szCs w:val="22"/>
              </w:rPr>
            </w:pPr>
            <w:r w:rsidRPr="00FD3BDC">
              <w:rPr>
                <w:color w:val="000000"/>
                <w:sz w:val="22"/>
                <w:szCs w:val="22"/>
              </w:rPr>
              <w:t>России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14:paraId="0A5C86CB" w14:textId="77777777" w:rsidR="006E726A" w:rsidRPr="00FD3BDC" w:rsidRDefault="006E726A" w:rsidP="00115B55">
            <w:pPr>
              <w:spacing w:line="259" w:lineRule="auto"/>
              <w:ind w:left="34" w:right="8"/>
              <w:jc w:val="center"/>
              <w:rPr>
                <w:color w:val="000000"/>
                <w:sz w:val="22"/>
                <w:szCs w:val="22"/>
              </w:rPr>
            </w:pPr>
            <w:r w:rsidRPr="00FD3BDC">
              <w:rPr>
                <w:color w:val="000000"/>
                <w:sz w:val="22"/>
                <w:szCs w:val="22"/>
              </w:rPr>
              <w:t xml:space="preserve">Регистрационный </w:t>
            </w:r>
            <w:proofErr w:type="gramStart"/>
            <w:r w:rsidRPr="00FD3BDC">
              <w:rPr>
                <w:color w:val="000000"/>
                <w:sz w:val="22"/>
                <w:szCs w:val="22"/>
              </w:rPr>
              <w:t>номер  Минюста</w:t>
            </w:r>
            <w:proofErr w:type="gramEnd"/>
            <w:r w:rsidRPr="00FD3BDC">
              <w:rPr>
                <w:color w:val="000000"/>
                <w:sz w:val="22"/>
                <w:szCs w:val="22"/>
              </w:rPr>
              <w:t xml:space="preserve"> России</w:t>
            </w:r>
          </w:p>
        </w:tc>
      </w:tr>
      <w:tr w:rsidR="006E726A" w:rsidRPr="001D5244" w14:paraId="6A0D2F7D" w14:textId="77777777" w:rsidTr="00115B55">
        <w:trPr>
          <w:trHeight w:val="262"/>
        </w:trPr>
        <w:tc>
          <w:tcPr>
            <w:tcW w:w="0" w:type="auto"/>
            <w:vMerge/>
            <w:tcBorders>
              <w:top w:val="nil"/>
              <w:left w:val="single" w:sz="4" w:space="0" w:color="000000"/>
              <w:bottom w:val="single" w:sz="4" w:space="0" w:color="000000"/>
              <w:right w:val="single" w:sz="4" w:space="0" w:color="000000"/>
            </w:tcBorders>
          </w:tcPr>
          <w:p w14:paraId="4E6AF8AB" w14:textId="77777777" w:rsidR="006E726A" w:rsidRPr="00FD3BDC" w:rsidRDefault="006E726A" w:rsidP="00FD3BDC">
            <w:pPr>
              <w:spacing w:after="160" w:line="259" w:lineRule="auto"/>
              <w:rPr>
                <w:color w:val="000000"/>
                <w:sz w:val="22"/>
                <w:szCs w:val="22"/>
              </w:rPr>
            </w:pPr>
          </w:p>
        </w:tc>
        <w:tc>
          <w:tcPr>
            <w:tcW w:w="0" w:type="auto"/>
            <w:vMerge/>
            <w:tcBorders>
              <w:top w:val="nil"/>
              <w:left w:val="single" w:sz="4" w:space="0" w:color="000000"/>
              <w:bottom w:val="single" w:sz="4" w:space="0" w:color="000000"/>
              <w:right w:val="single" w:sz="4" w:space="0" w:color="000000"/>
            </w:tcBorders>
          </w:tcPr>
          <w:p w14:paraId="78D2975A" w14:textId="77777777" w:rsidR="006E726A" w:rsidRPr="00FD3BDC" w:rsidRDefault="006E726A" w:rsidP="00FD3BDC">
            <w:pPr>
              <w:spacing w:after="160" w:line="259" w:lineRule="auto"/>
              <w:rPr>
                <w:color w:val="000000"/>
                <w:sz w:val="22"/>
                <w:szCs w:val="22"/>
              </w:rPr>
            </w:pPr>
          </w:p>
        </w:tc>
        <w:tc>
          <w:tcPr>
            <w:tcW w:w="1326" w:type="dxa"/>
            <w:tcBorders>
              <w:top w:val="single" w:sz="4" w:space="0" w:color="000000"/>
              <w:left w:val="single" w:sz="4" w:space="0" w:color="000000"/>
              <w:bottom w:val="single" w:sz="4" w:space="0" w:color="000000"/>
              <w:right w:val="single" w:sz="4" w:space="0" w:color="000000"/>
            </w:tcBorders>
            <w:vAlign w:val="center"/>
          </w:tcPr>
          <w:p w14:paraId="420552BA"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61438D4C" w14:textId="77777777" w:rsidR="006E726A" w:rsidRPr="00FD3BDC" w:rsidRDefault="006E726A" w:rsidP="00115B55">
            <w:pPr>
              <w:spacing w:line="259" w:lineRule="auto"/>
              <w:ind w:right="12"/>
              <w:jc w:val="center"/>
              <w:rPr>
                <w:color w:val="000000"/>
                <w:sz w:val="22"/>
                <w:szCs w:val="22"/>
              </w:rPr>
            </w:pPr>
            <w:r w:rsidRPr="00FD3BDC">
              <w:rPr>
                <w:color w:val="000000"/>
                <w:sz w:val="22"/>
                <w:szCs w:val="22"/>
              </w:rPr>
              <w:t>дата</w:t>
            </w:r>
          </w:p>
        </w:tc>
        <w:tc>
          <w:tcPr>
            <w:tcW w:w="1417" w:type="dxa"/>
            <w:tcBorders>
              <w:top w:val="single" w:sz="4" w:space="0" w:color="000000"/>
              <w:left w:val="single" w:sz="4" w:space="0" w:color="000000"/>
              <w:bottom w:val="single" w:sz="4" w:space="0" w:color="000000"/>
              <w:right w:val="single" w:sz="4" w:space="0" w:color="000000"/>
            </w:tcBorders>
            <w:vAlign w:val="center"/>
          </w:tcPr>
          <w:p w14:paraId="779093BE"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номер</w:t>
            </w:r>
          </w:p>
        </w:tc>
        <w:tc>
          <w:tcPr>
            <w:tcW w:w="1418" w:type="dxa"/>
            <w:tcBorders>
              <w:top w:val="single" w:sz="4" w:space="0" w:color="000000"/>
              <w:left w:val="single" w:sz="4" w:space="0" w:color="000000"/>
              <w:bottom w:val="single" w:sz="4" w:space="0" w:color="000000"/>
              <w:right w:val="single" w:sz="4" w:space="0" w:color="000000"/>
            </w:tcBorders>
            <w:vAlign w:val="center"/>
          </w:tcPr>
          <w:p w14:paraId="0080D8E3" w14:textId="77777777" w:rsidR="006E726A" w:rsidRPr="00FD3BDC" w:rsidRDefault="006E726A" w:rsidP="00115B55">
            <w:pPr>
              <w:spacing w:line="259" w:lineRule="auto"/>
              <w:ind w:right="7"/>
              <w:jc w:val="center"/>
              <w:rPr>
                <w:color w:val="000000"/>
                <w:sz w:val="22"/>
                <w:szCs w:val="22"/>
              </w:rPr>
            </w:pPr>
            <w:r w:rsidRPr="00FD3BDC">
              <w:rPr>
                <w:color w:val="000000"/>
                <w:sz w:val="22"/>
                <w:szCs w:val="22"/>
              </w:rPr>
              <w:t>дата</w:t>
            </w:r>
          </w:p>
        </w:tc>
      </w:tr>
      <w:tr w:rsidR="00F76056" w:rsidRPr="001D5244" w14:paraId="0F9D3E1B"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6E3C301" w14:textId="77777777" w:rsidR="00F76056" w:rsidRPr="00FD3BDC" w:rsidRDefault="006537C9" w:rsidP="00FD3BDC">
            <w:pPr>
              <w:spacing w:line="259" w:lineRule="auto"/>
              <w:ind w:right="10"/>
              <w:jc w:val="center"/>
              <w:rPr>
                <w:color w:val="000000"/>
                <w:sz w:val="22"/>
                <w:szCs w:val="22"/>
              </w:rPr>
            </w:pPr>
            <w:r>
              <w:rPr>
                <w:color w:val="000000"/>
                <w:sz w:val="22"/>
                <w:szCs w:val="22"/>
              </w:rPr>
              <w:t>1</w:t>
            </w:r>
          </w:p>
        </w:tc>
        <w:tc>
          <w:tcPr>
            <w:tcW w:w="3848" w:type="dxa"/>
            <w:tcBorders>
              <w:top w:val="single" w:sz="4" w:space="0" w:color="000000"/>
              <w:left w:val="single" w:sz="4" w:space="0" w:color="000000"/>
              <w:bottom w:val="single" w:sz="4" w:space="0" w:color="000000"/>
              <w:right w:val="single" w:sz="4" w:space="0" w:color="000000"/>
            </w:tcBorders>
          </w:tcPr>
          <w:p w14:paraId="3ABCAE38" w14:textId="77777777" w:rsidR="00F76056" w:rsidRPr="00381606" w:rsidRDefault="00F76056" w:rsidP="00FD3BDC">
            <w:pPr>
              <w:spacing w:line="259" w:lineRule="auto"/>
              <w:rPr>
                <w:caps/>
                <w:color w:val="000000"/>
              </w:rPr>
            </w:pPr>
            <w:r w:rsidRPr="00381606">
              <w:rPr>
                <w:b/>
                <w:caps/>
                <w:color w:val="000000"/>
              </w:rPr>
              <w:t>06.001</w:t>
            </w:r>
            <w:r w:rsidR="00541D63">
              <w:rPr>
                <w:b/>
                <w:caps/>
                <w:color w:val="000000"/>
              </w:rPr>
              <w:t xml:space="preserve"> </w:t>
            </w:r>
            <w:r w:rsidR="00541D63">
              <w:rPr>
                <w:color w:val="000000"/>
              </w:rPr>
              <w:t>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73745E4D" w14:textId="77777777" w:rsidR="00F76056" w:rsidRPr="00FD3BDC" w:rsidRDefault="00F76056" w:rsidP="00FD3BDC">
            <w:pPr>
              <w:spacing w:line="259" w:lineRule="auto"/>
              <w:ind w:left="44"/>
              <w:jc w:val="center"/>
              <w:rPr>
                <w:color w:val="000000"/>
                <w:sz w:val="22"/>
                <w:szCs w:val="22"/>
              </w:rPr>
            </w:pPr>
            <w:r>
              <w:rPr>
                <w:color w:val="000000"/>
                <w:sz w:val="22"/>
                <w:szCs w:val="22"/>
              </w:rPr>
              <w:t>679н</w:t>
            </w:r>
          </w:p>
        </w:tc>
        <w:tc>
          <w:tcPr>
            <w:tcW w:w="1418" w:type="dxa"/>
            <w:tcBorders>
              <w:top w:val="single" w:sz="4" w:space="0" w:color="000000"/>
              <w:left w:val="single" w:sz="4" w:space="0" w:color="000000"/>
              <w:bottom w:val="single" w:sz="4" w:space="0" w:color="000000"/>
              <w:right w:val="single" w:sz="4" w:space="0" w:color="000000"/>
            </w:tcBorders>
          </w:tcPr>
          <w:p w14:paraId="5252A682" w14:textId="77777777" w:rsidR="00F76056" w:rsidRPr="00FD3BDC" w:rsidRDefault="00F76056" w:rsidP="00FD3BDC">
            <w:pPr>
              <w:spacing w:line="259" w:lineRule="auto"/>
              <w:ind w:left="41"/>
              <w:jc w:val="center"/>
              <w:rPr>
                <w:color w:val="000000"/>
                <w:sz w:val="22"/>
                <w:szCs w:val="22"/>
              </w:rPr>
            </w:pPr>
            <w:r>
              <w:rPr>
                <w:color w:val="000000"/>
                <w:sz w:val="22"/>
                <w:szCs w:val="22"/>
              </w:rPr>
              <w:t xml:space="preserve">18 ноября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47CAB0DA" w14:textId="77777777" w:rsidR="00F76056" w:rsidRPr="00FD3BDC" w:rsidRDefault="00F76056" w:rsidP="00FD3BDC">
            <w:pPr>
              <w:spacing w:line="259" w:lineRule="auto"/>
              <w:ind w:left="44"/>
              <w:jc w:val="center"/>
              <w:rPr>
                <w:color w:val="000000"/>
                <w:sz w:val="22"/>
                <w:szCs w:val="22"/>
              </w:rPr>
            </w:pPr>
            <w:r>
              <w:rPr>
                <w:color w:val="000000"/>
                <w:sz w:val="22"/>
                <w:szCs w:val="22"/>
              </w:rPr>
              <w:t>30635</w:t>
            </w:r>
          </w:p>
        </w:tc>
        <w:tc>
          <w:tcPr>
            <w:tcW w:w="1418" w:type="dxa"/>
            <w:tcBorders>
              <w:top w:val="single" w:sz="4" w:space="0" w:color="000000"/>
              <w:left w:val="single" w:sz="4" w:space="0" w:color="000000"/>
              <w:bottom w:val="single" w:sz="4" w:space="0" w:color="000000"/>
              <w:right w:val="single" w:sz="4" w:space="0" w:color="000000"/>
            </w:tcBorders>
          </w:tcPr>
          <w:p w14:paraId="45EF7D0D" w14:textId="77777777" w:rsidR="00F76056" w:rsidRPr="00FD3BDC" w:rsidRDefault="00F76056" w:rsidP="00FD3BDC">
            <w:pPr>
              <w:spacing w:line="259" w:lineRule="auto"/>
              <w:ind w:left="46"/>
              <w:jc w:val="center"/>
              <w:rPr>
                <w:color w:val="000000"/>
                <w:sz w:val="22"/>
                <w:szCs w:val="22"/>
              </w:rPr>
            </w:pPr>
            <w:r>
              <w:rPr>
                <w:color w:val="000000"/>
                <w:sz w:val="22"/>
                <w:szCs w:val="22"/>
              </w:rPr>
              <w:t xml:space="preserve">18 декабря </w:t>
            </w:r>
            <w:smartTag w:uri="urn:schemas-microsoft-com:office:smarttags" w:element="metricconverter">
              <w:smartTagPr>
                <w:attr w:name="ProductID" w:val="2013 г"/>
              </w:smartTagPr>
              <w:r>
                <w:rPr>
                  <w:color w:val="000000"/>
                  <w:sz w:val="22"/>
                  <w:szCs w:val="22"/>
                </w:rPr>
                <w:t>2013 г</w:t>
              </w:r>
            </w:smartTag>
            <w:r>
              <w:rPr>
                <w:color w:val="000000"/>
                <w:sz w:val="22"/>
                <w:szCs w:val="22"/>
              </w:rPr>
              <w:t>.</w:t>
            </w:r>
          </w:p>
        </w:tc>
      </w:tr>
      <w:tr w:rsidR="00F76056" w:rsidRPr="001D5244" w14:paraId="1577D31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5067414" w14:textId="106A8BE0" w:rsidR="00F76056" w:rsidRPr="00FD3BDC" w:rsidRDefault="000821B5" w:rsidP="00FD3BDC">
            <w:pPr>
              <w:spacing w:line="259" w:lineRule="auto"/>
              <w:ind w:right="10"/>
              <w:jc w:val="center"/>
              <w:rPr>
                <w:color w:val="000000"/>
                <w:sz w:val="22"/>
                <w:szCs w:val="22"/>
              </w:rPr>
            </w:pPr>
            <w:r>
              <w:rPr>
                <w:color w:val="000000"/>
                <w:sz w:val="22"/>
                <w:szCs w:val="22"/>
              </w:rPr>
              <w:t>2</w:t>
            </w:r>
          </w:p>
        </w:tc>
        <w:tc>
          <w:tcPr>
            <w:tcW w:w="3848" w:type="dxa"/>
            <w:tcBorders>
              <w:top w:val="single" w:sz="4" w:space="0" w:color="000000"/>
              <w:left w:val="single" w:sz="4" w:space="0" w:color="000000"/>
              <w:bottom w:val="single" w:sz="4" w:space="0" w:color="000000"/>
              <w:right w:val="single" w:sz="4" w:space="0" w:color="000000"/>
            </w:tcBorders>
          </w:tcPr>
          <w:p w14:paraId="339FE5CE" w14:textId="77777777" w:rsidR="00F76056" w:rsidRPr="00381606" w:rsidRDefault="006537C9" w:rsidP="00541D63">
            <w:pPr>
              <w:outlineLvl w:val="0"/>
              <w:rPr>
                <w:rStyle w:val="36"/>
                <w:caps/>
                <w:color w:val="000000"/>
              </w:rPr>
            </w:pPr>
            <w:r w:rsidRPr="00381606">
              <w:rPr>
                <w:rStyle w:val="36"/>
                <w:b/>
                <w:caps/>
                <w:color w:val="000000"/>
              </w:rPr>
              <w:t>06.011</w:t>
            </w:r>
            <w:r w:rsidRPr="00381606">
              <w:rPr>
                <w:rStyle w:val="36"/>
                <w:caps/>
                <w:color w:val="000000"/>
              </w:rPr>
              <w:t xml:space="preserve"> </w:t>
            </w:r>
            <w:r w:rsidR="00541D63">
              <w:rPr>
                <w:color w:val="000000"/>
              </w:rPr>
              <w:t>Администратор баз данных</w:t>
            </w:r>
            <w:r w:rsidR="00541D63">
              <w:rPr>
                <w:rStyle w:val="36"/>
                <w:caps/>
                <w:color w:val="000000"/>
              </w:rPr>
              <w:t xml:space="preserve"> </w:t>
            </w:r>
          </w:p>
        </w:tc>
        <w:tc>
          <w:tcPr>
            <w:tcW w:w="1326" w:type="dxa"/>
            <w:tcBorders>
              <w:top w:val="single" w:sz="4" w:space="0" w:color="000000"/>
              <w:left w:val="single" w:sz="4" w:space="0" w:color="000000"/>
              <w:bottom w:val="single" w:sz="4" w:space="0" w:color="000000"/>
              <w:right w:val="single" w:sz="4" w:space="0" w:color="000000"/>
            </w:tcBorders>
          </w:tcPr>
          <w:p w14:paraId="183FCEB4" w14:textId="77777777" w:rsidR="00F76056" w:rsidRPr="00FD3BDC" w:rsidRDefault="006537C9" w:rsidP="00FD3BDC">
            <w:pPr>
              <w:spacing w:line="259" w:lineRule="auto"/>
              <w:ind w:left="44"/>
              <w:jc w:val="center"/>
              <w:rPr>
                <w:color w:val="000000"/>
                <w:sz w:val="22"/>
                <w:szCs w:val="22"/>
              </w:rPr>
            </w:pPr>
            <w:r>
              <w:rPr>
                <w:color w:val="000000"/>
                <w:sz w:val="22"/>
                <w:szCs w:val="22"/>
              </w:rPr>
              <w:t>647н</w:t>
            </w:r>
          </w:p>
        </w:tc>
        <w:tc>
          <w:tcPr>
            <w:tcW w:w="1418" w:type="dxa"/>
            <w:tcBorders>
              <w:top w:val="single" w:sz="4" w:space="0" w:color="000000"/>
              <w:left w:val="single" w:sz="4" w:space="0" w:color="000000"/>
              <w:bottom w:val="single" w:sz="4" w:space="0" w:color="000000"/>
              <w:right w:val="single" w:sz="4" w:space="0" w:color="000000"/>
            </w:tcBorders>
          </w:tcPr>
          <w:p w14:paraId="62E99213" w14:textId="77777777" w:rsidR="00F76056" w:rsidRPr="00FD3BDC" w:rsidRDefault="006537C9" w:rsidP="00FD3BDC">
            <w:pPr>
              <w:spacing w:line="259" w:lineRule="auto"/>
              <w:ind w:left="41"/>
              <w:jc w:val="center"/>
              <w:rPr>
                <w:color w:val="000000"/>
                <w:sz w:val="22"/>
                <w:szCs w:val="22"/>
              </w:rPr>
            </w:pPr>
            <w:r>
              <w:rPr>
                <w:color w:val="000000"/>
                <w:sz w:val="22"/>
                <w:szCs w:val="22"/>
              </w:rPr>
              <w:t xml:space="preserve">17 сентября </w:t>
            </w:r>
            <w:smartTag w:uri="urn:schemas-microsoft-com:office:smarttags" w:element="metricconverter">
              <w:smartTagPr>
                <w:attr w:name="ProductID" w:val="2014 г"/>
              </w:smartTagPr>
              <w:r>
                <w:rPr>
                  <w:color w:val="000000"/>
                  <w:sz w:val="22"/>
                  <w:szCs w:val="22"/>
                </w:rPr>
                <w:t>2014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3595D611" w14:textId="77777777" w:rsidR="00F76056" w:rsidRPr="00FD3BDC" w:rsidRDefault="006537C9" w:rsidP="00FD3BDC">
            <w:pPr>
              <w:spacing w:line="259" w:lineRule="auto"/>
              <w:ind w:left="44"/>
              <w:jc w:val="center"/>
              <w:rPr>
                <w:color w:val="000000"/>
                <w:sz w:val="22"/>
                <w:szCs w:val="22"/>
              </w:rPr>
            </w:pPr>
            <w:r>
              <w:rPr>
                <w:color w:val="000000"/>
                <w:sz w:val="22"/>
                <w:szCs w:val="22"/>
              </w:rPr>
              <w:t>34846</w:t>
            </w:r>
          </w:p>
        </w:tc>
        <w:tc>
          <w:tcPr>
            <w:tcW w:w="1418" w:type="dxa"/>
            <w:tcBorders>
              <w:top w:val="single" w:sz="4" w:space="0" w:color="000000"/>
              <w:left w:val="single" w:sz="4" w:space="0" w:color="000000"/>
              <w:bottom w:val="single" w:sz="4" w:space="0" w:color="000000"/>
              <w:right w:val="single" w:sz="4" w:space="0" w:color="000000"/>
            </w:tcBorders>
          </w:tcPr>
          <w:p w14:paraId="50422AFC" w14:textId="77777777" w:rsidR="00F76056" w:rsidRPr="00FD3BDC" w:rsidRDefault="006537C9" w:rsidP="00FD3BDC">
            <w:pPr>
              <w:spacing w:line="259" w:lineRule="auto"/>
              <w:ind w:left="46"/>
              <w:jc w:val="center"/>
              <w:rPr>
                <w:color w:val="000000"/>
                <w:sz w:val="22"/>
                <w:szCs w:val="22"/>
              </w:rPr>
            </w:pPr>
            <w:r>
              <w:t xml:space="preserve">24 ноября </w:t>
            </w:r>
            <w:smartTag w:uri="urn:schemas-microsoft-com:office:smarttags" w:element="metricconverter">
              <w:smartTagPr>
                <w:attr w:name="ProductID" w:val="2014 г"/>
              </w:smartTagPr>
              <w:r>
                <w:t>2014 г</w:t>
              </w:r>
            </w:smartTag>
            <w:r>
              <w:t>.</w:t>
            </w:r>
          </w:p>
        </w:tc>
      </w:tr>
      <w:tr w:rsidR="00F76056" w:rsidRPr="001D5244" w14:paraId="112A462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30EA3FD9" w14:textId="41DB75F1" w:rsidR="00F76056" w:rsidRPr="00FD3BDC" w:rsidRDefault="000821B5" w:rsidP="00FD3BDC">
            <w:pPr>
              <w:spacing w:line="259" w:lineRule="auto"/>
              <w:ind w:right="10"/>
              <w:jc w:val="center"/>
              <w:rPr>
                <w:color w:val="000000"/>
                <w:sz w:val="22"/>
                <w:szCs w:val="22"/>
              </w:rPr>
            </w:pPr>
            <w:r>
              <w:rPr>
                <w:color w:val="000000"/>
                <w:sz w:val="22"/>
                <w:szCs w:val="22"/>
              </w:rPr>
              <w:t>3</w:t>
            </w:r>
          </w:p>
        </w:tc>
        <w:tc>
          <w:tcPr>
            <w:tcW w:w="3848" w:type="dxa"/>
            <w:tcBorders>
              <w:top w:val="single" w:sz="4" w:space="0" w:color="000000"/>
              <w:left w:val="single" w:sz="4" w:space="0" w:color="000000"/>
              <w:bottom w:val="single" w:sz="4" w:space="0" w:color="000000"/>
              <w:right w:val="single" w:sz="4" w:space="0" w:color="000000"/>
            </w:tcBorders>
          </w:tcPr>
          <w:p w14:paraId="25A0328A" w14:textId="77777777" w:rsidR="00F76056" w:rsidRPr="00381606" w:rsidRDefault="006537C9" w:rsidP="00541D63">
            <w:pPr>
              <w:pStyle w:val="41"/>
              <w:rPr>
                <w:color w:val="000000"/>
              </w:rPr>
            </w:pPr>
            <w:r w:rsidRPr="00541D63">
              <w:rPr>
                <w:b/>
                <w:bCs/>
                <w:color w:val="000000"/>
              </w:rPr>
              <w:t>06.015</w:t>
            </w:r>
            <w:r w:rsidRPr="00381606">
              <w:rPr>
                <w:color w:val="000000"/>
              </w:rPr>
              <w:t xml:space="preserve"> </w:t>
            </w:r>
            <w:r w:rsidR="00541D63">
              <w:rPr>
                <w:color w:val="000000"/>
              </w:rPr>
              <w:t>Специалист по информационным системам</w:t>
            </w:r>
            <w:r w:rsidR="00541D63" w:rsidRPr="00381606">
              <w:t xml:space="preserve"> </w:t>
            </w:r>
          </w:p>
        </w:tc>
        <w:tc>
          <w:tcPr>
            <w:tcW w:w="1326" w:type="dxa"/>
            <w:tcBorders>
              <w:top w:val="single" w:sz="4" w:space="0" w:color="000000"/>
              <w:left w:val="single" w:sz="4" w:space="0" w:color="000000"/>
              <w:bottom w:val="single" w:sz="4" w:space="0" w:color="000000"/>
              <w:right w:val="single" w:sz="4" w:space="0" w:color="000000"/>
            </w:tcBorders>
          </w:tcPr>
          <w:p w14:paraId="0DBF8F49" w14:textId="77777777" w:rsidR="00F76056" w:rsidRPr="00FD3BDC" w:rsidRDefault="006537C9" w:rsidP="00FD3BDC">
            <w:pPr>
              <w:spacing w:line="259" w:lineRule="auto"/>
              <w:ind w:left="44"/>
              <w:jc w:val="center"/>
              <w:rPr>
                <w:color w:val="000000"/>
                <w:sz w:val="22"/>
                <w:szCs w:val="22"/>
              </w:rPr>
            </w:pPr>
            <w:r>
              <w:t>896н</w:t>
            </w:r>
          </w:p>
        </w:tc>
        <w:tc>
          <w:tcPr>
            <w:tcW w:w="1418" w:type="dxa"/>
            <w:tcBorders>
              <w:top w:val="single" w:sz="4" w:space="0" w:color="000000"/>
              <w:left w:val="single" w:sz="4" w:space="0" w:color="000000"/>
              <w:bottom w:val="single" w:sz="4" w:space="0" w:color="000000"/>
              <w:right w:val="single" w:sz="4" w:space="0" w:color="000000"/>
            </w:tcBorders>
          </w:tcPr>
          <w:p w14:paraId="08E88B03" w14:textId="77777777" w:rsidR="00F76056" w:rsidRPr="00FD3BDC" w:rsidRDefault="006537C9" w:rsidP="00FD3BDC">
            <w:pPr>
              <w:spacing w:line="259" w:lineRule="auto"/>
              <w:ind w:left="41"/>
              <w:jc w:val="center"/>
              <w:rPr>
                <w:color w:val="000000"/>
                <w:sz w:val="22"/>
                <w:szCs w:val="22"/>
              </w:rPr>
            </w:pPr>
            <w:r>
              <w:t xml:space="preserve">18 ноября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5C299B00" w14:textId="77777777" w:rsidR="00F76056" w:rsidRPr="00FD3BDC" w:rsidRDefault="006537C9" w:rsidP="00FD3BDC">
            <w:pPr>
              <w:spacing w:line="259" w:lineRule="auto"/>
              <w:ind w:left="44"/>
              <w:jc w:val="center"/>
              <w:rPr>
                <w:color w:val="000000"/>
                <w:sz w:val="22"/>
                <w:szCs w:val="22"/>
              </w:rPr>
            </w:pPr>
            <w:r>
              <w:t>35361</w:t>
            </w:r>
          </w:p>
        </w:tc>
        <w:tc>
          <w:tcPr>
            <w:tcW w:w="1418" w:type="dxa"/>
            <w:tcBorders>
              <w:top w:val="single" w:sz="4" w:space="0" w:color="000000"/>
              <w:left w:val="single" w:sz="4" w:space="0" w:color="000000"/>
              <w:bottom w:val="single" w:sz="4" w:space="0" w:color="000000"/>
              <w:right w:val="single" w:sz="4" w:space="0" w:color="000000"/>
            </w:tcBorders>
          </w:tcPr>
          <w:p w14:paraId="432C2F95" w14:textId="77777777" w:rsidR="00F76056" w:rsidRPr="00FD3BDC" w:rsidRDefault="006537C9" w:rsidP="00FD3BDC">
            <w:pPr>
              <w:spacing w:line="259" w:lineRule="auto"/>
              <w:ind w:left="46"/>
              <w:jc w:val="center"/>
              <w:rPr>
                <w:color w:val="000000"/>
                <w:sz w:val="22"/>
                <w:szCs w:val="22"/>
              </w:rPr>
            </w:pPr>
            <w:r>
              <w:t xml:space="preserve">24 декабря </w:t>
            </w:r>
            <w:smartTag w:uri="urn:schemas-microsoft-com:office:smarttags" w:element="metricconverter">
              <w:smartTagPr>
                <w:attr w:name="ProductID" w:val="2014 г"/>
              </w:smartTagPr>
              <w:r>
                <w:t>2014 г</w:t>
              </w:r>
            </w:smartTag>
            <w:r>
              <w:t>.</w:t>
            </w:r>
          </w:p>
        </w:tc>
      </w:tr>
      <w:tr w:rsidR="0033365C" w:rsidRPr="001D5244" w14:paraId="4A5E21E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FB69030" w14:textId="43A1A422" w:rsidR="0033365C" w:rsidRPr="00FD3BDC" w:rsidRDefault="000821B5" w:rsidP="00FD3BDC">
            <w:pPr>
              <w:spacing w:line="259" w:lineRule="auto"/>
              <w:ind w:right="10"/>
              <w:jc w:val="center"/>
              <w:rPr>
                <w:color w:val="000000"/>
                <w:sz w:val="22"/>
                <w:szCs w:val="22"/>
              </w:rPr>
            </w:pPr>
            <w:r>
              <w:rPr>
                <w:color w:val="000000"/>
                <w:sz w:val="22"/>
                <w:szCs w:val="22"/>
              </w:rPr>
              <w:t>4</w:t>
            </w:r>
          </w:p>
        </w:tc>
        <w:tc>
          <w:tcPr>
            <w:tcW w:w="3848" w:type="dxa"/>
            <w:tcBorders>
              <w:top w:val="single" w:sz="4" w:space="0" w:color="000000"/>
              <w:left w:val="single" w:sz="4" w:space="0" w:color="000000"/>
              <w:bottom w:val="single" w:sz="4" w:space="0" w:color="000000"/>
              <w:right w:val="single" w:sz="4" w:space="0" w:color="000000"/>
            </w:tcBorders>
          </w:tcPr>
          <w:p w14:paraId="69C63E5A" w14:textId="77777777" w:rsidR="0033365C" w:rsidRPr="00381606" w:rsidRDefault="001E3BA8" w:rsidP="00541D63">
            <w:pPr>
              <w:spacing w:after="3" w:line="257" w:lineRule="auto"/>
              <w:ind w:left="-15" w:right="62" w:firstLine="15"/>
              <w:jc w:val="both"/>
              <w:rPr>
                <w:caps/>
                <w:color w:val="000000"/>
                <w:sz w:val="22"/>
                <w:szCs w:val="22"/>
              </w:rPr>
            </w:pPr>
            <w:r w:rsidRPr="00381606">
              <w:rPr>
                <w:b/>
                <w:caps/>
                <w:color w:val="000000"/>
              </w:rPr>
              <w:t>06.</w:t>
            </w:r>
            <w:r w:rsidR="00541D63" w:rsidRPr="00381606">
              <w:rPr>
                <w:b/>
                <w:caps/>
                <w:color w:val="000000"/>
              </w:rPr>
              <w:t>025</w:t>
            </w:r>
            <w:r w:rsidR="00541D63">
              <w:rPr>
                <w:color w:val="000000"/>
              </w:rPr>
              <w:t xml:space="preserve"> Специалист по дизайну графических и пользовательских интерфейсов</w:t>
            </w:r>
          </w:p>
        </w:tc>
        <w:tc>
          <w:tcPr>
            <w:tcW w:w="1326" w:type="dxa"/>
            <w:tcBorders>
              <w:top w:val="single" w:sz="4" w:space="0" w:color="000000"/>
              <w:left w:val="single" w:sz="4" w:space="0" w:color="000000"/>
              <w:bottom w:val="single" w:sz="4" w:space="0" w:color="000000"/>
              <w:right w:val="single" w:sz="4" w:space="0" w:color="000000"/>
            </w:tcBorders>
          </w:tcPr>
          <w:p w14:paraId="7552F662" w14:textId="7215B1DC" w:rsidR="0033365C" w:rsidRPr="00FD3BDC" w:rsidRDefault="00852ACB" w:rsidP="00FD3BDC">
            <w:pPr>
              <w:spacing w:line="259" w:lineRule="auto"/>
              <w:ind w:left="44"/>
              <w:jc w:val="center"/>
              <w:rPr>
                <w:color w:val="000000"/>
                <w:sz w:val="22"/>
                <w:szCs w:val="22"/>
              </w:rPr>
            </w:pPr>
            <w:r>
              <w:t>671</w:t>
            </w:r>
            <w:r w:rsidR="001E3BA8">
              <w:t>н</w:t>
            </w:r>
          </w:p>
        </w:tc>
        <w:tc>
          <w:tcPr>
            <w:tcW w:w="1418" w:type="dxa"/>
            <w:tcBorders>
              <w:top w:val="single" w:sz="4" w:space="0" w:color="000000"/>
              <w:left w:val="single" w:sz="4" w:space="0" w:color="000000"/>
              <w:bottom w:val="single" w:sz="4" w:space="0" w:color="000000"/>
              <w:right w:val="single" w:sz="4" w:space="0" w:color="000000"/>
            </w:tcBorders>
          </w:tcPr>
          <w:p w14:paraId="0AC2F8D4" w14:textId="315A1873" w:rsidR="0033365C" w:rsidRPr="00FD3BDC" w:rsidRDefault="00852ACB" w:rsidP="00FD3BDC">
            <w:pPr>
              <w:spacing w:line="259" w:lineRule="auto"/>
              <w:ind w:left="41"/>
              <w:jc w:val="center"/>
              <w:rPr>
                <w:color w:val="000000"/>
                <w:sz w:val="22"/>
                <w:szCs w:val="22"/>
              </w:rPr>
            </w:pPr>
            <w:r>
              <w:t>29 сентября</w:t>
            </w:r>
            <w:r w:rsidR="001E3BA8">
              <w:t xml:space="preserve"> 20</w:t>
            </w:r>
            <w:r>
              <w:t>20</w:t>
            </w:r>
            <w:r w:rsidR="001E3BA8">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74D08DCB" w14:textId="77F2DECE" w:rsidR="0033365C" w:rsidRPr="00FD3BDC" w:rsidRDefault="00852ACB" w:rsidP="00FD3BDC">
            <w:pPr>
              <w:spacing w:line="259" w:lineRule="auto"/>
              <w:ind w:left="44"/>
              <w:jc w:val="center"/>
              <w:rPr>
                <w:color w:val="000000"/>
                <w:sz w:val="22"/>
                <w:szCs w:val="22"/>
              </w:rPr>
            </w:pPr>
            <w:r>
              <w:t>60591</w:t>
            </w:r>
          </w:p>
        </w:tc>
        <w:tc>
          <w:tcPr>
            <w:tcW w:w="1418" w:type="dxa"/>
            <w:tcBorders>
              <w:top w:val="single" w:sz="4" w:space="0" w:color="000000"/>
              <w:left w:val="single" w:sz="4" w:space="0" w:color="000000"/>
              <w:bottom w:val="single" w:sz="4" w:space="0" w:color="000000"/>
              <w:right w:val="single" w:sz="4" w:space="0" w:color="000000"/>
            </w:tcBorders>
          </w:tcPr>
          <w:p w14:paraId="7FDC8819" w14:textId="66DDE69A" w:rsidR="0033365C" w:rsidRPr="00FD3BDC" w:rsidRDefault="00852ACB" w:rsidP="00FD3BDC">
            <w:pPr>
              <w:spacing w:line="259" w:lineRule="auto"/>
              <w:ind w:left="46"/>
              <w:jc w:val="center"/>
              <w:rPr>
                <w:color w:val="000000"/>
                <w:sz w:val="22"/>
                <w:szCs w:val="22"/>
              </w:rPr>
            </w:pPr>
            <w:r>
              <w:t>27</w:t>
            </w:r>
            <w:r w:rsidR="001E3BA8">
              <w:t xml:space="preserve"> октября 20</w:t>
            </w:r>
            <w:r>
              <w:t>20</w:t>
            </w:r>
            <w:r w:rsidR="001E3BA8">
              <w:t xml:space="preserve"> г.</w:t>
            </w:r>
          </w:p>
        </w:tc>
      </w:tr>
      <w:tr w:rsidR="001E3BA8" w:rsidRPr="001D5244" w14:paraId="39415B4A"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846F695" w14:textId="669CB64F" w:rsidR="001E3BA8" w:rsidRPr="00FD3BDC" w:rsidRDefault="000821B5" w:rsidP="00FD3BDC">
            <w:pPr>
              <w:spacing w:line="259" w:lineRule="auto"/>
              <w:ind w:right="10"/>
              <w:jc w:val="center"/>
              <w:rPr>
                <w:color w:val="000000"/>
                <w:sz w:val="22"/>
                <w:szCs w:val="22"/>
              </w:rPr>
            </w:pPr>
            <w:r>
              <w:rPr>
                <w:color w:val="000000"/>
                <w:sz w:val="22"/>
                <w:szCs w:val="22"/>
              </w:rPr>
              <w:t>5</w:t>
            </w:r>
          </w:p>
        </w:tc>
        <w:tc>
          <w:tcPr>
            <w:tcW w:w="3848" w:type="dxa"/>
            <w:tcBorders>
              <w:top w:val="single" w:sz="4" w:space="0" w:color="000000"/>
              <w:left w:val="single" w:sz="4" w:space="0" w:color="000000"/>
              <w:bottom w:val="single" w:sz="4" w:space="0" w:color="000000"/>
              <w:right w:val="single" w:sz="4" w:space="0" w:color="000000"/>
            </w:tcBorders>
          </w:tcPr>
          <w:p w14:paraId="756E61EE" w14:textId="77777777" w:rsidR="001E3BA8" w:rsidRPr="00381606" w:rsidRDefault="006C2423" w:rsidP="00541D63">
            <w:pPr>
              <w:spacing w:after="3" w:line="257" w:lineRule="auto"/>
              <w:ind w:left="-15" w:right="62" w:hanging="47"/>
              <w:jc w:val="both"/>
              <w:rPr>
                <w:caps/>
              </w:rPr>
            </w:pPr>
            <w:r w:rsidRPr="00381606">
              <w:rPr>
                <w:b/>
                <w:caps/>
              </w:rPr>
              <w:t>06.026</w:t>
            </w:r>
            <w:r w:rsidRPr="00381606">
              <w:rPr>
                <w:caps/>
              </w:rPr>
              <w:t xml:space="preserve"> </w:t>
            </w:r>
            <w:r w:rsidR="00541D63">
              <w:rPr>
                <w:color w:val="000000"/>
              </w:rPr>
              <w:t>Системный администратор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26AFE352" w14:textId="00EB977A" w:rsidR="001E3BA8" w:rsidRPr="00FD3BDC" w:rsidRDefault="006C2423" w:rsidP="00FD3BDC">
            <w:pPr>
              <w:spacing w:line="259" w:lineRule="auto"/>
              <w:ind w:left="44"/>
              <w:jc w:val="center"/>
              <w:rPr>
                <w:color w:val="000000"/>
                <w:sz w:val="22"/>
                <w:szCs w:val="22"/>
              </w:rPr>
            </w:pPr>
            <w:r>
              <w:t>68</w:t>
            </w:r>
            <w:r w:rsidR="00852ACB">
              <w:t>0</w:t>
            </w:r>
            <w:r>
              <w:t>н</w:t>
            </w:r>
          </w:p>
        </w:tc>
        <w:tc>
          <w:tcPr>
            <w:tcW w:w="1418" w:type="dxa"/>
            <w:tcBorders>
              <w:top w:val="single" w:sz="4" w:space="0" w:color="000000"/>
              <w:left w:val="single" w:sz="4" w:space="0" w:color="000000"/>
              <w:bottom w:val="single" w:sz="4" w:space="0" w:color="000000"/>
              <w:right w:val="single" w:sz="4" w:space="0" w:color="000000"/>
            </w:tcBorders>
          </w:tcPr>
          <w:p w14:paraId="44B07E01" w14:textId="3C172151" w:rsidR="001E3BA8" w:rsidRPr="00FD3BDC" w:rsidRDefault="00852ACB" w:rsidP="00FD3BDC">
            <w:pPr>
              <w:spacing w:line="259" w:lineRule="auto"/>
              <w:ind w:left="41"/>
              <w:jc w:val="center"/>
              <w:rPr>
                <w:color w:val="000000"/>
                <w:sz w:val="22"/>
                <w:szCs w:val="22"/>
              </w:rPr>
            </w:pPr>
            <w:r>
              <w:t>29</w:t>
            </w:r>
            <w:r w:rsidR="006C2423">
              <w:t xml:space="preserve"> </w:t>
            </w:r>
            <w:r>
              <w:t>сентября</w:t>
            </w:r>
            <w:r w:rsidR="006C2423">
              <w:t xml:space="preserve"> 20</w:t>
            </w:r>
            <w:r>
              <w:t>20</w:t>
            </w:r>
            <w:r w:rsidR="006C2423">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41DED590" w14:textId="47800B2D" w:rsidR="001E3BA8" w:rsidRPr="00FD3BDC" w:rsidRDefault="00852ACB" w:rsidP="00FD3BDC">
            <w:pPr>
              <w:spacing w:line="259" w:lineRule="auto"/>
              <w:ind w:left="44"/>
              <w:jc w:val="center"/>
              <w:rPr>
                <w:color w:val="000000"/>
                <w:sz w:val="22"/>
                <w:szCs w:val="22"/>
              </w:rPr>
            </w:pPr>
            <w:r>
              <w:rPr>
                <w:color w:val="000000"/>
                <w:sz w:val="22"/>
                <w:szCs w:val="22"/>
              </w:rPr>
              <w:t>60580</w:t>
            </w:r>
          </w:p>
        </w:tc>
        <w:tc>
          <w:tcPr>
            <w:tcW w:w="1418" w:type="dxa"/>
            <w:tcBorders>
              <w:top w:val="single" w:sz="4" w:space="0" w:color="000000"/>
              <w:left w:val="single" w:sz="4" w:space="0" w:color="000000"/>
              <w:bottom w:val="single" w:sz="4" w:space="0" w:color="000000"/>
              <w:right w:val="single" w:sz="4" w:space="0" w:color="000000"/>
            </w:tcBorders>
          </w:tcPr>
          <w:p w14:paraId="1CB3D00E" w14:textId="154BC07F" w:rsidR="001E3BA8" w:rsidRPr="00FD3BDC" w:rsidRDefault="00852ACB" w:rsidP="00FD3BDC">
            <w:pPr>
              <w:spacing w:line="259" w:lineRule="auto"/>
              <w:ind w:left="46"/>
              <w:jc w:val="center"/>
              <w:rPr>
                <w:color w:val="000000"/>
                <w:sz w:val="22"/>
                <w:szCs w:val="22"/>
              </w:rPr>
            </w:pPr>
            <w:r>
              <w:t>26</w:t>
            </w:r>
            <w:r w:rsidR="006C2423">
              <w:t xml:space="preserve"> октября 20</w:t>
            </w:r>
            <w:r>
              <w:t>20</w:t>
            </w:r>
            <w:r w:rsidR="006C2423">
              <w:t xml:space="preserve"> г.</w:t>
            </w:r>
          </w:p>
        </w:tc>
      </w:tr>
      <w:tr w:rsidR="001E3BA8" w:rsidRPr="001D5244" w14:paraId="13D2B987"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1B57F42F" w14:textId="6DC92605" w:rsidR="001E3BA8" w:rsidRPr="00FD3BDC" w:rsidRDefault="000821B5" w:rsidP="00FD3BDC">
            <w:pPr>
              <w:spacing w:line="259" w:lineRule="auto"/>
              <w:ind w:right="10"/>
              <w:jc w:val="center"/>
              <w:rPr>
                <w:color w:val="000000"/>
                <w:sz w:val="22"/>
                <w:szCs w:val="22"/>
              </w:rPr>
            </w:pPr>
            <w:r>
              <w:rPr>
                <w:color w:val="000000"/>
                <w:sz w:val="22"/>
                <w:szCs w:val="22"/>
              </w:rPr>
              <w:t>6</w:t>
            </w:r>
          </w:p>
        </w:tc>
        <w:tc>
          <w:tcPr>
            <w:tcW w:w="3848" w:type="dxa"/>
            <w:tcBorders>
              <w:top w:val="single" w:sz="4" w:space="0" w:color="000000"/>
              <w:left w:val="single" w:sz="4" w:space="0" w:color="000000"/>
              <w:bottom w:val="single" w:sz="4" w:space="0" w:color="000000"/>
              <w:right w:val="single" w:sz="4" w:space="0" w:color="000000"/>
            </w:tcBorders>
          </w:tcPr>
          <w:p w14:paraId="183F81CC" w14:textId="77777777" w:rsidR="001E3BA8" w:rsidRPr="00381606" w:rsidRDefault="006C2423" w:rsidP="00655AF2">
            <w:pPr>
              <w:spacing w:after="3" w:line="257" w:lineRule="auto"/>
              <w:ind w:left="-15" w:right="62"/>
              <w:jc w:val="both"/>
            </w:pPr>
            <w:r w:rsidRPr="00655AF2">
              <w:rPr>
                <w:b/>
                <w:bCs/>
              </w:rPr>
              <w:t>06.027</w:t>
            </w:r>
            <w:r w:rsidRPr="00381606">
              <w:t xml:space="preserve"> </w:t>
            </w:r>
            <w:r w:rsidR="00541D63">
              <w:rPr>
                <w:color w:val="000000"/>
              </w:rPr>
              <w:t>Специалист по администрированию сетевых устройств информационно-коммуникационных систем</w:t>
            </w:r>
          </w:p>
        </w:tc>
        <w:tc>
          <w:tcPr>
            <w:tcW w:w="1326" w:type="dxa"/>
            <w:tcBorders>
              <w:top w:val="single" w:sz="4" w:space="0" w:color="000000"/>
              <w:left w:val="single" w:sz="4" w:space="0" w:color="000000"/>
              <w:bottom w:val="single" w:sz="4" w:space="0" w:color="000000"/>
              <w:right w:val="single" w:sz="4" w:space="0" w:color="000000"/>
            </w:tcBorders>
          </w:tcPr>
          <w:p w14:paraId="576336F7" w14:textId="77777777" w:rsidR="001E3BA8" w:rsidRPr="00FD3BDC" w:rsidRDefault="006C2423" w:rsidP="00FD3BDC">
            <w:pPr>
              <w:spacing w:line="259" w:lineRule="auto"/>
              <w:ind w:left="44"/>
              <w:jc w:val="center"/>
              <w:rPr>
                <w:color w:val="000000"/>
                <w:sz w:val="22"/>
                <w:szCs w:val="22"/>
              </w:rPr>
            </w:pPr>
            <w:r>
              <w:t>686н</w:t>
            </w:r>
          </w:p>
        </w:tc>
        <w:tc>
          <w:tcPr>
            <w:tcW w:w="1418" w:type="dxa"/>
            <w:tcBorders>
              <w:top w:val="single" w:sz="4" w:space="0" w:color="000000"/>
              <w:left w:val="single" w:sz="4" w:space="0" w:color="000000"/>
              <w:bottom w:val="single" w:sz="4" w:space="0" w:color="000000"/>
              <w:right w:val="single" w:sz="4" w:space="0" w:color="000000"/>
            </w:tcBorders>
          </w:tcPr>
          <w:p w14:paraId="144082FE" w14:textId="77777777" w:rsidR="001E3BA8" w:rsidRPr="00FD3BDC" w:rsidRDefault="006C2423" w:rsidP="00FD3BDC">
            <w:pPr>
              <w:spacing w:line="259" w:lineRule="auto"/>
              <w:ind w:left="41"/>
              <w:jc w:val="center"/>
              <w:rPr>
                <w:color w:val="000000"/>
                <w:sz w:val="22"/>
                <w:szCs w:val="22"/>
              </w:rPr>
            </w:pPr>
            <w:r>
              <w:t xml:space="preserve">5 октября </w:t>
            </w:r>
            <w:smartTag w:uri="urn:schemas-microsoft-com:office:smarttags" w:element="metricconverter">
              <w:smartTagPr>
                <w:attr w:name="ProductID" w:val="2015 г"/>
              </w:smartTagPr>
              <w:r>
                <w:t>2015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09EDF4E9" w14:textId="77777777" w:rsidR="001E3BA8" w:rsidRPr="00FD3BDC" w:rsidRDefault="006C2423" w:rsidP="00FD3BDC">
            <w:pPr>
              <w:spacing w:line="259" w:lineRule="auto"/>
              <w:ind w:left="44"/>
              <w:jc w:val="center"/>
              <w:rPr>
                <w:color w:val="000000"/>
                <w:sz w:val="22"/>
                <w:szCs w:val="22"/>
              </w:rPr>
            </w:pPr>
            <w:r>
              <w:t>39568</w:t>
            </w:r>
          </w:p>
        </w:tc>
        <w:tc>
          <w:tcPr>
            <w:tcW w:w="1418" w:type="dxa"/>
            <w:tcBorders>
              <w:top w:val="single" w:sz="4" w:space="0" w:color="000000"/>
              <w:left w:val="single" w:sz="4" w:space="0" w:color="000000"/>
              <w:bottom w:val="single" w:sz="4" w:space="0" w:color="000000"/>
              <w:right w:val="single" w:sz="4" w:space="0" w:color="000000"/>
            </w:tcBorders>
          </w:tcPr>
          <w:p w14:paraId="08D94FB0" w14:textId="77777777" w:rsidR="001E3BA8" w:rsidRPr="00FD3BDC" w:rsidRDefault="006C2423" w:rsidP="00FD3BDC">
            <w:pPr>
              <w:spacing w:line="259" w:lineRule="auto"/>
              <w:ind w:left="46"/>
              <w:jc w:val="center"/>
              <w:rPr>
                <w:color w:val="000000"/>
                <w:sz w:val="22"/>
                <w:szCs w:val="22"/>
              </w:rPr>
            </w:pPr>
            <w:r>
              <w:t xml:space="preserve">30 октября </w:t>
            </w:r>
            <w:smartTag w:uri="urn:schemas-microsoft-com:office:smarttags" w:element="metricconverter">
              <w:smartTagPr>
                <w:attr w:name="ProductID" w:val="2015 г"/>
              </w:smartTagPr>
              <w:r>
                <w:t>2015 г</w:t>
              </w:r>
            </w:smartTag>
            <w:r>
              <w:t>.</w:t>
            </w:r>
          </w:p>
        </w:tc>
      </w:tr>
      <w:tr w:rsidR="00C86C10" w:rsidRPr="001D5244" w14:paraId="45ECFB54"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1624386D" w14:textId="203E429B" w:rsidR="00C86C10" w:rsidRPr="00FD3BDC" w:rsidRDefault="000821B5" w:rsidP="0088079F">
            <w:pPr>
              <w:spacing w:line="259" w:lineRule="auto"/>
              <w:ind w:right="10"/>
              <w:jc w:val="center"/>
              <w:rPr>
                <w:color w:val="000000"/>
                <w:sz w:val="22"/>
                <w:szCs w:val="22"/>
              </w:rPr>
            </w:pPr>
            <w:r>
              <w:rPr>
                <w:color w:val="000000"/>
                <w:sz w:val="22"/>
                <w:szCs w:val="22"/>
              </w:rPr>
              <w:t>7</w:t>
            </w:r>
          </w:p>
        </w:tc>
        <w:tc>
          <w:tcPr>
            <w:tcW w:w="3848" w:type="dxa"/>
            <w:tcBorders>
              <w:top w:val="single" w:sz="4" w:space="0" w:color="000000"/>
              <w:left w:val="single" w:sz="4" w:space="0" w:color="000000"/>
              <w:bottom w:val="single" w:sz="4" w:space="0" w:color="000000"/>
              <w:right w:val="single" w:sz="4" w:space="0" w:color="000000"/>
            </w:tcBorders>
          </w:tcPr>
          <w:p w14:paraId="069572E9" w14:textId="77777777" w:rsidR="00C86C10" w:rsidRPr="00381606" w:rsidRDefault="0088079F" w:rsidP="00655AF2">
            <w:pPr>
              <w:spacing w:after="3" w:line="257" w:lineRule="auto"/>
              <w:ind w:left="-15" w:right="62"/>
              <w:jc w:val="both"/>
              <w:rPr>
                <w:caps/>
              </w:rPr>
            </w:pPr>
            <w:r w:rsidRPr="00381606">
              <w:rPr>
                <w:b/>
                <w:caps/>
              </w:rPr>
              <w:t>06.028</w:t>
            </w:r>
            <w:r w:rsidRPr="00381606">
              <w:rPr>
                <w:caps/>
              </w:rPr>
              <w:t xml:space="preserve"> </w:t>
            </w:r>
            <w:r w:rsidR="00655AF2">
              <w:rPr>
                <w:color w:val="000000"/>
              </w:rPr>
              <w:t>Системный программист</w:t>
            </w:r>
          </w:p>
        </w:tc>
        <w:tc>
          <w:tcPr>
            <w:tcW w:w="1326" w:type="dxa"/>
            <w:tcBorders>
              <w:top w:val="single" w:sz="4" w:space="0" w:color="000000"/>
              <w:left w:val="single" w:sz="4" w:space="0" w:color="000000"/>
              <w:bottom w:val="single" w:sz="4" w:space="0" w:color="000000"/>
              <w:right w:val="single" w:sz="4" w:space="0" w:color="000000"/>
            </w:tcBorders>
          </w:tcPr>
          <w:p w14:paraId="2E6608CC" w14:textId="23BA50E3" w:rsidR="00C86C10" w:rsidRPr="00FD3BDC" w:rsidRDefault="0088079F" w:rsidP="0088079F">
            <w:pPr>
              <w:spacing w:line="259" w:lineRule="auto"/>
              <w:ind w:left="44"/>
              <w:jc w:val="center"/>
              <w:rPr>
                <w:color w:val="000000"/>
                <w:sz w:val="22"/>
                <w:szCs w:val="22"/>
              </w:rPr>
            </w:pPr>
            <w:r>
              <w:t>6</w:t>
            </w:r>
            <w:r w:rsidR="00D953A9">
              <w:t>78</w:t>
            </w:r>
            <w:r>
              <w:t>н</w:t>
            </w:r>
          </w:p>
        </w:tc>
        <w:tc>
          <w:tcPr>
            <w:tcW w:w="1418" w:type="dxa"/>
            <w:tcBorders>
              <w:top w:val="single" w:sz="4" w:space="0" w:color="000000"/>
              <w:left w:val="single" w:sz="4" w:space="0" w:color="000000"/>
              <w:bottom w:val="single" w:sz="4" w:space="0" w:color="000000"/>
              <w:right w:val="single" w:sz="4" w:space="0" w:color="000000"/>
            </w:tcBorders>
          </w:tcPr>
          <w:p w14:paraId="1B6C3DC6" w14:textId="0A21F35D" w:rsidR="00C86C10" w:rsidRPr="00FD3BDC" w:rsidRDefault="00D953A9" w:rsidP="0088079F">
            <w:pPr>
              <w:spacing w:line="259" w:lineRule="auto"/>
              <w:ind w:left="41"/>
              <w:jc w:val="center"/>
              <w:rPr>
                <w:color w:val="000000"/>
                <w:sz w:val="22"/>
                <w:szCs w:val="22"/>
              </w:rPr>
            </w:pPr>
            <w:r>
              <w:t>29 сентября</w:t>
            </w:r>
            <w:r w:rsidR="0088079F">
              <w:t xml:space="preserve"> 20</w:t>
            </w:r>
            <w:r>
              <w:t>20</w:t>
            </w:r>
            <w:r w:rsidR="0088079F">
              <w:t xml:space="preserve"> г.</w:t>
            </w:r>
          </w:p>
        </w:tc>
        <w:tc>
          <w:tcPr>
            <w:tcW w:w="1417" w:type="dxa"/>
            <w:tcBorders>
              <w:top w:val="single" w:sz="4" w:space="0" w:color="000000"/>
              <w:left w:val="single" w:sz="4" w:space="0" w:color="000000"/>
              <w:bottom w:val="single" w:sz="4" w:space="0" w:color="000000"/>
              <w:right w:val="single" w:sz="4" w:space="0" w:color="000000"/>
            </w:tcBorders>
          </w:tcPr>
          <w:p w14:paraId="228A893B" w14:textId="5CFCE946" w:rsidR="00C86C10" w:rsidRPr="00FD3BDC" w:rsidRDefault="00D953A9" w:rsidP="0088079F">
            <w:pPr>
              <w:spacing w:line="259" w:lineRule="auto"/>
              <w:ind w:left="44"/>
              <w:jc w:val="center"/>
              <w:rPr>
                <w:color w:val="000000"/>
                <w:sz w:val="22"/>
                <w:szCs w:val="22"/>
              </w:rPr>
            </w:pPr>
            <w:r>
              <w:t>60582</w:t>
            </w:r>
          </w:p>
        </w:tc>
        <w:tc>
          <w:tcPr>
            <w:tcW w:w="1418" w:type="dxa"/>
            <w:tcBorders>
              <w:top w:val="single" w:sz="4" w:space="0" w:color="000000"/>
              <w:left w:val="single" w:sz="4" w:space="0" w:color="000000"/>
              <w:bottom w:val="single" w:sz="4" w:space="0" w:color="000000"/>
              <w:right w:val="single" w:sz="4" w:space="0" w:color="000000"/>
            </w:tcBorders>
          </w:tcPr>
          <w:p w14:paraId="37BF6E08" w14:textId="298EEED3" w:rsidR="00C86C10" w:rsidRPr="00FD3BDC" w:rsidRDefault="0088079F" w:rsidP="0088079F">
            <w:pPr>
              <w:spacing w:line="259" w:lineRule="auto"/>
              <w:ind w:left="46"/>
              <w:jc w:val="center"/>
              <w:rPr>
                <w:color w:val="000000"/>
                <w:sz w:val="22"/>
                <w:szCs w:val="22"/>
              </w:rPr>
            </w:pPr>
            <w:r>
              <w:t>2</w:t>
            </w:r>
            <w:r w:rsidR="00D953A9">
              <w:t>6</w:t>
            </w:r>
            <w:r>
              <w:t xml:space="preserve"> октября 20</w:t>
            </w:r>
            <w:r w:rsidR="00D953A9">
              <w:t>20</w:t>
            </w:r>
            <w:r>
              <w:t xml:space="preserve"> г.</w:t>
            </w:r>
          </w:p>
        </w:tc>
      </w:tr>
      <w:tr w:rsidR="00C86C10" w:rsidRPr="001D5244" w14:paraId="29AA78B0" w14:textId="77777777" w:rsidTr="0088079F">
        <w:trPr>
          <w:trHeight w:val="519"/>
        </w:trPr>
        <w:tc>
          <w:tcPr>
            <w:tcW w:w="633" w:type="dxa"/>
            <w:tcBorders>
              <w:top w:val="single" w:sz="4" w:space="0" w:color="000000"/>
              <w:left w:val="single" w:sz="4" w:space="0" w:color="000000"/>
              <w:bottom w:val="single" w:sz="4" w:space="0" w:color="000000"/>
              <w:right w:val="single" w:sz="4" w:space="0" w:color="000000"/>
            </w:tcBorders>
          </w:tcPr>
          <w:p w14:paraId="2F7297DD" w14:textId="6EB3D05B" w:rsidR="00C86C10" w:rsidRPr="00FD3BDC" w:rsidRDefault="000821B5" w:rsidP="0088079F">
            <w:pPr>
              <w:spacing w:line="259" w:lineRule="auto"/>
              <w:ind w:right="10"/>
              <w:jc w:val="center"/>
              <w:rPr>
                <w:color w:val="000000"/>
                <w:sz w:val="22"/>
                <w:szCs w:val="22"/>
              </w:rPr>
            </w:pPr>
            <w:r>
              <w:rPr>
                <w:color w:val="000000"/>
                <w:sz w:val="22"/>
                <w:szCs w:val="22"/>
              </w:rPr>
              <w:t>8</w:t>
            </w:r>
          </w:p>
        </w:tc>
        <w:tc>
          <w:tcPr>
            <w:tcW w:w="3848" w:type="dxa"/>
            <w:tcBorders>
              <w:top w:val="single" w:sz="4" w:space="0" w:color="000000"/>
              <w:left w:val="single" w:sz="4" w:space="0" w:color="000000"/>
              <w:bottom w:val="single" w:sz="4" w:space="0" w:color="000000"/>
              <w:right w:val="single" w:sz="4" w:space="0" w:color="000000"/>
            </w:tcBorders>
          </w:tcPr>
          <w:p w14:paraId="5A38C4A9" w14:textId="77777777" w:rsidR="00C86C10" w:rsidRPr="00381606" w:rsidRDefault="0088079F" w:rsidP="00655AF2">
            <w:pPr>
              <w:spacing w:after="3" w:line="257" w:lineRule="auto"/>
              <w:ind w:left="-15" w:right="62"/>
              <w:jc w:val="both"/>
              <w:rPr>
                <w:caps/>
              </w:rPr>
            </w:pPr>
            <w:r w:rsidRPr="00381606">
              <w:rPr>
                <w:b/>
                <w:caps/>
              </w:rPr>
              <w:t>06.035</w:t>
            </w:r>
            <w:r w:rsidRPr="00381606">
              <w:rPr>
                <w:caps/>
              </w:rPr>
              <w:t xml:space="preserve"> </w:t>
            </w:r>
            <w:r w:rsidR="00655AF2">
              <w:rPr>
                <w:color w:val="000000"/>
              </w:rPr>
              <w:t xml:space="preserve">Разработчик </w:t>
            </w:r>
            <w:r w:rsidR="00655AF2">
              <w:rPr>
                <w:color w:val="000000"/>
                <w:lang w:val="en-US"/>
              </w:rPr>
              <w:t>Web</w:t>
            </w:r>
            <w:r w:rsidR="00655AF2">
              <w:rPr>
                <w:color w:val="000000"/>
              </w:rPr>
              <w:t xml:space="preserve"> и мультимедийных приложений</w:t>
            </w:r>
          </w:p>
        </w:tc>
        <w:tc>
          <w:tcPr>
            <w:tcW w:w="1326" w:type="dxa"/>
            <w:tcBorders>
              <w:top w:val="single" w:sz="4" w:space="0" w:color="000000"/>
              <w:left w:val="single" w:sz="4" w:space="0" w:color="000000"/>
              <w:bottom w:val="single" w:sz="4" w:space="0" w:color="000000"/>
              <w:right w:val="single" w:sz="4" w:space="0" w:color="000000"/>
            </w:tcBorders>
          </w:tcPr>
          <w:p w14:paraId="4EDD7D42" w14:textId="77777777" w:rsidR="00C86C10" w:rsidRPr="00FD3BDC" w:rsidRDefault="0088079F" w:rsidP="0088079F">
            <w:pPr>
              <w:spacing w:line="259" w:lineRule="auto"/>
              <w:ind w:left="44"/>
              <w:jc w:val="center"/>
              <w:rPr>
                <w:color w:val="000000"/>
                <w:sz w:val="22"/>
                <w:szCs w:val="22"/>
              </w:rPr>
            </w:pPr>
            <w:r>
              <w:rPr>
                <w:color w:val="000000"/>
                <w:sz w:val="22"/>
                <w:szCs w:val="22"/>
              </w:rPr>
              <w:t>44н</w:t>
            </w:r>
          </w:p>
        </w:tc>
        <w:tc>
          <w:tcPr>
            <w:tcW w:w="1418" w:type="dxa"/>
            <w:tcBorders>
              <w:top w:val="single" w:sz="4" w:space="0" w:color="000000"/>
              <w:left w:val="single" w:sz="4" w:space="0" w:color="000000"/>
              <w:bottom w:val="single" w:sz="4" w:space="0" w:color="000000"/>
              <w:right w:val="single" w:sz="4" w:space="0" w:color="000000"/>
            </w:tcBorders>
          </w:tcPr>
          <w:p w14:paraId="221B1C1A" w14:textId="77777777" w:rsidR="00C86C10" w:rsidRPr="00FD3BDC" w:rsidRDefault="0088079F" w:rsidP="0088079F">
            <w:pPr>
              <w:spacing w:line="259" w:lineRule="auto"/>
              <w:ind w:left="41"/>
              <w:jc w:val="center"/>
              <w:rPr>
                <w:color w:val="000000"/>
                <w:sz w:val="22"/>
                <w:szCs w:val="22"/>
              </w:rPr>
            </w:pPr>
            <w:r>
              <w:rPr>
                <w:color w:val="000000"/>
                <w:sz w:val="22"/>
                <w:szCs w:val="22"/>
              </w:rPr>
              <w:t xml:space="preserve">18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c>
          <w:tcPr>
            <w:tcW w:w="1417" w:type="dxa"/>
            <w:tcBorders>
              <w:top w:val="single" w:sz="4" w:space="0" w:color="000000"/>
              <w:left w:val="single" w:sz="4" w:space="0" w:color="000000"/>
              <w:bottom w:val="single" w:sz="4" w:space="0" w:color="000000"/>
              <w:right w:val="single" w:sz="4" w:space="0" w:color="000000"/>
            </w:tcBorders>
          </w:tcPr>
          <w:p w14:paraId="0511E418" w14:textId="77777777" w:rsidR="00C86C10" w:rsidRPr="00FD3BDC" w:rsidRDefault="0088079F" w:rsidP="0088079F">
            <w:pPr>
              <w:spacing w:line="259" w:lineRule="auto"/>
              <w:ind w:left="44"/>
              <w:jc w:val="center"/>
              <w:rPr>
                <w:color w:val="000000"/>
                <w:sz w:val="22"/>
                <w:szCs w:val="22"/>
              </w:rPr>
            </w:pPr>
            <w:r>
              <w:rPr>
                <w:color w:val="000000"/>
                <w:sz w:val="22"/>
                <w:szCs w:val="22"/>
              </w:rPr>
              <w:t>45481</w:t>
            </w:r>
          </w:p>
        </w:tc>
        <w:tc>
          <w:tcPr>
            <w:tcW w:w="1418" w:type="dxa"/>
            <w:tcBorders>
              <w:top w:val="single" w:sz="4" w:space="0" w:color="000000"/>
              <w:left w:val="single" w:sz="4" w:space="0" w:color="000000"/>
              <w:bottom w:val="single" w:sz="4" w:space="0" w:color="000000"/>
              <w:right w:val="single" w:sz="4" w:space="0" w:color="000000"/>
            </w:tcBorders>
          </w:tcPr>
          <w:p w14:paraId="1A682D9C" w14:textId="77777777" w:rsidR="00C86C10" w:rsidRPr="00FD3BDC" w:rsidRDefault="0088079F" w:rsidP="0088079F">
            <w:pPr>
              <w:spacing w:line="259" w:lineRule="auto"/>
              <w:ind w:left="46"/>
              <w:jc w:val="center"/>
              <w:rPr>
                <w:color w:val="000000"/>
                <w:sz w:val="22"/>
                <w:szCs w:val="22"/>
              </w:rPr>
            </w:pPr>
            <w:r>
              <w:rPr>
                <w:color w:val="000000"/>
                <w:sz w:val="22"/>
                <w:szCs w:val="22"/>
              </w:rPr>
              <w:t xml:space="preserve">31 января </w:t>
            </w:r>
            <w:smartTag w:uri="urn:schemas-microsoft-com:office:smarttags" w:element="metricconverter">
              <w:smartTagPr>
                <w:attr w:name="ProductID" w:val="2017 г"/>
              </w:smartTagPr>
              <w:r>
                <w:rPr>
                  <w:color w:val="000000"/>
                  <w:sz w:val="22"/>
                  <w:szCs w:val="22"/>
                </w:rPr>
                <w:t>2017 г</w:t>
              </w:r>
            </w:smartTag>
            <w:r>
              <w:rPr>
                <w:color w:val="000000"/>
                <w:sz w:val="22"/>
                <w:szCs w:val="22"/>
              </w:rPr>
              <w:t>.</w:t>
            </w:r>
          </w:p>
        </w:tc>
      </w:tr>
      <w:tr w:rsidR="001E3BA8" w:rsidRPr="001D5244" w14:paraId="2D07E1C2"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0BE4C890" w14:textId="5B04F674" w:rsidR="001E3BA8" w:rsidRPr="00FD3BDC" w:rsidRDefault="000821B5" w:rsidP="00FD3BDC">
            <w:pPr>
              <w:spacing w:line="259" w:lineRule="auto"/>
              <w:ind w:right="10"/>
              <w:jc w:val="center"/>
              <w:rPr>
                <w:color w:val="000000"/>
                <w:sz w:val="22"/>
                <w:szCs w:val="22"/>
              </w:rPr>
            </w:pPr>
            <w:r>
              <w:rPr>
                <w:color w:val="000000"/>
                <w:sz w:val="22"/>
                <w:szCs w:val="22"/>
              </w:rPr>
              <w:t>9</w:t>
            </w:r>
          </w:p>
        </w:tc>
        <w:tc>
          <w:tcPr>
            <w:tcW w:w="3848" w:type="dxa"/>
            <w:tcBorders>
              <w:top w:val="single" w:sz="4" w:space="0" w:color="000000"/>
              <w:left w:val="single" w:sz="4" w:space="0" w:color="000000"/>
              <w:bottom w:val="single" w:sz="4" w:space="0" w:color="000000"/>
              <w:right w:val="single" w:sz="4" w:space="0" w:color="000000"/>
            </w:tcBorders>
          </w:tcPr>
          <w:p w14:paraId="62EF00DF" w14:textId="77777777" w:rsidR="001E3BA8" w:rsidRPr="00381606" w:rsidRDefault="00381606" w:rsidP="00655AF2">
            <w:pPr>
              <w:spacing w:after="15" w:line="267" w:lineRule="auto"/>
              <w:ind w:right="14"/>
              <w:jc w:val="both"/>
              <w:rPr>
                <w:caps/>
              </w:rPr>
            </w:pPr>
            <w:r w:rsidRPr="00381606">
              <w:rPr>
                <w:b/>
                <w:caps/>
              </w:rPr>
              <w:t>40.011</w:t>
            </w:r>
            <w:r w:rsidRPr="00381606">
              <w:rPr>
                <w:caps/>
              </w:rPr>
              <w:t xml:space="preserve"> </w:t>
            </w:r>
            <w:r w:rsidR="00655AF2" w:rsidRPr="00655AF2">
              <w:rPr>
                <w:bCs/>
              </w:rPr>
              <w:t>Специалист по научно-исследовательским и опытно-конструкторским разработкам</w:t>
            </w:r>
          </w:p>
        </w:tc>
        <w:tc>
          <w:tcPr>
            <w:tcW w:w="1326" w:type="dxa"/>
            <w:tcBorders>
              <w:top w:val="single" w:sz="4" w:space="0" w:color="000000"/>
              <w:left w:val="single" w:sz="4" w:space="0" w:color="000000"/>
              <w:bottom w:val="single" w:sz="4" w:space="0" w:color="000000"/>
              <w:right w:val="single" w:sz="4" w:space="0" w:color="000000"/>
            </w:tcBorders>
          </w:tcPr>
          <w:p w14:paraId="06014C92" w14:textId="77777777" w:rsidR="001E3BA8" w:rsidRPr="00FD3BDC" w:rsidRDefault="00381606" w:rsidP="00FD3BDC">
            <w:pPr>
              <w:spacing w:line="259" w:lineRule="auto"/>
              <w:ind w:left="44"/>
              <w:jc w:val="center"/>
              <w:rPr>
                <w:color w:val="000000"/>
                <w:sz w:val="22"/>
                <w:szCs w:val="22"/>
              </w:rPr>
            </w:pPr>
            <w:r>
              <w:t>121н</w:t>
            </w:r>
          </w:p>
        </w:tc>
        <w:tc>
          <w:tcPr>
            <w:tcW w:w="1418" w:type="dxa"/>
            <w:tcBorders>
              <w:top w:val="single" w:sz="4" w:space="0" w:color="000000"/>
              <w:left w:val="single" w:sz="4" w:space="0" w:color="000000"/>
              <w:bottom w:val="single" w:sz="4" w:space="0" w:color="000000"/>
              <w:right w:val="single" w:sz="4" w:space="0" w:color="000000"/>
            </w:tcBorders>
          </w:tcPr>
          <w:p w14:paraId="7AE3438B" w14:textId="77777777" w:rsidR="001E3BA8" w:rsidRPr="00FD3BDC" w:rsidRDefault="00381606" w:rsidP="00FD3BDC">
            <w:pPr>
              <w:spacing w:line="259" w:lineRule="auto"/>
              <w:ind w:left="41"/>
              <w:jc w:val="center"/>
              <w:rPr>
                <w:color w:val="000000"/>
                <w:sz w:val="22"/>
                <w:szCs w:val="22"/>
              </w:rPr>
            </w:pPr>
            <w:r>
              <w:t xml:space="preserve">4 марта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7BA328C6" w14:textId="77777777" w:rsidR="001E3BA8" w:rsidRPr="00FD3BDC" w:rsidRDefault="00381606" w:rsidP="00FD3BDC">
            <w:pPr>
              <w:spacing w:line="259" w:lineRule="auto"/>
              <w:ind w:left="44"/>
              <w:jc w:val="center"/>
              <w:rPr>
                <w:color w:val="000000"/>
                <w:sz w:val="22"/>
                <w:szCs w:val="22"/>
              </w:rPr>
            </w:pPr>
            <w:r>
              <w:t>31692</w:t>
            </w:r>
          </w:p>
        </w:tc>
        <w:tc>
          <w:tcPr>
            <w:tcW w:w="1418" w:type="dxa"/>
            <w:tcBorders>
              <w:top w:val="single" w:sz="4" w:space="0" w:color="000000"/>
              <w:left w:val="single" w:sz="4" w:space="0" w:color="000000"/>
              <w:bottom w:val="single" w:sz="4" w:space="0" w:color="000000"/>
              <w:right w:val="single" w:sz="4" w:space="0" w:color="000000"/>
            </w:tcBorders>
          </w:tcPr>
          <w:p w14:paraId="3D6028BE" w14:textId="77777777" w:rsidR="001E3BA8" w:rsidRPr="00FD3BDC" w:rsidRDefault="00381606" w:rsidP="00FD3BDC">
            <w:pPr>
              <w:spacing w:line="259" w:lineRule="auto"/>
              <w:ind w:left="46"/>
              <w:jc w:val="center"/>
              <w:rPr>
                <w:color w:val="000000"/>
                <w:sz w:val="22"/>
                <w:szCs w:val="22"/>
              </w:rPr>
            </w:pPr>
            <w:r>
              <w:t xml:space="preserve">21 марта </w:t>
            </w:r>
            <w:smartTag w:uri="urn:schemas-microsoft-com:office:smarttags" w:element="metricconverter">
              <w:smartTagPr>
                <w:attr w:name="ProductID" w:val="2014 г"/>
              </w:smartTagPr>
              <w:r>
                <w:t>2014 г</w:t>
              </w:r>
            </w:smartTag>
            <w:r>
              <w:t>.</w:t>
            </w:r>
          </w:p>
        </w:tc>
      </w:tr>
      <w:tr w:rsidR="001E3BA8" w:rsidRPr="001D5244" w14:paraId="45473934" w14:textId="77777777" w:rsidTr="00FD3BDC">
        <w:trPr>
          <w:trHeight w:val="519"/>
        </w:trPr>
        <w:tc>
          <w:tcPr>
            <w:tcW w:w="633" w:type="dxa"/>
            <w:tcBorders>
              <w:top w:val="single" w:sz="4" w:space="0" w:color="000000"/>
              <w:left w:val="single" w:sz="4" w:space="0" w:color="000000"/>
              <w:bottom w:val="single" w:sz="4" w:space="0" w:color="000000"/>
              <w:right w:val="single" w:sz="4" w:space="0" w:color="000000"/>
            </w:tcBorders>
          </w:tcPr>
          <w:p w14:paraId="226C9610" w14:textId="1BE06A74" w:rsidR="001E3BA8" w:rsidRPr="00FD3BDC" w:rsidRDefault="00115B55" w:rsidP="00FD3BDC">
            <w:pPr>
              <w:spacing w:line="259" w:lineRule="auto"/>
              <w:ind w:right="10"/>
              <w:jc w:val="center"/>
              <w:rPr>
                <w:color w:val="000000"/>
                <w:sz w:val="22"/>
                <w:szCs w:val="22"/>
              </w:rPr>
            </w:pPr>
            <w:r>
              <w:rPr>
                <w:color w:val="000000"/>
                <w:sz w:val="22"/>
                <w:szCs w:val="22"/>
              </w:rPr>
              <w:t>1</w:t>
            </w:r>
            <w:r w:rsidR="000821B5">
              <w:rPr>
                <w:color w:val="000000"/>
                <w:sz w:val="22"/>
                <w:szCs w:val="22"/>
              </w:rPr>
              <w:t>0</w:t>
            </w:r>
          </w:p>
        </w:tc>
        <w:tc>
          <w:tcPr>
            <w:tcW w:w="3848" w:type="dxa"/>
            <w:tcBorders>
              <w:top w:val="single" w:sz="4" w:space="0" w:color="000000"/>
              <w:left w:val="single" w:sz="4" w:space="0" w:color="000000"/>
              <w:bottom w:val="single" w:sz="4" w:space="0" w:color="000000"/>
              <w:right w:val="single" w:sz="4" w:space="0" w:color="000000"/>
            </w:tcBorders>
          </w:tcPr>
          <w:p w14:paraId="3AC59B56" w14:textId="77777777" w:rsidR="001E3BA8" w:rsidRPr="00381606" w:rsidRDefault="00381606" w:rsidP="00655AF2">
            <w:pPr>
              <w:spacing w:after="15" w:line="267" w:lineRule="auto"/>
              <w:ind w:right="14"/>
              <w:jc w:val="both"/>
              <w:rPr>
                <w:caps/>
              </w:rPr>
            </w:pPr>
            <w:r w:rsidRPr="00381606">
              <w:rPr>
                <w:b/>
                <w:caps/>
              </w:rPr>
              <w:t>40.040</w:t>
            </w:r>
            <w:r w:rsidRPr="00381606">
              <w:rPr>
                <w:caps/>
              </w:rPr>
              <w:t xml:space="preserve"> </w:t>
            </w:r>
            <w:r w:rsidR="00655AF2" w:rsidRPr="00655AF2">
              <w:rPr>
                <w:bCs/>
              </w:rPr>
              <w:t>Инженер в области разработки цифровых библиотек стандартных ячеек и сложнофункциональных блоков</w:t>
            </w:r>
          </w:p>
        </w:tc>
        <w:tc>
          <w:tcPr>
            <w:tcW w:w="1326" w:type="dxa"/>
            <w:tcBorders>
              <w:top w:val="single" w:sz="4" w:space="0" w:color="000000"/>
              <w:left w:val="single" w:sz="4" w:space="0" w:color="000000"/>
              <w:bottom w:val="single" w:sz="4" w:space="0" w:color="000000"/>
              <w:right w:val="single" w:sz="4" w:space="0" w:color="000000"/>
            </w:tcBorders>
          </w:tcPr>
          <w:p w14:paraId="49E4FC92" w14:textId="77777777" w:rsidR="001E3BA8" w:rsidRPr="00FD3BDC" w:rsidRDefault="00381606" w:rsidP="00FD3BDC">
            <w:pPr>
              <w:spacing w:line="259" w:lineRule="auto"/>
              <w:ind w:left="44"/>
              <w:jc w:val="center"/>
              <w:rPr>
                <w:color w:val="000000"/>
                <w:sz w:val="22"/>
                <w:szCs w:val="22"/>
              </w:rPr>
            </w:pPr>
            <w:r>
              <w:t>456н</w:t>
            </w:r>
          </w:p>
        </w:tc>
        <w:tc>
          <w:tcPr>
            <w:tcW w:w="1418" w:type="dxa"/>
            <w:tcBorders>
              <w:top w:val="single" w:sz="4" w:space="0" w:color="000000"/>
              <w:left w:val="single" w:sz="4" w:space="0" w:color="000000"/>
              <w:bottom w:val="single" w:sz="4" w:space="0" w:color="000000"/>
              <w:right w:val="single" w:sz="4" w:space="0" w:color="000000"/>
            </w:tcBorders>
          </w:tcPr>
          <w:p w14:paraId="70BA4E12" w14:textId="77777777" w:rsidR="001E3BA8" w:rsidRPr="00FD3BDC" w:rsidRDefault="00381606" w:rsidP="00FD3BDC">
            <w:pPr>
              <w:spacing w:line="259" w:lineRule="auto"/>
              <w:ind w:left="41"/>
              <w:jc w:val="center"/>
              <w:rPr>
                <w:color w:val="000000"/>
                <w:sz w:val="22"/>
                <w:szCs w:val="22"/>
              </w:rPr>
            </w:pPr>
            <w:r>
              <w:t xml:space="preserve">10 июля </w:t>
            </w:r>
            <w:smartTag w:uri="urn:schemas-microsoft-com:office:smarttags" w:element="metricconverter">
              <w:smartTagPr>
                <w:attr w:name="ProductID" w:val="2014 г"/>
              </w:smartTagPr>
              <w:r>
                <w:t>2014 г</w:t>
              </w:r>
            </w:smartTag>
            <w:r>
              <w:t>.</w:t>
            </w:r>
          </w:p>
        </w:tc>
        <w:tc>
          <w:tcPr>
            <w:tcW w:w="1417" w:type="dxa"/>
            <w:tcBorders>
              <w:top w:val="single" w:sz="4" w:space="0" w:color="000000"/>
              <w:left w:val="single" w:sz="4" w:space="0" w:color="000000"/>
              <w:bottom w:val="single" w:sz="4" w:space="0" w:color="000000"/>
              <w:right w:val="single" w:sz="4" w:space="0" w:color="000000"/>
            </w:tcBorders>
          </w:tcPr>
          <w:p w14:paraId="3651EAFF" w14:textId="77777777" w:rsidR="001E3BA8" w:rsidRPr="00FD3BDC" w:rsidRDefault="00381606" w:rsidP="00FD3BDC">
            <w:pPr>
              <w:spacing w:line="259" w:lineRule="auto"/>
              <w:ind w:left="44"/>
              <w:jc w:val="center"/>
              <w:rPr>
                <w:color w:val="000000"/>
                <w:sz w:val="22"/>
                <w:szCs w:val="22"/>
              </w:rPr>
            </w:pPr>
            <w:r>
              <w:t>33630</w:t>
            </w:r>
          </w:p>
        </w:tc>
        <w:tc>
          <w:tcPr>
            <w:tcW w:w="1418" w:type="dxa"/>
            <w:tcBorders>
              <w:top w:val="single" w:sz="4" w:space="0" w:color="000000"/>
              <w:left w:val="single" w:sz="4" w:space="0" w:color="000000"/>
              <w:bottom w:val="single" w:sz="4" w:space="0" w:color="000000"/>
              <w:right w:val="single" w:sz="4" w:space="0" w:color="000000"/>
            </w:tcBorders>
          </w:tcPr>
          <w:p w14:paraId="7FB1062F" w14:textId="77777777" w:rsidR="001E3BA8" w:rsidRPr="00FD3BDC" w:rsidRDefault="00381606" w:rsidP="00FD3BDC">
            <w:pPr>
              <w:spacing w:line="259" w:lineRule="auto"/>
              <w:ind w:left="46"/>
              <w:jc w:val="center"/>
              <w:rPr>
                <w:color w:val="000000"/>
                <w:sz w:val="22"/>
                <w:szCs w:val="22"/>
              </w:rPr>
            </w:pPr>
            <w:r>
              <w:t xml:space="preserve">18 августа </w:t>
            </w:r>
            <w:smartTag w:uri="urn:schemas-microsoft-com:office:smarttags" w:element="metricconverter">
              <w:smartTagPr>
                <w:attr w:name="ProductID" w:val="2014 г"/>
              </w:smartTagPr>
              <w:r>
                <w:t>2014 г</w:t>
              </w:r>
            </w:smartTag>
            <w:r>
              <w:t>.</w:t>
            </w:r>
          </w:p>
        </w:tc>
      </w:tr>
      <w:bookmarkEnd w:id="1"/>
    </w:tbl>
    <w:p w14:paraId="11371527" w14:textId="77777777" w:rsidR="006E726A" w:rsidRDefault="006E726A" w:rsidP="00E224C5">
      <w:pPr>
        <w:spacing w:after="15" w:line="267" w:lineRule="auto"/>
        <w:ind w:left="567" w:right="14"/>
        <w:jc w:val="both"/>
        <w:rPr>
          <w:b/>
        </w:rPr>
      </w:pPr>
    </w:p>
    <w:p w14:paraId="0B026A97" w14:textId="77777777" w:rsidR="006E726A" w:rsidRPr="008B1A17" w:rsidRDefault="006E726A" w:rsidP="008B1A17">
      <w:pPr>
        <w:spacing w:after="5" w:line="267" w:lineRule="auto"/>
        <w:ind w:right="1" w:firstLine="708"/>
        <w:jc w:val="both"/>
      </w:pPr>
      <w:r w:rsidRPr="00655AF2">
        <w:rPr>
          <w:bCs/>
        </w:rPr>
        <w:t>1.11. Филиал располагает на праве оперативного управления федеральным имуществом</w:t>
      </w:r>
      <w:r w:rsidRPr="008B1A17">
        <w:t xml:space="preserve"> материально-техническим обеспечением образовательной деятельности (помещениями и оборудованием) для реализации </w:t>
      </w:r>
      <w:r>
        <w:t xml:space="preserve">ОП ВО </w:t>
      </w:r>
      <w:r w:rsidRPr="008B1A17">
        <w:t xml:space="preserve">в соответствии с учебным планом. Материально-техническая база </w:t>
      </w:r>
      <w:r>
        <w:t>филиала</w:t>
      </w:r>
      <w:r w:rsidRPr="008B1A17">
        <w:t xml:space="preserve"> соответствует действующим противопожарным</w:t>
      </w:r>
      <w:r>
        <w:t xml:space="preserve"> и санитарным</w:t>
      </w:r>
      <w:r w:rsidRPr="008B1A17">
        <w:t xml:space="preserve"> правилам и нормам. </w:t>
      </w:r>
    </w:p>
    <w:p w14:paraId="76BFE7F0" w14:textId="77777777" w:rsidR="006E726A" w:rsidRPr="008B1A17" w:rsidRDefault="006E726A" w:rsidP="008B1A17">
      <w:pPr>
        <w:spacing w:after="5" w:line="267" w:lineRule="auto"/>
        <w:ind w:right="1" w:firstLine="708"/>
        <w:jc w:val="both"/>
      </w:pPr>
      <w:r>
        <w:t xml:space="preserve">1.12. </w:t>
      </w:r>
      <w:r w:rsidRPr="008B1A17">
        <w:t xml:space="preserve">Каждый обучающийся </w:t>
      </w:r>
      <w:r>
        <w:t xml:space="preserve">филиала </w:t>
      </w:r>
      <w:r w:rsidRPr="008B1A17">
        <w:t xml:space="preserve">в течение всего периода обучения обеспечен индивидуальным неограниченным доступом к электронной информационно-образовательной среде (ЭИОС) </w:t>
      </w:r>
      <w:r>
        <w:t>филиала</w:t>
      </w:r>
      <w:r w:rsidRPr="008B1A17">
        <w:t xml:space="preserve"> из любой точки, в которой имеется доступ к информационно</w:t>
      </w:r>
      <w:r>
        <w:t>-</w:t>
      </w:r>
      <w:r w:rsidRPr="008B1A17">
        <w:t xml:space="preserve">телекоммуникационной сети «Интернет» (далее – сеть «Интернет»), как на территории </w:t>
      </w:r>
      <w:r>
        <w:t>филиала</w:t>
      </w:r>
      <w:r w:rsidRPr="008B1A17">
        <w:t xml:space="preserve">, так и вне ее. </w:t>
      </w:r>
    </w:p>
    <w:p w14:paraId="3B31CE29" w14:textId="77777777" w:rsidR="006E726A" w:rsidRPr="008B1A17" w:rsidRDefault="006E726A" w:rsidP="008B1A17">
      <w:pPr>
        <w:ind w:right="1" w:firstLine="708"/>
      </w:pPr>
      <w:r>
        <w:lastRenderedPageBreak/>
        <w:t xml:space="preserve">1.13. </w:t>
      </w:r>
      <w:r w:rsidRPr="008B1A17">
        <w:t xml:space="preserve">ЭИОС </w:t>
      </w:r>
      <w:r>
        <w:t>филиала</w:t>
      </w:r>
      <w:r w:rsidRPr="008B1A17">
        <w:t xml:space="preserve"> обеспечивает: </w:t>
      </w:r>
    </w:p>
    <w:p w14:paraId="00BECAFF" w14:textId="77777777" w:rsidR="006E726A" w:rsidRPr="008B1A17" w:rsidRDefault="006E726A" w:rsidP="001527B9">
      <w:pPr>
        <w:numPr>
          <w:ilvl w:val="0"/>
          <w:numId w:val="33"/>
        </w:numPr>
        <w:spacing w:after="5" w:line="267" w:lineRule="auto"/>
        <w:ind w:right="1" w:firstLine="708"/>
        <w:jc w:val="both"/>
      </w:pPr>
      <w:r w:rsidRPr="008B1A17">
        <w:t>доступ к учебным планам, рабочим программам дисциплин, практик, электронным</w:t>
      </w:r>
      <w:r>
        <w:t xml:space="preserve"> </w:t>
      </w:r>
      <w:r w:rsidRPr="008B1A17">
        <w:t xml:space="preserve">учебным изданиям и электронным образовательным ресурсам, указанным в рабочих программах дисциплин и практик; </w:t>
      </w:r>
    </w:p>
    <w:p w14:paraId="327E52C8" w14:textId="77777777" w:rsidR="006E726A" w:rsidRPr="008B1A17" w:rsidRDefault="006E726A" w:rsidP="001527B9">
      <w:pPr>
        <w:numPr>
          <w:ilvl w:val="0"/>
          <w:numId w:val="33"/>
        </w:numPr>
        <w:spacing w:after="5" w:line="267" w:lineRule="auto"/>
        <w:ind w:right="1" w:firstLine="708"/>
        <w:jc w:val="both"/>
      </w:pPr>
      <w:r w:rsidRPr="008B1A17">
        <w:t xml:space="preserve">формирование электронного портфолио обучающегося, в том числе сохранение работ обучающегося, рецензий и оценок на эти работы. </w:t>
      </w:r>
    </w:p>
    <w:p w14:paraId="333A9AB3" w14:textId="77777777" w:rsidR="006E726A" w:rsidRDefault="006E726A" w:rsidP="008B1A17">
      <w:pPr>
        <w:spacing w:line="251" w:lineRule="auto"/>
        <w:ind w:right="6" w:firstLine="708"/>
        <w:jc w:val="both"/>
      </w:pPr>
      <w:r>
        <w:t>При реализации ОП ВО с применением электронного обучения и дистанционных образовательных технологий (применение этих инструментов предусматривается в чрезвычайных обстоятельствах, например, в период пандемии) ЭИОС филиала дополнительно обеспечивает:</w:t>
      </w:r>
    </w:p>
    <w:p w14:paraId="6A4D9469" w14:textId="77777777" w:rsidR="006E726A" w:rsidRDefault="006E726A" w:rsidP="008B1A17">
      <w:pPr>
        <w:spacing w:line="251" w:lineRule="auto"/>
        <w:ind w:right="6" w:firstLine="708"/>
      </w:pPr>
      <w:r>
        <w:t xml:space="preserve">- фиксацию хода образовательного процесса, результатов промежуточной аттестации и результатов освоения ОП ВО; </w:t>
      </w:r>
    </w:p>
    <w:p w14:paraId="3D437E5D" w14:textId="77777777" w:rsidR="006E726A" w:rsidRPr="008B1A17" w:rsidRDefault="006E726A" w:rsidP="008B1A17">
      <w:pPr>
        <w:spacing w:line="251" w:lineRule="auto"/>
        <w:ind w:right="6" w:firstLine="708"/>
      </w:pPr>
      <w:r>
        <w:t>- проведение учебных занятий, процедур оценки результатов обучения;</w:t>
      </w:r>
    </w:p>
    <w:p w14:paraId="61537B77" w14:textId="77777777" w:rsidR="006E726A" w:rsidRDefault="006E726A" w:rsidP="008B1A17">
      <w:pPr>
        <w:spacing w:line="251" w:lineRule="auto"/>
        <w:ind w:right="6" w:firstLine="708"/>
      </w:pPr>
      <w:r>
        <w:t>- взаимодействие между участниками образовательного процесса, в том числе синхронное и (или) асинхронное взаимодействия посредством сети «Интернет».</w:t>
      </w:r>
    </w:p>
    <w:p w14:paraId="5AB48196" w14:textId="77777777" w:rsidR="006E726A" w:rsidRDefault="006E726A" w:rsidP="00646CC6">
      <w:pPr>
        <w:spacing w:line="251" w:lineRule="auto"/>
        <w:ind w:right="6" w:firstLine="708"/>
      </w:pPr>
      <w:r w:rsidRPr="008B1A17">
        <w:t>Функционирование ЭИОС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ЭИОС соответствует законодательству Российской Федерации</w:t>
      </w:r>
      <w:r>
        <w:t xml:space="preserve">. </w:t>
      </w:r>
    </w:p>
    <w:p w14:paraId="59DC2CE9" w14:textId="77777777" w:rsidR="006E726A" w:rsidRDefault="006E726A" w:rsidP="00646CC6">
      <w:pPr>
        <w:spacing w:line="251" w:lineRule="auto"/>
        <w:ind w:right="6" w:firstLine="708"/>
        <w:jc w:val="both"/>
      </w:pPr>
      <w:r>
        <w:t>1.14. Финансовое обеспечение реализации ОП ВО осуществляется в объеме не ниже установленных Минобрнауки России базовых нормативных затрат на оказание государственной услуги в сфере образования для данного уровня образования и направления подготовки с учетом корректирующих коэффициентов, учитывающих специфику образовательных программ в соответствии с Методикой определения нормативных затрат на оказание государственных услуг по реализации имеющих государственную аккредитацию образовательных программ высшего образования по специальностям и направлениям подготовки, утверждаемой приказами Минобрнауки России.</w:t>
      </w:r>
    </w:p>
    <w:p w14:paraId="6EB3C32E" w14:textId="77777777" w:rsidR="006E726A" w:rsidRDefault="006E726A" w:rsidP="00E224C5">
      <w:pPr>
        <w:spacing w:after="15" w:line="267" w:lineRule="auto"/>
        <w:ind w:left="567" w:right="14"/>
        <w:jc w:val="both"/>
        <w:rPr>
          <w:b/>
        </w:rPr>
      </w:pPr>
    </w:p>
    <w:p w14:paraId="0153A211" w14:textId="77777777" w:rsidR="006E726A" w:rsidRPr="009A63F7" w:rsidRDefault="006E726A" w:rsidP="00E224C5">
      <w:pPr>
        <w:spacing w:after="15" w:line="267" w:lineRule="auto"/>
        <w:ind w:left="567" w:right="14"/>
        <w:jc w:val="both"/>
        <w:rPr>
          <w:caps/>
          <w:color w:val="000000"/>
        </w:rPr>
      </w:pPr>
      <w:r w:rsidRPr="009A63F7">
        <w:rPr>
          <w:b/>
          <w:caps/>
        </w:rPr>
        <w:t>2.</w:t>
      </w:r>
      <w:r w:rsidRPr="009A63F7">
        <w:rPr>
          <w:rFonts w:ascii="Arial" w:hAnsi="Arial" w:cs="Arial"/>
          <w:b/>
          <w:caps/>
        </w:rPr>
        <w:t xml:space="preserve"> </w:t>
      </w:r>
      <w:r w:rsidRPr="009A63F7">
        <w:rPr>
          <w:b/>
          <w:caps/>
        </w:rPr>
        <w:t>Образовательная программа включает в себя следующие приложения (документы):</w:t>
      </w:r>
    </w:p>
    <w:p w14:paraId="007D1E73" w14:textId="77777777" w:rsidR="006E726A" w:rsidRDefault="006E726A" w:rsidP="00E224C5">
      <w:pPr>
        <w:spacing w:after="15" w:line="267" w:lineRule="auto"/>
        <w:ind w:left="567" w:right="14"/>
        <w:jc w:val="both"/>
        <w:rPr>
          <w:color w:val="000000"/>
        </w:rPr>
      </w:pPr>
    </w:p>
    <w:p w14:paraId="5B05E51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А. Перечень результатов освоения образовательной программы (формируемых компетенций) и их связь с профессиональными стандартами (при наличии). </w:t>
      </w:r>
    </w:p>
    <w:p w14:paraId="0C318080"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Б. Взаимосвязь компетенций с дисциплинами (модулями) и практиками (матрица компетенций). </w:t>
      </w:r>
    </w:p>
    <w:p w14:paraId="621B6605"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В. Учебный план (учебные планы). </w:t>
      </w:r>
    </w:p>
    <w:p w14:paraId="5025BE82"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Г. Календарный учебный график (календарные учебные графики). </w:t>
      </w:r>
    </w:p>
    <w:p w14:paraId="530A6242" w14:textId="77777777" w:rsidR="006E726A" w:rsidRPr="00E224C5" w:rsidRDefault="006E726A" w:rsidP="00D3187E">
      <w:pPr>
        <w:spacing w:after="15" w:line="267" w:lineRule="auto"/>
        <w:ind w:left="567" w:right="14"/>
        <w:jc w:val="both"/>
        <w:rPr>
          <w:color w:val="000000"/>
        </w:rPr>
      </w:pPr>
      <w:r w:rsidRPr="00E224C5">
        <w:rPr>
          <w:color w:val="000000"/>
        </w:rPr>
        <w:t>Приложение Д. Рабочие программы дисциплин (модулей), включая фонд оценочных средств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дисциплинам</w:t>
      </w:r>
      <w:r w:rsidRPr="00E224C5">
        <w:rPr>
          <w:color w:val="000000"/>
        </w:rPr>
        <w:t xml:space="preserve">. </w:t>
      </w:r>
    </w:p>
    <w:p w14:paraId="5068606F" w14:textId="77777777" w:rsidR="006E726A" w:rsidRPr="00E224C5" w:rsidRDefault="006E726A" w:rsidP="00E224C5">
      <w:pPr>
        <w:spacing w:after="15" w:line="267" w:lineRule="auto"/>
        <w:ind w:left="567" w:right="14"/>
        <w:jc w:val="both"/>
        <w:rPr>
          <w:color w:val="000000"/>
        </w:rPr>
      </w:pPr>
      <w:r w:rsidRPr="00E224C5">
        <w:rPr>
          <w:color w:val="000000"/>
        </w:rPr>
        <w:t>Приложение Е. Программы практик (рабочие программы практик), включая ФОС</w:t>
      </w:r>
      <w:r>
        <w:rPr>
          <w:color w:val="000000"/>
        </w:rPr>
        <w:t xml:space="preserve"> - </w:t>
      </w:r>
      <w:r w:rsidRPr="00D3187E">
        <w:rPr>
          <w:color w:val="000000"/>
        </w:rPr>
        <w:t>оценочные материалы для текущего контроля и промежуточной аттестации</w:t>
      </w:r>
      <w:r>
        <w:rPr>
          <w:color w:val="000000"/>
        </w:rPr>
        <w:t xml:space="preserve"> по практикам.</w:t>
      </w:r>
      <w:r w:rsidRPr="00E224C5">
        <w:rPr>
          <w:color w:val="000000"/>
        </w:rPr>
        <w:t xml:space="preserve"> </w:t>
      </w:r>
    </w:p>
    <w:p w14:paraId="4F484FB9" w14:textId="77777777" w:rsidR="006E726A" w:rsidRPr="00E224C5" w:rsidRDefault="006E726A" w:rsidP="00E224C5">
      <w:pPr>
        <w:spacing w:after="15" w:line="267" w:lineRule="auto"/>
        <w:ind w:left="567" w:right="14"/>
        <w:jc w:val="both"/>
        <w:rPr>
          <w:color w:val="000000"/>
        </w:rPr>
      </w:pPr>
      <w:r w:rsidRPr="00E224C5">
        <w:rPr>
          <w:color w:val="000000"/>
        </w:rPr>
        <w:t>Приложение Ж. Программа ГИА, включая ФОС</w:t>
      </w:r>
      <w:r>
        <w:rPr>
          <w:color w:val="000000"/>
        </w:rPr>
        <w:t xml:space="preserve"> </w:t>
      </w:r>
      <w:proofErr w:type="gramStart"/>
      <w:r>
        <w:rPr>
          <w:color w:val="000000"/>
        </w:rPr>
        <w:t>-  -</w:t>
      </w:r>
      <w:proofErr w:type="gramEnd"/>
      <w:r>
        <w:rPr>
          <w:color w:val="000000"/>
        </w:rPr>
        <w:t xml:space="preserve"> </w:t>
      </w:r>
      <w:r w:rsidRPr="00D3187E">
        <w:rPr>
          <w:color w:val="000000"/>
        </w:rPr>
        <w:t xml:space="preserve">оценочные материалы </w:t>
      </w:r>
      <w:r>
        <w:rPr>
          <w:color w:val="000000"/>
        </w:rPr>
        <w:t>для ГИА</w:t>
      </w:r>
      <w:r w:rsidRPr="00E224C5">
        <w:rPr>
          <w:color w:val="000000"/>
        </w:rPr>
        <w:t xml:space="preserve">. </w:t>
      </w:r>
    </w:p>
    <w:p w14:paraId="24275E66"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З. Методические материалы для обеспечения образовательного процесса.  </w:t>
      </w:r>
    </w:p>
    <w:p w14:paraId="155D4201"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И. Аннотации рабочих программ дисциплин (модулей) и программ практик. </w:t>
      </w:r>
    </w:p>
    <w:p w14:paraId="35B9D6C3" w14:textId="77777777" w:rsidR="006E726A" w:rsidRPr="00E224C5" w:rsidRDefault="006E726A" w:rsidP="00E224C5">
      <w:pPr>
        <w:spacing w:after="15" w:line="267" w:lineRule="auto"/>
        <w:ind w:left="567" w:right="14"/>
        <w:jc w:val="both"/>
        <w:rPr>
          <w:color w:val="000000"/>
        </w:rPr>
      </w:pPr>
      <w:r w:rsidRPr="00E224C5">
        <w:rPr>
          <w:color w:val="000000"/>
        </w:rPr>
        <w:t xml:space="preserve">Приложение К. Сведения о кадровом обеспечении реализации ОП ВО. </w:t>
      </w:r>
    </w:p>
    <w:p w14:paraId="3570CBBC" w14:textId="77777777" w:rsidR="006E726A" w:rsidRPr="00E224C5" w:rsidRDefault="006E726A" w:rsidP="00E224C5">
      <w:pPr>
        <w:spacing w:after="15" w:line="267" w:lineRule="auto"/>
        <w:ind w:left="567" w:right="14"/>
        <w:jc w:val="both"/>
        <w:rPr>
          <w:color w:val="000000"/>
        </w:rPr>
      </w:pPr>
      <w:r w:rsidRPr="00E224C5">
        <w:rPr>
          <w:color w:val="000000"/>
        </w:rPr>
        <w:t>Приложение Л. Сведения о материально-техническом обеспечении образовательного процесса</w:t>
      </w:r>
      <w:r>
        <w:rPr>
          <w:color w:val="000000"/>
        </w:rPr>
        <w:t xml:space="preserve"> </w:t>
      </w:r>
      <w:r>
        <w:rPr>
          <w:color w:val="000000"/>
          <w:szCs w:val="22"/>
        </w:rPr>
        <w:t>ОП ВО</w:t>
      </w:r>
      <w:r w:rsidRPr="00E224C5">
        <w:rPr>
          <w:color w:val="000000"/>
        </w:rPr>
        <w:t xml:space="preserve">. </w:t>
      </w:r>
    </w:p>
    <w:p w14:paraId="4344BD6B" w14:textId="77777777" w:rsidR="006E726A" w:rsidRPr="00AF158F" w:rsidRDefault="006E726A" w:rsidP="00AF158F">
      <w:pPr>
        <w:spacing w:after="15" w:line="267" w:lineRule="auto"/>
        <w:ind w:left="567" w:right="14"/>
        <w:jc w:val="both"/>
        <w:rPr>
          <w:color w:val="000000"/>
        </w:rPr>
      </w:pPr>
      <w:r w:rsidRPr="00AF158F">
        <w:rPr>
          <w:color w:val="000000"/>
        </w:rPr>
        <w:lastRenderedPageBreak/>
        <w:t xml:space="preserve">Приложение М. Комплекс материалов по воспитательной работе обучающихся </w:t>
      </w:r>
      <w:r>
        <w:rPr>
          <w:color w:val="000000"/>
        </w:rPr>
        <w:t>–</w:t>
      </w:r>
      <w:r w:rsidRPr="00AF158F">
        <w:rPr>
          <w:color w:val="000000"/>
        </w:rPr>
        <w:t xml:space="preserve"> рабочая программа воспитания, календарный план воспитательной работы, формы аттестации</w:t>
      </w:r>
    </w:p>
    <w:p w14:paraId="3F238EB5" w14:textId="77777777" w:rsidR="006E726A" w:rsidRDefault="006E726A" w:rsidP="00AF158F">
      <w:pPr>
        <w:spacing w:after="15" w:line="267" w:lineRule="auto"/>
        <w:ind w:left="567" w:right="14"/>
        <w:jc w:val="both"/>
        <w:rPr>
          <w:color w:val="000000"/>
        </w:rPr>
      </w:pPr>
      <w:r w:rsidRPr="00AF158F">
        <w:rPr>
          <w:color w:val="000000"/>
        </w:rPr>
        <w:t xml:space="preserve">Приложение Н. Экспертное заключение на ОП ВО. </w:t>
      </w:r>
    </w:p>
    <w:p w14:paraId="5226919D" w14:textId="77777777" w:rsidR="006E726A" w:rsidRPr="00AF158F" w:rsidRDefault="004563D6" w:rsidP="00AF158F">
      <w:pPr>
        <w:spacing w:after="15" w:line="267" w:lineRule="auto"/>
        <w:ind w:left="567" w:right="14"/>
        <w:jc w:val="both"/>
        <w:rPr>
          <w:color w:val="000000"/>
        </w:rPr>
      </w:pPr>
      <w:r>
        <w:rPr>
          <w:color w:val="000000"/>
        </w:rPr>
        <w:br w:type="page"/>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597"/>
        <w:gridCol w:w="596"/>
        <w:gridCol w:w="596"/>
        <w:gridCol w:w="596"/>
        <w:gridCol w:w="596"/>
        <w:gridCol w:w="726"/>
        <w:gridCol w:w="1975"/>
        <w:gridCol w:w="1967"/>
        <w:gridCol w:w="1529"/>
        <w:gridCol w:w="1469"/>
      </w:tblGrid>
      <w:tr w:rsidR="006E726A" w:rsidRPr="00D93926" w14:paraId="09F3AE45" w14:textId="77777777" w:rsidTr="00CB5F5F">
        <w:trPr>
          <w:jc w:val="center"/>
        </w:trPr>
        <w:tc>
          <w:tcPr>
            <w:tcW w:w="10647" w:type="dxa"/>
            <w:gridSpan w:val="10"/>
          </w:tcPr>
          <w:p w14:paraId="2CAD2866" w14:textId="77777777" w:rsidR="006E726A" w:rsidRPr="00D93926" w:rsidRDefault="006E726A" w:rsidP="00CB5F5F">
            <w:pPr>
              <w:spacing w:before="120" w:after="120"/>
              <w:jc w:val="center"/>
              <w:rPr>
                <w:b/>
                <w:bCs/>
              </w:rPr>
            </w:pPr>
            <w:r w:rsidRPr="00D93926">
              <w:rPr>
                <w:b/>
                <w:bCs/>
              </w:rPr>
              <w:lastRenderedPageBreak/>
              <w:t>ЛИСТ РЕГИСТРАЦИИ ИЗМЕНЕНИЙ</w:t>
            </w:r>
          </w:p>
        </w:tc>
      </w:tr>
      <w:tr w:rsidR="006E726A" w:rsidRPr="00D93926" w14:paraId="356BDB59" w14:textId="77777777" w:rsidTr="00CB5F5F">
        <w:trPr>
          <w:trHeight w:val="290"/>
          <w:jc w:val="center"/>
        </w:trPr>
        <w:tc>
          <w:tcPr>
            <w:tcW w:w="597" w:type="dxa"/>
            <w:vMerge w:val="restart"/>
            <w:vAlign w:val="center"/>
          </w:tcPr>
          <w:p w14:paraId="64713F0B" w14:textId="77777777" w:rsidR="006E726A" w:rsidRPr="00D93926" w:rsidRDefault="006E726A" w:rsidP="00CB5F5F">
            <w:pPr>
              <w:jc w:val="center"/>
              <w:rPr>
                <w:sz w:val="20"/>
                <w:szCs w:val="20"/>
              </w:rPr>
            </w:pPr>
            <w:r w:rsidRPr="00D93926">
              <w:rPr>
                <w:sz w:val="20"/>
                <w:szCs w:val="20"/>
              </w:rPr>
              <w:t>Номер изменения</w:t>
            </w:r>
          </w:p>
        </w:tc>
        <w:tc>
          <w:tcPr>
            <w:tcW w:w="2384" w:type="dxa"/>
            <w:gridSpan w:val="4"/>
            <w:vAlign w:val="center"/>
          </w:tcPr>
          <w:p w14:paraId="678C68C1" w14:textId="77777777" w:rsidR="006E726A" w:rsidRPr="00D93926" w:rsidRDefault="006E726A" w:rsidP="00CB5F5F">
            <w:pPr>
              <w:jc w:val="center"/>
              <w:rPr>
                <w:sz w:val="20"/>
                <w:szCs w:val="20"/>
              </w:rPr>
            </w:pPr>
            <w:r w:rsidRPr="00D93926">
              <w:rPr>
                <w:sz w:val="20"/>
                <w:szCs w:val="20"/>
              </w:rPr>
              <w:t>Номера страниц</w:t>
            </w:r>
          </w:p>
        </w:tc>
        <w:tc>
          <w:tcPr>
            <w:tcW w:w="726" w:type="dxa"/>
            <w:vMerge w:val="restart"/>
            <w:vAlign w:val="center"/>
          </w:tcPr>
          <w:p w14:paraId="109B9333" w14:textId="77777777" w:rsidR="006E726A" w:rsidRPr="00D93926" w:rsidRDefault="006E726A" w:rsidP="00CB5F5F">
            <w:pPr>
              <w:jc w:val="center"/>
              <w:rPr>
                <w:sz w:val="20"/>
                <w:szCs w:val="20"/>
              </w:rPr>
            </w:pPr>
            <w:r w:rsidRPr="00D93926">
              <w:rPr>
                <w:sz w:val="20"/>
                <w:szCs w:val="20"/>
              </w:rPr>
              <w:t>Всего страниц в документе</w:t>
            </w:r>
          </w:p>
        </w:tc>
        <w:tc>
          <w:tcPr>
            <w:tcW w:w="1975" w:type="dxa"/>
            <w:vMerge w:val="restart"/>
            <w:vAlign w:val="center"/>
          </w:tcPr>
          <w:p w14:paraId="3B6AD243" w14:textId="77777777" w:rsidR="006E726A" w:rsidRPr="00D93926" w:rsidRDefault="006E726A" w:rsidP="00CB5F5F">
            <w:pPr>
              <w:jc w:val="center"/>
              <w:rPr>
                <w:szCs w:val="20"/>
              </w:rPr>
            </w:pPr>
            <w:r w:rsidRPr="00D93926">
              <w:rPr>
                <w:sz w:val="22"/>
                <w:szCs w:val="20"/>
              </w:rPr>
              <w:t>Наименование</w:t>
            </w:r>
            <w:r w:rsidRPr="00D93926">
              <w:rPr>
                <w:sz w:val="22"/>
                <w:szCs w:val="20"/>
              </w:rPr>
              <w:br/>
              <w:t>и № документа, вводящего</w:t>
            </w:r>
            <w:r w:rsidRPr="00D93926">
              <w:rPr>
                <w:sz w:val="22"/>
                <w:szCs w:val="20"/>
              </w:rPr>
              <w:br/>
              <w:t>изменения</w:t>
            </w:r>
          </w:p>
        </w:tc>
        <w:tc>
          <w:tcPr>
            <w:tcW w:w="1967" w:type="dxa"/>
            <w:vMerge w:val="restart"/>
            <w:vAlign w:val="center"/>
          </w:tcPr>
          <w:p w14:paraId="0C1119CD" w14:textId="77777777" w:rsidR="006E726A" w:rsidRPr="00D93926" w:rsidRDefault="006E726A" w:rsidP="00CB5F5F">
            <w:pPr>
              <w:jc w:val="center"/>
            </w:pPr>
            <w:r w:rsidRPr="00D93926">
              <w:rPr>
                <w:sz w:val="22"/>
              </w:rPr>
              <w:t>Подпись, Ф.И.О. внесшего изменения в данный экземпляр</w:t>
            </w:r>
          </w:p>
        </w:tc>
        <w:tc>
          <w:tcPr>
            <w:tcW w:w="1529" w:type="dxa"/>
            <w:vMerge w:val="restart"/>
            <w:vAlign w:val="center"/>
          </w:tcPr>
          <w:p w14:paraId="07178F90" w14:textId="77777777" w:rsidR="006E726A" w:rsidRPr="00D93926" w:rsidRDefault="006E726A" w:rsidP="00CB5F5F">
            <w:pPr>
              <w:jc w:val="center"/>
            </w:pPr>
            <w:r w:rsidRPr="00D93926">
              <w:rPr>
                <w:sz w:val="22"/>
              </w:rPr>
              <w:t>Дата</w:t>
            </w:r>
            <w:r w:rsidRPr="00D93926">
              <w:rPr>
                <w:sz w:val="22"/>
              </w:rPr>
              <w:br/>
              <w:t>внесения изменения в данный экземпляр</w:t>
            </w:r>
          </w:p>
        </w:tc>
        <w:tc>
          <w:tcPr>
            <w:tcW w:w="1469" w:type="dxa"/>
            <w:vMerge w:val="restart"/>
            <w:vAlign w:val="center"/>
          </w:tcPr>
          <w:p w14:paraId="2DEB42BB" w14:textId="77777777" w:rsidR="006E726A" w:rsidRPr="00D93926" w:rsidRDefault="006E726A" w:rsidP="00CB5F5F">
            <w:pPr>
              <w:jc w:val="center"/>
            </w:pPr>
            <w:r w:rsidRPr="00D93926">
              <w:rPr>
                <w:sz w:val="22"/>
              </w:rPr>
              <w:t>Дата</w:t>
            </w:r>
            <w:r w:rsidRPr="00D93926">
              <w:rPr>
                <w:sz w:val="22"/>
              </w:rPr>
              <w:br/>
              <w:t>введения изменения</w:t>
            </w:r>
          </w:p>
        </w:tc>
      </w:tr>
      <w:tr w:rsidR="006E726A" w:rsidRPr="00D93926" w14:paraId="69778AA1" w14:textId="77777777" w:rsidTr="00CB5F5F">
        <w:trPr>
          <w:jc w:val="center"/>
        </w:trPr>
        <w:tc>
          <w:tcPr>
            <w:tcW w:w="597" w:type="dxa"/>
            <w:vMerge/>
          </w:tcPr>
          <w:p w14:paraId="05CAAFE4" w14:textId="77777777" w:rsidR="006E726A" w:rsidRPr="00D93926" w:rsidRDefault="006E726A" w:rsidP="00CB5F5F">
            <w:pPr>
              <w:jc w:val="center"/>
              <w:rPr>
                <w:sz w:val="20"/>
                <w:szCs w:val="20"/>
              </w:rPr>
            </w:pPr>
          </w:p>
        </w:tc>
        <w:tc>
          <w:tcPr>
            <w:tcW w:w="596" w:type="dxa"/>
            <w:vAlign w:val="center"/>
          </w:tcPr>
          <w:p w14:paraId="4BCA670A" w14:textId="77777777" w:rsidR="006E726A" w:rsidRPr="00D93926" w:rsidRDefault="006E726A" w:rsidP="00CB5F5F">
            <w:pPr>
              <w:jc w:val="center"/>
              <w:rPr>
                <w:sz w:val="20"/>
                <w:szCs w:val="20"/>
              </w:rPr>
            </w:pPr>
            <w:r w:rsidRPr="00D93926">
              <w:rPr>
                <w:sz w:val="20"/>
                <w:szCs w:val="20"/>
              </w:rPr>
              <w:t>измененных</w:t>
            </w:r>
          </w:p>
        </w:tc>
        <w:tc>
          <w:tcPr>
            <w:tcW w:w="596" w:type="dxa"/>
            <w:vAlign w:val="center"/>
          </w:tcPr>
          <w:p w14:paraId="2EDFC0BA" w14:textId="77777777" w:rsidR="006E726A" w:rsidRPr="00D93926" w:rsidRDefault="006E726A" w:rsidP="00CB5F5F">
            <w:pPr>
              <w:jc w:val="center"/>
              <w:rPr>
                <w:spacing w:val="-4"/>
                <w:sz w:val="20"/>
                <w:szCs w:val="20"/>
              </w:rPr>
            </w:pPr>
            <w:r w:rsidRPr="00D93926">
              <w:rPr>
                <w:spacing w:val="-4"/>
                <w:sz w:val="20"/>
                <w:szCs w:val="20"/>
              </w:rPr>
              <w:t>замененных</w:t>
            </w:r>
          </w:p>
        </w:tc>
        <w:tc>
          <w:tcPr>
            <w:tcW w:w="596" w:type="dxa"/>
            <w:vAlign w:val="center"/>
          </w:tcPr>
          <w:p w14:paraId="58F16E18" w14:textId="77777777" w:rsidR="006E726A" w:rsidRPr="00D93926" w:rsidRDefault="006E726A" w:rsidP="00CB5F5F">
            <w:pPr>
              <w:jc w:val="center"/>
              <w:rPr>
                <w:sz w:val="20"/>
                <w:szCs w:val="20"/>
              </w:rPr>
            </w:pPr>
            <w:r w:rsidRPr="00D93926">
              <w:rPr>
                <w:sz w:val="20"/>
                <w:szCs w:val="20"/>
              </w:rPr>
              <w:t>новых</w:t>
            </w:r>
          </w:p>
        </w:tc>
        <w:tc>
          <w:tcPr>
            <w:tcW w:w="596" w:type="dxa"/>
            <w:vAlign w:val="center"/>
          </w:tcPr>
          <w:p w14:paraId="41197658" w14:textId="77777777" w:rsidR="006E726A" w:rsidRPr="00D93926" w:rsidRDefault="006E726A" w:rsidP="00CB5F5F">
            <w:pPr>
              <w:jc w:val="center"/>
              <w:rPr>
                <w:sz w:val="20"/>
                <w:szCs w:val="20"/>
              </w:rPr>
            </w:pPr>
            <w:r w:rsidRPr="00D93926">
              <w:rPr>
                <w:sz w:val="20"/>
                <w:szCs w:val="20"/>
              </w:rPr>
              <w:t>аннулированных</w:t>
            </w:r>
          </w:p>
        </w:tc>
        <w:tc>
          <w:tcPr>
            <w:tcW w:w="726" w:type="dxa"/>
            <w:vMerge/>
            <w:vAlign w:val="center"/>
          </w:tcPr>
          <w:p w14:paraId="08DDEFD4" w14:textId="77777777" w:rsidR="006E726A" w:rsidRPr="00D93926" w:rsidRDefault="006E726A" w:rsidP="00CB5F5F">
            <w:pPr>
              <w:jc w:val="center"/>
              <w:rPr>
                <w:sz w:val="20"/>
              </w:rPr>
            </w:pPr>
          </w:p>
        </w:tc>
        <w:tc>
          <w:tcPr>
            <w:tcW w:w="1975" w:type="dxa"/>
            <w:vMerge/>
            <w:vAlign w:val="center"/>
          </w:tcPr>
          <w:p w14:paraId="45465408" w14:textId="77777777" w:rsidR="006E726A" w:rsidRPr="00D93926" w:rsidRDefault="006E726A" w:rsidP="00CB5F5F">
            <w:pPr>
              <w:jc w:val="center"/>
              <w:rPr>
                <w:sz w:val="20"/>
              </w:rPr>
            </w:pPr>
          </w:p>
        </w:tc>
        <w:tc>
          <w:tcPr>
            <w:tcW w:w="1967" w:type="dxa"/>
            <w:vMerge/>
            <w:vAlign w:val="center"/>
          </w:tcPr>
          <w:p w14:paraId="3612A3B4" w14:textId="77777777" w:rsidR="006E726A" w:rsidRPr="00D93926" w:rsidRDefault="006E726A" w:rsidP="00CB5F5F">
            <w:pPr>
              <w:jc w:val="center"/>
              <w:rPr>
                <w:sz w:val="20"/>
              </w:rPr>
            </w:pPr>
          </w:p>
        </w:tc>
        <w:tc>
          <w:tcPr>
            <w:tcW w:w="1529" w:type="dxa"/>
            <w:vMerge/>
            <w:vAlign w:val="center"/>
          </w:tcPr>
          <w:p w14:paraId="041F0058" w14:textId="77777777" w:rsidR="006E726A" w:rsidRPr="00D93926" w:rsidRDefault="006E726A" w:rsidP="00CB5F5F">
            <w:pPr>
              <w:jc w:val="center"/>
              <w:rPr>
                <w:sz w:val="20"/>
              </w:rPr>
            </w:pPr>
          </w:p>
        </w:tc>
        <w:tc>
          <w:tcPr>
            <w:tcW w:w="1469" w:type="dxa"/>
            <w:vMerge/>
            <w:vAlign w:val="center"/>
          </w:tcPr>
          <w:p w14:paraId="345CDC2D" w14:textId="77777777" w:rsidR="006E726A" w:rsidRPr="00D93926" w:rsidRDefault="006E726A" w:rsidP="00CB5F5F">
            <w:pPr>
              <w:jc w:val="center"/>
              <w:rPr>
                <w:sz w:val="20"/>
              </w:rPr>
            </w:pPr>
          </w:p>
        </w:tc>
      </w:tr>
      <w:tr w:rsidR="006E726A" w:rsidRPr="00D93926" w14:paraId="763BA96B" w14:textId="77777777" w:rsidTr="00CB5F5F">
        <w:trPr>
          <w:jc w:val="center"/>
        </w:trPr>
        <w:tc>
          <w:tcPr>
            <w:tcW w:w="597" w:type="dxa"/>
          </w:tcPr>
          <w:p w14:paraId="2A0E2BFD" w14:textId="77777777" w:rsidR="006E726A" w:rsidRPr="00D93926" w:rsidRDefault="006E726A" w:rsidP="00CB5F5F">
            <w:pPr>
              <w:jc w:val="center"/>
            </w:pPr>
            <w:r w:rsidRPr="00D93926">
              <w:rPr>
                <w:sz w:val="22"/>
              </w:rPr>
              <w:t>1</w:t>
            </w:r>
          </w:p>
        </w:tc>
        <w:tc>
          <w:tcPr>
            <w:tcW w:w="596" w:type="dxa"/>
          </w:tcPr>
          <w:p w14:paraId="7CBA5928" w14:textId="77777777" w:rsidR="006E726A" w:rsidRPr="00D93926" w:rsidRDefault="006E726A" w:rsidP="00CB5F5F">
            <w:pPr>
              <w:jc w:val="center"/>
            </w:pPr>
            <w:r w:rsidRPr="00D93926">
              <w:rPr>
                <w:sz w:val="22"/>
              </w:rPr>
              <w:t>2</w:t>
            </w:r>
          </w:p>
        </w:tc>
        <w:tc>
          <w:tcPr>
            <w:tcW w:w="596" w:type="dxa"/>
          </w:tcPr>
          <w:p w14:paraId="13FB41FB" w14:textId="77777777" w:rsidR="006E726A" w:rsidRPr="00D93926" w:rsidRDefault="006E726A" w:rsidP="00CB5F5F">
            <w:pPr>
              <w:jc w:val="center"/>
            </w:pPr>
            <w:r w:rsidRPr="00D93926">
              <w:rPr>
                <w:sz w:val="22"/>
              </w:rPr>
              <w:t>3</w:t>
            </w:r>
          </w:p>
        </w:tc>
        <w:tc>
          <w:tcPr>
            <w:tcW w:w="596" w:type="dxa"/>
          </w:tcPr>
          <w:p w14:paraId="291EE3C5" w14:textId="77777777" w:rsidR="006E726A" w:rsidRPr="00D93926" w:rsidRDefault="006E726A" w:rsidP="00CB5F5F">
            <w:pPr>
              <w:jc w:val="center"/>
            </w:pPr>
            <w:r w:rsidRPr="00D93926">
              <w:rPr>
                <w:sz w:val="22"/>
              </w:rPr>
              <w:t>4</w:t>
            </w:r>
          </w:p>
        </w:tc>
        <w:tc>
          <w:tcPr>
            <w:tcW w:w="596" w:type="dxa"/>
          </w:tcPr>
          <w:p w14:paraId="2114CF24" w14:textId="77777777" w:rsidR="006E726A" w:rsidRPr="00D93926" w:rsidRDefault="006E726A" w:rsidP="00CB5F5F">
            <w:pPr>
              <w:jc w:val="center"/>
            </w:pPr>
            <w:r w:rsidRPr="00D93926">
              <w:rPr>
                <w:sz w:val="22"/>
              </w:rPr>
              <w:t>5</w:t>
            </w:r>
          </w:p>
        </w:tc>
        <w:tc>
          <w:tcPr>
            <w:tcW w:w="726" w:type="dxa"/>
          </w:tcPr>
          <w:p w14:paraId="365B5200" w14:textId="77777777" w:rsidR="006E726A" w:rsidRPr="00D93926" w:rsidRDefault="006E726A" w:rsidP="00CB5F5F">
            <w:pPr>
              <w:jc w:val="center"/>
            </w:pPr>
            <w:r w:rsidRPr="00D93926">
              <w:rPr>
                <w:sz w:val="22"/>
              </w:rPr>
              <w:t>6</w:t>
            </w:r>
          </w:p>
        </w:tc>
        <w:tc>
          <w:tcPr>
            <w:tcW w:w="1975" w:type="dxa"/>
          </w:tcPr>
          <w:p w14:paraId="68658D22" w14:textId="77777777" w:rsidR="006E726A" w:rsidRPr="00D93926" w:rsidRDefault="006E726A" w:rsidP="00CB5F5F">
            <w:pPr>
              <w:jc w:val="center"/>
            </w:pPr>
            <w:r w:rsidRPr="00D93926">
              <w:rPr>
                <w:sz w:val="22"/>
              </w:rPr>
              <w:t>7</w:t>
            </w:r>
          </w:p>
        </w:tc>
        <w:tc>
          <w:tcPr>
            <w:tcW w:w="1967" w:type="dxa"/>
          </w:tcPr>
          <w:p w14:paraId="1AE447F7" w14:textId="77777777" w:rsidR="006E726A" w:rsidRPr="00D93926" w:rsidRDefault="006E726A" w:rsidP="00CB5F5F">
            <w:pPr>
              <w:jc w:val="center"/>
            </w:pPr>
            <w:r w:rsidRPr="00D93926">
              <w:rPr>
                <w:sz w:val="22"/>
              </w:rPr>
              <w:t>8</w:t>
            </w:r>
          </w:p>
        </w:tc>
        <w:tc>
          <w:tcPr>
            <w:tcW w:w="1529" w:type="dxa"/>
          </w:tcPr>
          <w:p w14:paraId="42A996D0" w14:textId="77777777" w:rsidR="006E726A" w:rsidRPr="00D93926" w:rsidRDefault="006E726A" w:rsidP="00CB5F5F">
            <w:pPr>
              <w:jc w:val="center"/>
            </w:pPr>
            <w:r w:rsidRPr="00D93926">
              <w:rPr>
                <w:sz w:val="22"/>
              </w:rPr>
              <w:t>9</w:t>
            </w:r>
          </w:p>
        </w:tc>
        <w:tc>
          <w:tcPr>
            <w:tcW w:w="1469" w:type="dxa"/>
          </w:tcPr>
          <w:p w14:paraId="7F0B795C" w14:textId="77777777" w:rsidR="006E726A" w:rsidRPr="00D93926" w:rsidRDefault="006E726A" w:rsidP="00CB5F5F">
            <w:pPr>
              <w:jc w:val="center"/>
            </w:pPr>
            <w:r w:rsidRPr="00D93926">
              <w:rPr>
                <w:sz w:val="22"/>
              </w:rPr>
              <w:t>10</w:t>
            </w:r>
          </w:p>
        </w:tc>
      </w:tr>
      <w:tr w:rsidR="00B8031E" w:rsidRPr="00D93926" w14:paraId="0BF9EDDA" w14:textId="77777777" w:rsidTr="00CB5F5F">
        <w:trPr>
          <w:trHeight w:val="9582"/>
          <w:jc w:val="center"/>
        </w:trPr>
        <w:tc>
          <w:tcPr>
            <w:tcW w:w="597" w:type="dxa"/>
          </w:tcPr>
          <w:p w14:paraId="38024984" w14:textId="77777777" w:rsidR="00B8031E" w:rsidRPr="00D93926" w:rsidRDefault="00B8031E" w:rsidP="00B8031E">
            <w:pPr>
              <w:jc w:val="center"/>
            </w:pPr>
          </w:p>
        </w:tc>
        <w:tc>
          <w:tcPr>
            <w:tcW w:w="596" w:type="dxa"/>
          </w:tcPr>
          <w:p w14:paraId="4ACB2B36" w14:textId="77777777" w:rsidR="00B8031E" w:rsidRPr="00D93926" w:rsidRDefault="00B8031E" w:rsidP="00B8031E">
            <w:pPr>
              <w:jc w:val="center"/>
            </w:pPr>
          </w:p>
        </w:tc>
        <w:tc>
          <w:tcPr>
            <w:tcW w:w="596" w:type="dxa"/>
          </w:tcPr>
          <w:p w14:paraId="6F45A3C9" w14:textId="1FDD6F7A" w:rsidR="00B8031E" w:rsidRPr="00D93926" w:rsidRDefault="00B8031E" w:rsidP="00B8031E">
            <w:pPr>
              <w:jc w:val="center"/>
            </w:pPr>
          </w:p>
        </w:tc>
        <w:tc>
          <w:tcPr>
            <w:tcW w:w="596" w:type="dxa"/>
          </w:tcPr>
          <w:p w14:paraId="5DA948CF" w14:textId="77777777" w:rsidR="00B8031E" w:rsidRPr="00D93926" w:rsidRDefault="00B8031E" w:rsidP="00B8031E">
            <w:pPr>
              <w:jc w:val="center"/>
            </w:pPr>
          </w:p>
        </w:tc>
        <w:tc>
          <w:tcPr>
            <w:tcW w:w="596" w:type="dxa"/>
          </w:tcPr>
          <w:p w14:paraId="425B1187" w14:textId="77777777" w:rsidR="00B8031E" w:rsidRPr="00D93926" w:rsidRDefault="00B8031E" w:rsidP="00B8031E">
            <w:pPr>
              <w:jc w:val="center"/>
            </w:pPr>
          </w:p>
        </w:tc>
        <w:tc>
          <w:tcPr>
            <w:tcW w:w="726" w:type="dxa"/>
          </w:tcPr>
          <w:p w14:paraId="3ABC4A33" w14:textId="77777777" w:rsidR="00B8031E" w:rsidRPr="00D93926" w:rsidRDefault="00B8031E" w:rsidP="00B8031E">
            <w:pPr>
              <w:jc w:val="center"/>
            </w:pPr>
          </w:p>
        </w:tc>
        <w:tc>
          <w:tcPr>
            <w:tcW w:w="1975" w:type="dxa"/>
          </w:tcPr>
          <w:p w14:paraId="64775E6B" w14:textId="77777777" w:rsidR="00B8031E" w:rsidRPr="00D93926" w:rsidRDefault="00B8031E" w:rsidP="00B8031E"/>
        </w:tc>
        <w:tc>
          <w:tcPr>
            <w:tcW w:w="1967" w:type="dxa"/>
          </w:tcPr>
          <w:p w14:paraId="526E0B2F" w14:textId="77777777" w:rsidR="00B8031E" w:rsidRPr="00D93926" w:rsidRDefault="00B8031E" w:rsidP="00B8031E">
            <w:pPr>
              <w:jc w:val="center"/>
            </w:pPr>
          </w:p>
        </w:tc>
        <w:tc>
          <w:tcPr>
            <w:tcW w:w="1529" w:type="dxa"/>
          </w:tcPr>
          <w:p w14:paraId="62AFDB85" w14:textId="77777777" w:rsidR="00B8031E" w:rsidRPr="00D93926" w:rsidRDefault="00B8031E" w:rsidP="00B8031E"/>
        </w:tc>
        <w:tc>
          <w:tcPr>
            <w:tcW w:w="1469" w:type="dxa"/>
          </w:tcPr>
          <w:p w14:paraId="0F85682B" w14:textId="77777777" w:rsidR="00B8031E" w:rsidRPr="00D93926" w:rsidRDefault="00B8031E" w:rsidP="00B8031E"/>
        </w:tc>
      </w:tr>
    </w:tbl>
    <w:p w14:paraId="0E266877" w14:textId="77777777" w:rsidR="006E726A" w:rsidRPr="00E224C5" w:rsidRDefault="006E726A" w:rsidP="00E224C5">
      <w:pPr>
        <w:spacing w:after="15" w:line="267" w:lineRule="auto"/>
        <w:ind w:left="567" w:right="14"/>
        <w:jc w:val="both"/>
        <w:rPr>
          <w:color w:val="000000"/>
        </w:rPr>
      </w:pPr>
    </w:p>
    <w:p w14:paraId="72824D68" w14:textId="77777777" w:rsidR="006E726A" w:rsidRDefault="006E726A">
      <w:pPr>
        <w:rPr>
          <w:color w:val="000000"/>
        </w:rPr>
      </w:pPr>
      <w:r>
        <w:rPr>
          <w:color w:val="000000"/>
        </w:rPr>
        <w:br w:type="page"/>
      </w:r>
    </w:p>
    <w:p w14:paraId="0BE0871F" w14:textId="77777777" w:rsidR="006E726A" w:rsidRDefault="006E726A" w:rsidP="00E224C5">
      <w:pPr>
        <w:spacing w:after="1"/>
        <w:ind w:left="10" w:right="61" w:hanging="10"/>
        <w:jc w:val="right"/>
      </w:pPr>
      <w:r>
        <w:lastRenderedPageBreak/>
        <w:t xml:space="preserve">Приложение А </w:t>
      </w:r>
    </w:p>
    <w:p w14:paraId="3FAC58F3" w14:textId="77777777" w:rsidR="006E726A" w:rsidRDefault="006E726A" w:rsidP="00E224C5">
      <w:pPr>
        <w:spacing w:after="32"/>
        <w:ind w:right="15"/>
        <w:jc w:val="center"/>
      </w:pPr>
    </w:p>
    <w:p w14:paraId="51DD2DF4" w14:textId="77777777" w:rsidR="006E726A" w:rsidRDefault="006E726A" w:rsidP="00E224C5">
      <w:pPr>
        <w:spacing w:after="5" w:line="271" w:lineRule="auto"/>
        <w:ind w:left="572" w:hanging="10"/>
        <w:jc w:val="center"/>
        <w:rPr>
          <w:b/>
          <w:i/>
        </w:rPr>
      </w:pPr>
      <w:r w:rsidRPr="00E224C5">
        <w:rPr>
          <w:b/>
          <w:caps/>
        </w:rPr>
        <w:t>Перечень результатов освоения образовательной программы</w:t>
      </w:r>
      <w:r>
        <w:rPr>
          <w:b/>
          <w:i/>
        </w:rPr>
        <w:t xml:space="preserve"> </w:t>
      </w:r>
    </w:p>
    <w:p w14:paraId="2D38D504" w14:textId="77777777" w:rsidR="006E726A" w:rsidRDefault="006E726A" w:rsidP="00E224C5">
      <w:pPr>
        <w:spacing w:after="5" w:line="271" w:lineRule="auto"/>
        <w:ind w:left="572" w:hanging="10"/>
        <w:jc w:val="center"/>
        <w:rPr>
          <w:b/>
        </w:rPr>
      </w:pPr>
      <w:r w:rsidRPr="00E224C5">
        <w:rPr>
          <w:b/>
        </w:rPr>
        <w:t xml:space="preserve">(формируемых компетенций) и их связь с профессиональными стандартами </w:t>
      </w:r>
    </w:p>
    <w:p w14:paraId="7850B917" w14:textId="77777777" w:rsidR="00A82B27" w:rsidRDefault="00A82B27" w:rsidP="00E224C5">
      <w:pPr>
        <w:spacing w:after="5" w:line="268" w:lineRule="auto"/>
        <w:ind w:left="-5" w:right="20" w:firstLine="714"/>
        <w:jc w:val="both"/>
      </w:pPr>
    </w:p>
    <w:p w14:paraId="4BD9A1DD" w14:textId="77777777" w:rsidR="006E726A" w:rsidRDefault="006E726A" w:rsidP="00E224C5">
      <w:pPr>
        <w:spacing w:after="5" w:line="268" w:lineRule="auto"/>
        <w:ind w:left="-5" w:right="20" w:firstLine="714"/>
        <w:jc w:val="both"/>
      </w:pPr>
      <w:r>
        <w:t xml:space="preserve">Выпускник, освоивший программу бакалавриата, должен обладать следующими </w:t>
      </w:r>
      <w:r>
        <w:rPr>
          <w:b/>
        </w:rPr>
        <w:t>универсальными компетенциями</w:t>
      </w:r>
      <w:r>
        <w:t xml:space="preserve">:  </w:t>
      </w:r>
    </w:p>
    <w:p w14:paraId="77237486" w14:textId="77777777" w:rsidR="006E726A" w:rsidRDefault="006E726A" w:rsidP="00E224C5">
      <w:pPr>
        <w:spacing w:after="3" w:line="257" w:lineRule="auto"/>
        <w:ind w:left="-5" w:right="62" w:firstLine="714"/>
        <w:jc w:val="both"/>
      </w:pPr>
    </w:p>
    <w:tbl>
      <w:tblPr>
        <w:tblW w:w="10312" w:type="dxa"/>
        <w:tblCellMar>
          <w:top w:w="5" w:type="dxa"/>
          <w:left w:w="106" w:type="dxa"/>
          <w:right w:w="115" w:type="dxa"/>
        </w:tblCellMar>
        <w:tblLook w:val="00A0" w:firstRow="1" w:lastRow="0" w:firstColumn="1" w:lastColumn="0" w:noHBand="0" w:noVBand="0"/>
      </w:tblPr>
      <w:tblGrid>
        <w:gridCol w:w="988"/>
        <w:gridCol w:w="3198"/>
        <w:gridCol w:w="1080"/>
        <w:gridCol w:w="5046"/>
      </w:tblGrid>
      <w:tr w:rsidR="006E726A" w14:paraId="4C62C358" w14:textId="77777777" w:rsidTr="004563D6">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263A1F55" w14:textId="77777777" w:rsidR="006E726A" w:rsidRPr="00FD3BDC" w:rsidRDefault="006E726A" w:rsidP="00FD3BDC">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ED0D407" w14:textId="77777777" w:rsidR="006E726A" w:rsidRPr="00FD3BDC" w:rsidRDefault="006E726A" w:rsidP="00FD3BDC">
            <w:pPr>
              <w:ind w:left="36"/>
              <w:jc w:val="center"/>
              <w:rPr>
                <w:rFonts w:ascii="Calibri" w:hAnsi="Calibri"/>
                <w:sz w:val="22"/>
                <w:szCs w:val="22"/>
              </w:rPr>
            </w:pPr>
            <w:r w:rsidRPr="00FD3BDC">
              <w:rPr>
                <w:sz w:val="22"/>
                <w:szCs w:val="22"/>
              </w:rPr>
              <w:t>Индикаторы достижения компетенции</w:t>
            </w:r>
          </w:p>
        </w:tc>
      </w:tr>
      <w:tr w:rsidR="006E726A" w14:paraId="118CBF7B" w14:textId="77777777" w:rsidTr="004563D6">
        <w:trPr>
          <w:trHeight w:val="257"/>
        </w:trPr>
        <w:tc>
          <w:tcPr>
            <w:tcW w:w="988" w:type="dxa"/>
            <w:tcBorders>
              <w:top w:val="single" w:sz="2" w:space="0" w:color="000000"/>
              <w:left w:val="single" w:sz="2" w:space="0" w:color="000000"/>
              <w:bottom w:val="single" w:sz="2" w:space="0" w:color="000000"/>
              <w:right w:val="single" w:sz="2" w:space="0" w:color="000000"/>
            </w:tcBorders>
          </w:tcPr>
          <w:p w14:paraId="03ECE6A8"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3198" w:type="dxa"/>
            <w:tcBorders>
              <w:top w:val="single" w:sz="2" w:space="0" w:color="000000"/>
              <w:left w:val="single" w:sz="2" w:space="0" w:color="000000"/>
              <w:bottom w:val="single" w:sz="2" w:space="0" w:color="000000"/>
              <w:right w:val="single" w:sz="2" w:space="0" w:color="000000"/>
            </w:tcBorders>
          </w:tcPr>
          <w:p w14:paraId="32596CC9"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c>
          <w:tcPr>
            <w:tcW w:w="1080" w:type="dxa"/>
            <w:tcBorders>
              <w:top w:val="single" w:sz="2" w:space="0" w:color="000000"/>
              <w:left w:val="single" w:sz="2" w:space="0" w:color="000000"/>
              <w:bottom w:val="single" w:sz="2" w:space="0" w:color="000000"/>
              <w:right w:val="single" w:sz="2" w:space="0" w:color="000000"/>
            </w:tcBorders>
          </w:tcPr>
          <w:p w14:paraId="2BAF25E0" w14:textId="77777777" w:rsidR="006E726A" w:rsidRPr="00FD3BDC" w:rsidRDefault="006E726A" w:rsidP="00FD3BDC">
            <w:pPr>
              <w:ind w:left="9"/>
              <w:jc w:val="center"/>
              <w:rPr>
                <w:rFonts w:ascii="Calibri" w:hAnsi="Calibri"/>
                <w:sz w:val="22"/>
                <w:szCs w:val="22"/>
              </w:rPr>
            </w:pPr>
            <w:r w:rsidRPr="00FD3BDC">
              <w:rPr>
                <w:sz w:val="22"/>
                <w:szCs w:val="22"/>
              </w:rPr>
              <w:t xml:space="preserve">Код </w:t>
            </w:r>
          </w:p>
        </w:tc>
        <w:tc>
          <w:tcPr>
            <w:tcW w:w="5046" w:type="dxa"/>
            <w:tcBorders>
              <w:top w:val="single" w:sz="2" w:space="0" w:color="000000"/>
              <w:left w:val="single" w:sz="2" w:space="0" w:color="000000"/>
              <w:bottom w:val="single" w:sz="2" w:space="0" w:color="000000"/>
              <w:right w:val="single" w:sz="2" w:space="0" w:color="000000"/>
            </w:tcBorders>
          </w:tcPr>
          <w:p w14:paraId="794CC775" w14:textId="77777777" w:rsidR="006E726A" w:rsidRPr="00FD3BDC" w:rsidRDefault="006E726A" w:rsidP="00FD3BDC">
            <w:pPr>
              <w:ind w:left="9"/>
              <w:jc w:val="center"/>
              <w:rPr>
                <w:rFonts w:ascii="Calibri" w:hAnsi="Calibri"/>
                <w:sz w:val="22"/>
                <w:szCs w:val="22"/>
              </w:rPr>
            </w:pPr>
            <w:r w:rsidRPr="00FD3BDC">
              <w:rPr>
                <w:sz w:val="22"/>
                <w:szCs w:val="22"/>
              </w:rPr>
              <w:t xml:space="preserve">Наименование </w:t>
            </w:r>
          </w:p>
        </w:tc>
      </w:tr>
      <w:tr w:rsidR="004563D6" w:rsidRPr="004563D6" w14:paraId="0D012634"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F9A7B6B" w14:textId="77777777" w:rsidR="004563D6" w:rsidRPr="004563D6" w:rsidRDefault="004563D6" w:rsidP="00FD3BDC">
            <w:pPr>
              <w:ind w:left="65"/>
              <w:jc w:val="center"/>
            </w:pPr>
            <w:r w:rsidRPr="004563D6">
              <w:t>УК-1</w:t>
            </w:r>
          </w:p>
        </w:tc>
        <w:tc>
          <w:tcPr>
            <w:tcW w:w="3198" w:type="dxa"/>
            <w:vMerge w:val="restart"/>
            <w:tcBorders>
              <w:top w:val="single" w:sz="2" w:space="0" w:color="000000"/>
              <w:left w:val="single" w:sz="2" w:space="0" w:color="000000"/>
              <w:right w:val="single" w:sz="2" w:space="0" w:color="000000"/>
            </w:tcBorders>
          </w:tcPr>
          <w:p w14:paraId="447D9861" w14:textId="77777777" w:rsidR="004563D6" w:rsidRPr="004563D6" w:rsidRDefault="004563D6" w:rsidP="004563D6">
            <w:pPr>
              <w:jc w:val="both"/>
            </w:pPr>
            <w:r w:rsidRPr="004563D6">
              <w:t>Способен осуществлять поиск, критический анализ и синтез информации, применять системный подход для решения поставленных задач</w:t>
            </w:r>
          </w:p>
        </w:tc>
        <w:tc>
          <w:tcPr>
            <w:tcW w:w="1080" w:type="dxa"/>
            <w:tcBorders>
              <w:top w:val="single" w:sz="2" w:space="0" w:color="000000"/>
              <w:left w:val="single" w:sz="2" w:space="0" w:color="000000"/>
              <w:bottom w:val="single" w:sz="2" w:space="0" w:color="000000"/>
              <w:right w:val="single" w:sz="2" w:space="0" w:color="000000"/>
            </w:tcBorders>
          </w:tcPr>
          <w:p w14:paraId="214B9948" w14:textId="77777777" w:rsidR="004563D6" w:rsidRPr="004563D6" w:rsidRDefault="004563D6" w:rsidP="00FD3BDC">
            <w:pPr>
              <w:ind w:left="65"/>
              <w:jc w:val="center"/>
            </w:pPr>
            <w:r w:rsidRPr="004563D6">
              <w:t>УК-1.1</w:t>
            </w:r>
          </w:p>
        </w:tc>
        <w:tc>
          <w:tcPr>
            <w:tcW w:w="5046" w:type="dxa"/>
            <w:tcBorders>
              <w:top w:val="single" w:sz="2" w:space="0" w:color="000000"/>
              <w:left w:val="single" w:sz="2" w:space="0" w:color="000000"/>
              <w:bottom w:val="single" w:sz="2" w:space="0" w:color="000000"/>
              <w:right w:val="single" w:sz="2" w:space="0" w:color="000000"/>
            </w:tcBorders>
          </w:tcPr>
          <w:p w14:paraId="6C44230A" w14:textId="77777777" w:rsidR="004563D6" w:rsidRPr="004563D6" w:rsidRDefault="004563D6" w:rsidP="004109D8">
            <w:r w:rsidRPr="004563D6">
              <w:t>Анализирует задачу, выделяя ее базовые составляющие</w:t>
            </w:r>
          </w:p>
        </w:tc>
      </w:tr>
      <w:tr w:rsidR="004563D6" w:rsidRPr="004563D6" w14:paraId="274F9A6F" w14:textId="77777777" w:rsidTr="004563D6">
        <w:trPr>
          <w:trHeight w:val="259"/>
        </w:trPr>
        <w:tc>
          <w:tcPr>
            <w:tcW w:w="988" w:type="dxa"/>
            <w:vMerge/>
            <w:tcBorders>
              <w:left w:val="single" w:sz="2" w:space="0" w:color="000000"/>
              <w:right w:val="single" w:sz="2" w:space="0" w:color="000000"/>
            </w:tcBorders>
          </w:tcPr>
          <w:p w14:paraId="00235E34"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67E1A50A"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56855AA8" w14:textId="77777777" w:rsidR="004563D6" w:rsidRPr="004563D6" w:rsidRDefault="004563D6" w:rsidP="00FD3BDC">
            <w:pPr>
              <w:ind w:left="65"/>
              <w:jc w:val="center"/>
            </w:pPr>
            <w:r w:rsidRPr="004563D6">
              <w:t>УК-1.2</w:t>
            </w:r>
          </w:p>
        </w:tc>
        <w:tc>
          <w:tcPr>
            <w:tcW w:w="5046" w:type="dxa"/>
            <w:tcBorders>
              <w:top w:val="single" w:sz="2" w:space="0" w:color="000000"/>
              <w:left w:val="single" w:sz="2" w:space="0" w:color="000000"/>
              <w:bottom w:val="single" w:sz="2" w:space="0" w:color="000000"/>
              <w:right w:val="single" w:sz="2" w:space="0" w:color="000000"/>
            </w:tcBorders>
          </w:tcPr>
          <w:p w14:paraId="54F3C814" w14:textId="77777777" w:rsidR="004563D6" w:rsidRPr="004563D6" w:rsidRDefault="004563D6" w:rsidP="004109D8">
            <w:r w:rsidRPr="004563D6">
              <w:t>Определяет, интерпретирует и ранжирует информацию, требуемую для решения поставленной задачи</w:t>
            </w:r>
          </w:p>
        </w:tc>
      </w:tr>
      <w:tr w:rsidR="004563D6" w:rsidRPr="004563D6" w14:paraId="5724A560" w14:textId="77777777" w:rsidTr="004563D6">
        <w:trPr>
          <w:trHeight w:val="259"/>
        </w:trPr>
        <w:tc>
          <w:tcPr>
            <w:tcW w:w="988" w:type="dxa"/>
            <w:vMerge/>
            <w:tcBorders>
              <w:left w:val="single" w:sz="2" w:space="0" w:color="000000"/>
              <w:right w:val="single" w:sz="2" w:space="0" w:color="000000"/>
            </w:tcBorders>
          </w:tcPr>
          <w:p w14:paraId="33E44EC5"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58AEA91E"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3F9ABDAA" w14:textId="77777777" w:rsidR="004563D6" w:rsidRPr="004563D6" w:rsidRDefault="004563D6" w:rsidP="00FD3BDC">
            <w:pPr>
              <w:ind w:left="65"/>
              <w:jc w:val="center"/>
            </w:pPr>
            <w:r w:rsidRPr="004563D6">
              <w:t>УК-1.3</w:t>
            </w:r>
          </w:p>
        </w:tc>
        <w:tc>
          <w:tcPr>
            <w:tcW w:w="5046" w:type="dxa"/>
            <w:tcBorders>
              <w:top w:val="single" w:sz="2" w:space="0" w:color="000000"/>
              <w:left w:val="single" w:sz="2" w:space="0" w:color="000000"/>
              <w:bottom w:val="single" w:sz="2" w:space="0" w:color="000000"/>
              <w:right w:val="single" w:sz="2" w:space="0" w:color="000000"/>
            </w:tcBorders>
          </w:tcPr>
          <w:p w14:paraId="2E6AED76" w14:textId="77777777" w:rsidR="004563D6" w:rsidRPr="004563D6" w:rsidRDefault="004563D6" w:rsidP="004109D8">
            <w:r w:rsidRPr="004563D6">
              <w:t xml:space="preserve">Осуществляет поиск информации </w:t>
            </w:r>
            <w:proofErr w:type="gramStart"/>
            <w:r w:rsidRPr="004563D6">
              <w:t>для решения</w:t>
            </w:r>
            <w:proofErr w:type="gramEnd"/>
            <w:r w:rsidRPr="004563D6">
              <w:t xml:space="preserve"> поставленной задачи по различным типам запросов</w:t>
            </w:r>
          </w:p>
        </w:tc>
      </w:tr>
      <w:tr w:rsidR="004563D6" w:rsidRPr="004563D6" w14:paraId="2A9F63FD" w14:textId="77777777" w:rsidTr="004563D6">
        <w:trPr>
          <w:trHeight w:val="259"/>
        </w:trPr>
        <w:tc>
          <w:tcPr>
            <w:tcW w:w="988" w:type="dxa"/>
            <w:vMerge/>
            <w:tcBorders>
              <w:left w:val="single" w:sz="2" w:space="0" w:color="000000"/>
              <w:right w:val="single" w:sz="2" w:space="0" w:color="000000"/>
            </w:tcBorders>
          </w:tcPr>
          <w:p w14:paraId="33E94817" w14:textId="77777777" w:rsidR="004563D6" w:rsidRPr="004563D6" w:rsidRDefault="004563D6" w:rsidP="00FD3BDC">
            <w:pPr>
              <w:ind w:left="65"/>
              <w:jc w:val="center"/>
            </w:pPr>
          </w:p>
        </w:tc>
        <w:tc>
          <w:tcPr>
            <w:tcW w:w="3198" w:type="dxa"/>
            <w:vMerge/>
            <w:tcBorders>
              <w:left w:val="single" w:sz="2" w:space="0" w:color="000000"/>
              <w:right w:val="single" w:sz="2" w:space="0" w:color="000000"/>
            </w:tcBorders>
          </w:tcPr>
          <w:p w14:paraId="177F69A2"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0E042613" w14:textId="77777777" w:rsidR="004563D6" w:rsidRPr="004563D6" w:rsidRDefault="004563D6" w:rsidP="00FD3BDC">
            <w:pPr>
              <w:ind w:left="65"/>
              <w:jc w:val="center"/>
            </w:pPr>
            <w:r w:rsidRPr="004563D6">
              <w:t>УК-1.4</w:t>
            </w:r>
          </w:p>
        </w:tc>
        <w:tc>
          <w:tcPr>
            <w:tcW w:w="5046" w:type="dxa"/>
            <w:tcBorders>
              <w:top w:val="single" w:sz="2" w:space="0" w:color="000000"/>
              <w:left w:val="single" w:sz="2" w:space="0" w:color="000000"/>
              <w:bottom w:val="single" w:sz="2" w:space="0" w:color="000000"/>
              <w:right w:val="single" w:sz="2" w:space="0" w:color="000000"/>
            </w:tcBorders>
          </w:tcPr>
          <w:p w14:paraId="50355F8C" w14:textId="77777777" w:rsidR="004563D6" w:rsidRPr="004563D6" w:rsidRDefault="004563D6" w:rsidP="004109D8">
            <w:r w:rsidRPr="004563D6">
              <w:t>При обработке информации отличает факты от мнений, интерпретаций, оценок, формирует собственные мнения и суждения, аргументирует свои выводы и точку зрения</w:t>
            </w:r>
          </w:p>
        </w:tc>
      </w:tr>
      <w:tr w:rsidR="004563D6" w:rsidRPr="004563D6" w14:paraId="47747673" w14:textId="77777777" w:rsidTr="004563D6">
        <w:trPr>
          <w:trHeight w:val="259"/>
        </w:trPr>
        <w:tc>
          <w:tcPr>
            <w:tcW w:w="988" w:type="dxa"/>
            <w:vMerge/>
            <w:tcBorders>
              <w:left w:val="single" w:sz="2" w:space="0" w:color="000000"/>
              <w:bottom w:val="single" w:sz="2" w:space="0" w:color="000000"/>
              <w:right w:val="single" w:sz="2" w:space="0" w:color="000000"/>
            </w:tcBorders>
          </w:tcPr>
          <w:p w14:paraId="3FCBAA7D" w14:textId="77777777" w:rsidR="004563D6" w:rsidRPr="004563D6" w:rsidRDefault="004563D6" w:rsidP="00FD3BDC">
            <w:pPr>
              <w:ind w:left="65"/>
              <w:jc w:val="center"/>
            </w:pPr>
          </w:p>
        </w:tc>
        <w:tc>
          <w:tcPr>
            <w:tcW w:w="3198" w:type="dxa"/>
            <w:vMerge/>
            <w:tcBorders>
              <w:left w:val="single" w:sz="2" w:space="0" w:color="000000"/>
              <w:bottom w:val="single" w:sz="2" w:space="0" w:color="000000"/>
              <w:right w:val="single" w:sz="2" w:space="0" w:color="000000"/>
            </w:tcBorders>
          </w:tcPr>
          <w:p w14:paraId="0358657D" w14:textId="77777777" w:rsidR="004563D6" w:rsidRPr="004563D6" w:rsidRDefault="004563D6" w:rsidP="004563D6">
            <w:pPr>
              <w:jc w:val="both"/>
            </w:pPr>
          </w:p>
        </w:tc>
        <w:tc>
          <w:tcPr>
            <w:tcW w:w="1080" w:type="dxa"/>
            <w:tcBorders>
              <w:top w:val="single" w:sz="2" w:space="0" w:color="000000"/>
              <w:left w:val="single" w:sz="2" w:space="0" w:color="000000"/>
              <w:bottom w:val="single" w:sz="2" w:space="0" w:color="000000"/>
              <w:right w:val="single" w:sz="2" w:space="0" w:color="000000"/>
            </w:tcBorders>
          </w:tcPr>
          <w:p w14:paraId="713A2B59" w14:textId="77777777" w:rsidR="004563D6" w:rsidRPr="004563D6" w:rsidRDefault="004563D6" w:rsidP="00FD3BDC">
            <w:pPr>
              <w:ind w:left="65"/>
              <w:jc w:val="center"/>
            </w:pPr>
            <w:r w:rsidRPr="004563D6">
              <w:t>УК-1.5</w:t>
            </w:r>
          </w:p>
        </w:tc>
        <w:tc>
          <w:tcPr>
            <w:tcW w:w="5046" w:type="dxa"/>
            <w:tcBorders>
              <w:top w:val="single" w:sz="2" w:space="0" w:color="000000"/>
              <w:left w:val="single" w:sz="2" w:space="0" w:color="000000"/>
              <w:bottom w:val="single" w:sz="2" w:space="0" w:color="000000"/>
              <w:right w:val="single" w:sz="2" w:space="0" w:color="000000"/>
            </w:tcBorders>
          </w:tcPr>
          <w:p w14:paraId="5F9DE559" w14:textId="77777777" w:rsidR="004563D6" w:rsidRPr="004563D6" w:rsidRDefault="004563D6" w:rsidP="004109D8">
            <w:r w:rsidRPr="004563D6">
              <w:t>Рассматривает и предлагает возможные варианты решения поставленной задачи, оценивая их достоинства и недостатки</w:t>
            </w:r>
          </w:p>
        </w:tc>
      </w:tr>
      <w:tr w:rsidR="004563D6" w:rsidRPr="004563D6" w14:paraId="04D0743F" w14:textId="77777777" w:rsidTr="004563D6">
        <w:trPr>
          <w:trHeight w:val="259"/>
        </w:trPr>
        <w:tc>
          <w:tcPr>
            <w:tcW w:w="988" w:type="dxa"/>
            <w:vMerge w:val="restart"/>
            <w:tcBorders>
              <w:top w:val="single" w:sz="2" w:space="0" w:color="000000"/>
              <w:left w:val="single" w:sz="2" w:space="0" w:color="000000"/>
              <w:right w:val="single" w:sz="2" w:space="0" w:color="000000"/>
            </w:tcBorders>
          </w:tcPr>
          <w:p w14:paraId="59F101ED" w14:textId="77777777" w:rsidR="004563D6" w:rsidRPr="004563D6" w:rsidRDefault="004563D6" w:rsidP="004109D8">
            <w:pPr>
              <w:ind w:left="65"/>
              <w:jc w:val="center"/>
            </w:pPr>
            <w:r w:rsidRPr="004563D6">
              <w:t>УК-2</w:t>
            </w:r>
          </w:p>
        </w:tc>
        <w:tc>
          <w:tcPr>
            <w:tcW w:w="3198" w:type="dxa"/>
            <w:vMerge w:val="restart"/>
            <w:tcBorders>
              <w:top w:val="single" w:sz="2" w:space="0" w:color="000000"/>
              <w:left w:val="single" w:sz="2" w:space="0" w:color="000000"/>
              <w:right w:val="single" w:sz="2" w:space="0" w:color="000000"/>
            </w:tcBorders>
          </w:tcPr>
          <w:p w14:paraId="0DE3CD5F" w14:textId="77777777" w:rsidR="004563D6" w:rsidRPr="004563D6" w:rsidRDefault="004563D6" w:rsidP="004563D6">
            <w:pPr>
              <w:jc w:val="both"/>
            </w:pPr>
            <w:r w:rsidRPr="004563D6">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1080" w:type="dxa"/>
            <w:tcBorders>
              <w:top w:val="single" w:sz="2" w:space="0" w:color="000000"/>
              <w:left w:val="single" w:sz="2" w:space="0" w:color="000000"/>
              <w:bottom w:val="single" w:sz="2" w:space="0" w:color="000000"/>
              <w:right w:val="single" w:sz="2" w:space="0" w:color="000000"/>
            </w:tcBorders>
          </w:tcPr>
          <w:p w14:paraId="774A7B0B" w14:textId="77777777" w:rsidR="004563D6" w:rsidRPr="004563D6" w:rsidRDefault="004563D6" w:rsidP="004109D8">
            <w:pPr>
              <w:ind w:left="65"/>
              <w:jc w:val="center"/>
            </w:pPr>
            <w:r w:rsidRPr="004563D6">
              <w:t>УК-2.1</w:t>
            </w:r>
          </w:p>
        </w:tc>
        <w:tc>
          <w:tcPr>
            <w:tcW w:w="5046" w:type="dxa"/>
            <w:tcBorders>
              <w:top w:val="single" w:sz="2" w:space="0" w:color="000000"/>
              <w:left w:val="single" w:sz="2" w:space="0" w:color="000000"/>
              <w:bottom w:val="single" w:sz="2" w:space="0" w:color="000000"/>
              <w:right w:val="single" w:sz="2" w:space="0" w:color="000000"/>
            </w:tcBorders>
          </w:tcPr>
          <w:p w14:paraId="7F5F4469" w14:textId="77777777" w:rsidR="004563D6" w:rsidRPr="004563D6" w:rsidRDefault="004563D6" w:rsidP="004563D6">
            <w:pPr>
              <w:jc w:val="both"/>
            </w:pPr>
            <w:r w:rsidRPr="004563D6">
              <w:t>Определяет круг задач в рамках поставленной цели проекта, определяет связи между ними</w:t>
            </w:r>
          </w:p>
        </w:tc>
      </w:tr>
      <w:tr w:rsidR="004563D6" w:rsidRPr="004563D6" w14:paraId="15BCA1C7" w14:textId="77777777" w:rsidTr="004563D6">
        <w:trPr>
          <w:trHeight w:val="259"/>
        </w:trPr>
        <w:tc>
          <w:tcPr>
            <w:tcW w:w="988" w:type="dxa"/>
            <w:vMerge/>
            <w:tcBorders>
              <w:left w:val="single" w:sz="2" w:space="0" w:color="000000"/>
              <w:right w:val="single" w:sz="2" w:space="0" w:color="000000"/>
            </w:tcBorders>
          </w:tcPr>
          <w:p w14:paraId="4C08515A"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625D9E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526A9C6" w14:textId="77777777" w:rsidR="004563D6" w:rsidRPr="004563D6" w:rsidRDefault="004563D6" w:rsidP="004109D8">
            <w:pPr>
              <w:ind w:left="65"/>
              <w:jc w:val="center"/>
            </w:pPr>
            <w:r w:rsidRPr="004563D6">
              <w:t>УК-2.2</w:t>
            </w:r>
          </w:p>
        </w:tc>
        <w:tc>
          <w:tcPr>
            <w:tcW w:w="5046" w:type="dxa"/>
            <w:tcBorders>
              <w:top w:val="single" w:sz="2" w:space="0" w:color="000000"/>
              <w:left w:val="single" w:sz="2" w:space="0" w:color="000000"/>
              <w:bottom w:val="single" w:sz="2" w:space="0" w:color="000000"/>
              <w:right w:val="single" w:sz="2" w:space="0" w:color="000000"/>
            </w:tcBorders>
          </w:tcPr>
          <w:p w14:paraId="574BE5D3" w14:textId="77777777" w:rsidR="004563D6" w:rsidRPr="004563D6" w:rsidRDefault="004563D6" w:rsidP="004563D6">
            <w:pPr>
              <w:jc w:val="both"/>
            </w:pPr>
            <w:r w:rsidRPr="004563D6">
              <w:t>Предлагает способы решения поставленных задач и ожидаемые результаты; оценивает предложенные способы с точки зрения соответствия цели проекта</w:t>
            </w:r>
          </w:p>
        </w:tc>
      </w:tr>
      <w:tr w:rsidR="004563D6" w:rsidRPr="004563D6" w14:paraId="1BB44795" w14:textId="77777777" w:rsidTr="004563D6">
        <w:trPr>
          <w:trHeight w:val="259"/>
        </w:trPr>
        <w:tc>
          <w:tcPr>
            <w:tcW w:w="988" w:type="dxa"/>
            <w:vMerge/>
            <w:tcBorders>
              <w:left w:val="single" w:sz="2" w:space="0" w:color="000000"/>
              <w:right w:val="single" w:sz="2" w:space="0" w:color="000000"/>
            </w:tcBorders>
          </w:tcPr>
          <w:p w14:paraId="009705C5"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3CC50C11"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6E6CB62D" w14:textId="77777777" w:rsidR="004563D6" w:rsidRPr="004563D6" w:rsidRDefault="004563D6" w:rsidP="004109D8">
            <w:pPr>
              <w:ind w:left="65"/>
              <w:jc w:val="center"/>
            </w:pPr>
            <w:r w:rsidRPr="004563D6">
              <w:t>УК-2.3</w:t>
            </w:r>
          </w:p>
        </w:tc>
        <w:tc>
          <w:tcPr>
            <w:tcW w:w="5046" w:type="dxa"/>
            <w:tcBorders>
              <w:top w:val="single" w:sz="2" w:space="0" w:color="000000"/>
              <w:left w:val="single" w:sz="2" w:space="0" w:color="000000"/>
              <w:bottom w:val="single" w:sz="2" w:space="0" w:color="000000"/>
              <w:right w:val="single" w:sz="2" w:space="0" w:color="000000"/>
            </w:tcBorders>
          </w:tcPr>
          <w:p w14:paraId="5B95C505" w14:textId="77777777" w:rsidR="004563D6" w:rsidRPr="004563D6" w:rsidRDefault="004563D6" w:rsidP="004563D6">
            <w:pPr>
              <w:jc w:val="both"/>
            </w:pPr>
            <w:r w:rsidRPr="004563D6">
              <w:t>Планирует реализацию задач в зоне своей ответственности с учетом имеющихся ресурсов и ограничений, действующих правовых норм</w:t>
            </w:r>
          </w:p>
        </w:tc>
      </w:tr>
      <w:tr w:rsidR="004563D6" w:rsidRPr="004563D6" w14:paraId="1124FE30" w14:textId="77777777" w:rsidTr="004563D6">
        <w:trPr>
          <w:trHeight w:val="259"/>
        </w:trPr>
        <w:tc>
          <w:tcPr>
            <w:tcW w:w="988" w:type="dxa"/>
            <w:vMerge/>
            <w:tcBorders>
              <w:left w:val="single" w:sz="2" w:space="0" w:color="000000"/>
              <w:right w:val="single" w:sz="2" w:space="0" w:color="000000"/>
            </w:tcBorders>
          </w:tcPr>
          <w:p w14:paraId="6E2ACEC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7B4BBC93"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238E3F3A" w14:textId="77777777" w:rsidR="004563D6" w:rsidRPr="004563D6" w:rsidRDefault="004563D6" w:rsidP="004109D8">
            <w:pPr>
              <w:ind w:left="65"/>
              <w:jc w:val="center"/>
            </w:pPr>
            <w:r w:rsidRPr="004563D6">
              <w:t>УК-2.4</w:t>
            </w:r>
          </w:p>
        </w:tc>
        <w:tc>
          <w:tcPr>
            <w:tcW w:w="5046" w:type="dxa"/>
            <w:tcBorders>
              <w:top w:val="single" w:sz="2" w:space="0" w:color="000000"/>
              <w:left w:val="single" w:sz="2" w:space="0" w:color="000000"/>
              <w:bottom w:val="single" w:sz="2" w:space="0" w:color="000000"/>
              <w:right w:val="single" w:sz="2" w:space="0" w:color="000000"/>
            </w:tcBorders>
          </w:tcPr>
          <w:p w14:paraId="231C563C" w14:textId="77777777" w:rsidR="004563D6" w:rsidRPr="004563D6" w:rsidRDefault="004563D6" w:rsidP="004563D6">
            <w:pPr>
              <w:jc w:val="both"/>
            </w:pPr>
            <w:r w:rsidRPr="004563D6">
              <w:t>Выполняет задачи в зоне своей ответственности в соответствии с запланированными результатами и точками контроля, при необходимости корректирует способы решения задач</w:t>
            </w:r>
          </w:p>
        </w:tc>
      </w:tr>
      <w:tr w:rsidR="004563D6" w:rsidRPr="004563D6" w14:paraId="0B56E332" w14:textId="77777777" w:rsidTr="004563D6">
        <w:trPr>
          <w:trHeight w:val="259"/>
        </w:trPr>
        <w:tc>
          <w:tcPr>
            <w:tcW w:w="988" w:type="dxa"/>
            <w:vMerge/>
            <w:tcBorders>
              <w:left w:val="single" w:sz="2" w:space="0" w:color="000000"/>
              <w:bottom w:val="single" w:sz="2" w:space="0" w:color="000000"/>
              <w:right w:val="single" w:sz="2" w:space="0" w:color="000000"/>
            </w:tcBorders>
          </w:tcPr>
          <w:p w14:paraId="5338285D"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2C716914"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15D8F052" w14:textId="77777777" w:rsidR="004563D6" w:rsidRPr="004563D6" w:rsidRDefault="004563D6" w:rsidP="004109D8">
            <w:pPr>
              <w:ind w:left="65"/>
              <w:jc w:val="center"/>
            </w:pPr>
            <w:r w:rsidRPr="004563D6">
              <w:t>УК-2.5</w:t>
            </w:r>
          </w:p>
        </w:tc>
        <w:tc>
          <w:tcPr>
            <w:tcW w:w="5046" w:type="dxa"/>
            <w:tcBorders>
              <w:top w:val="single" w:sz="2" w:space="0" w:color="000000"/>
              <w:left w:val="single" w:sz="2" w:space="0" w:color="000000"/>
              <w:bottom w:val="single" w:sz="2" w:space="0" w:color="000000"/>
              <w:right w:val="single" w:sz="2" w:space="0" w:color="000000"/>
            </w:tcBorders>
          </w:tcPr>
          <w:p w14:paraId="3E883B47" w14:textId="77777777" w:rsidR="004563D6" w:rsidRPr="004563D6" w:rsidRDefault="004563D6" w:rsidP="004563D6">
            <w:pPr>
              <w:jc w:val="both"/>
            </w:pPr>
            <w:r w:rsidRPr="004563D6">
              <w:t>Представляет результаты проекта, предлагает возможности их использования и/или совершенствования</w:t>
            </w:r>
          </w:p>
        </w:tc>
      </w:tr>
      <w:tr w:rsidR="004563D6" w:rsidRPr="004563D6" w14:paraId="086310D9"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1F56A4D2" w14:textId="77777777" w:rsidR="004563D6" w:rsidRPr="004563D6" w:rsidRDefault="004563D6" w:rsidP="004109D8">
            <w:pPr>
              <w:ind w:left="65"/>
              <w:jc w:val="center"/>
            </w:pPr>
            <w:r w:rsidRPr="004563D6">
              <w:t>УК-</w:t>
            </w:r>
            <w:r>
              <w:t>3</w:t>
            </w:r>
          </w:p>
        </w:tc>
        <w:tc>
          <w:tcPr>
            <w:tcW w:w="3198" w:type="dxa"/>
            <w:vMerge w:val="restart"/>
            <w:tcBorders>
              <w:top w:val="single" w:sz="2" w:space="0" w:color="000000"/>
              <w:left w:val="single" w:sz="2" w:space="0" w:color="000000"/>
              <w:right w:val="single" w:sz="2" w:space="0" w:color="000000"/>
            </w:tcBorders>
          </w:tcPr>
          <w:p w14:paraId="59FDD3D8" w14:textId="77777777" w:rsidR="004563D6" w:rsidRPr="004563D6" w:rsidRDefault="004563D6" w:rsidP="004109D8">
            <w:pPr>
              <w:jc w:val="both"/>
            </w:pPr>
          </w:p>
        </w:tc>
        <w:tc>
          <w:tcPr>
            <w:tcW w:w="1080" w:type="dxa"/>
            <w:tcBorders>
              <w:top w:val="single" w:sz="2" w:space="0" w:color="000000"/>
              <w:left w:val="single" w:sz="2" w:space="0" w:color="000000"/>
              <w:bottom w:val="single" w:sz="2" w:space="0" w:color="000000"/>
              <w:right w:val="single" w:sz="2" w:space="0" w:color="000000"/>
            </w:tcBorders>
          </w:tcPr>
          <w:p w14:paraId="79B4F136" w14:textId="77777777" w:rsidR="004563D6" w:rsidRPr="004563D6" w:rsidRDefault="004563D6" w:rsidP="004109D8">
            <w:pPr>
              <w:ind w:left="65"/>
              <w:jc w:val="center"/>
            </w:pPr>
            <w:r w:rsidRPr="004563D6">
              <w:t>УК-</w:t>
            </w:r>
            <w:r>
              <w:t>3</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D96AC77" w14:textId="77777777" w:rsidR="004563D6" w:rsidRPr="00595D8E" w:rsidRDefault="004563D6" w:rsidP="004563D6">
            <w:pPr>
              <w:jc w:val="both"/>
            </w:pPr>
            <w:r w:rsidRPr="00595D8E">
              <w:t>Определяет свою роль в социальном взаимодействии и командной работе, исходя из стратегии сотрудничества для достижения поставленной цели</w:t>
            </w:r>
          </w:p>
        </w:tc>
      </w:tr>
      <w:tr w:rsidR="004563D6" w:rsidRPr="004563D6" w14:paraId="5138936A" w14:textId="77777777" w:rsidTr="004109D8">
        <w:trPr>
          <w:trHeight w:val="259"/>
        </w:trPr>
        <w:tc>
          <w:tcPr>
            <w:tcW w:w="988" w:type="dxa"/>
            <w:vMerge/>
            <w:tcBorders>
              <w:left w:val="single" w:sz="2" w:space="0" w:color="000000"/>
              <w:right w:val="single" w:sz="2" w:space="0" w:color="000000"/>
            </w:tcBorders>
          </w:tcPr>
          <w:p w14:paraId="5B8A1079"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5AA6E246"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4F437BFC" w14:textId="77777777" w:rsidR="004563D6" w:rsidRPr="004563D6" w:rsidRDefault="004563D6" w:rsidP="004109D8">
            <w:pPr>
              <w:ind w:left="65"/>
              <w:jc w:val="center"/>
            </w:pPr>
            <w:r w:rsidRPr="004563D6">
              <w:t>УК-</w:t>
            </w:r>
            <w:r>
              <w:t>3</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AF8433E" w14:textId="77777777" w:rsidR="004563D6" w:rsidRPr="00595D8E" w:rsidRDefault="004563D6" w:rsidP="004563D6">
            <w:pPr>
              <w:jc w:val="both"/>
            </w:pPr>
            <w:r w:rsidRPr="00595D8E">
              <w:t xml:space="preserve">При реализации своей роли в социальном взаимодействии и командной работе учитывает </w:t>
            </w:r>
            <w:r w:rsidRPr="00595D8E">
              <w:lastRenderedPageBreak/>
              <w:t>особенности поведения и интересы других членов команды</w:t>
            </w:r>
          </w:p>
        </w:tc>
      </w:tr>
      <w:tr w:rsidR="004563D6" w:rsidRPr="004563D6" w14:paraId="4B20D35E" w14:textId="77777777" w:rsidTr="004109D8">
        <w:trPr>
          <w:trHeight w:val="259"/>
        </w:trPr>
        <w:tc>
          <w:tcPr>
            <w:tcW w:w="988" w:type="dxa"/>
            <w:vMerge/>
            <w:tcBorders>
              <w:left w:val="single" w:sz="2" w:space="0" w:color="000000"/>
              <w:right w:val="single" w:sz="2" w:space="0" w:color="000000"/>
            </w:tcBorders>
          </w:tcPr>
          <w:p w14:paraId="027C26F3"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6FEED8CB"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38FFDD82" w14:textId="77777777" w:rsidR="004563D6" w:rsidRPr="004563D6" w:rsidRDefault="004563D6" w:rsidP="004109D8">
            <w:pPr>
              <w:ind w:left="65"/>
              <w:jc w:val="center"/>
            </w:pPr>
            <w:r w:rsidRPr="004563D6">
              <w:t>УК-</w:t>
            </w:r>
            <w:r>
              <w:t>3</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AE19513" w14:textId="77777777" w:rsidR="004563D6" w:rsidRPr="00595D8E" w:rsidRDefault="004563D6" w:rsidP="004563D6">
            <w:pPr>
              <w:shd w:val="clear" w:color="auto" w:fill="FFFFFF"/>
              <w:jc w:val="both"/>
            </w:pPr>
            <w:r w:rsidRPr="00595D8E">
              <w:rPr>
                <w:color w:val="000000"/>
              </w:rPr>
              <w:t xml:space="preserve">Анализирует возможные последствия личных действий </w:t>
            </w:r>
            <w:r w:rsidRPr="00595D8E">
              <w:t>в социальном взаимодействии и командной работе,</w:t>
            </w:r>
            <w:r w:rsidRPr="00595D8E">
              <w:rPr>
                <w:color w:val="000000"/>
              </w:rPr>
              <w:t xml:space="preserve"> и планирует свои действия для достижения заданного результата</w:t>
            </w:r>
          </w:p>
        </w:tc>
      </w:tr>
      <w:tr w:rsidR="004563D6" w:rsidRPr="004563D6" w14:paraId="4564355F" w14:textId="77777777" w:rsidTr="004109D8">
        <w:trPr>
          <w:trHeight w:val="259"/>
        </w:trPr>
        <w:tc>
          <w:tcPr>
            <w:tcW w:w="988" w:type="dxa"/>
            <w:vMerge/>
            <w:tcBorders>
              <w:left w:val="single" w:sz="2" w:space="0" w:color="000000"/>
              <w:right w:val="single" w:sz="2" w:space="0" w:color="000000"/>
            </w:tcBorders>
          </w:tcPr>
          <w:p w14:paraId="45599258" w14:textId="77777777" w:rsidR="004563D6" w:rsidRPr="004563D6" w:rsidRDefault="004563D6" w:rsidP="004109D8">
            <w:pPr>
              <w:ind w:left="65"/>
              <w:jc w:val="center"/>
            </w:pPr>
          </w:p>
        </w:tc>
        <w:tc>
          <w:tcPr>
            <w:tcW w:w="3198" w:type="dxa"/>
            <w:vMerge/>
            <w:tcBorders>
              <w:left w:val="single" w:sz="2" w:space="0" w:color="000000"/>
              <w:right w:val="single" w:sz="2" w:space="0" w:color="000000"/>
            </w:tcBorders>
          </w:tcPr>
          <w:p w14:paraId="1850019A"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505A3D4C" w14:textId="77777777" w:rsidR="004563D6" w:rsidRPr="004563D6" w:rsidRDefault="004563D6" w:rsidP="004109D8">
            <w:pPr>
              <w:ind w:left="65"/>
              <w:jc w:val="center"/>
            </w:pPr>
            <w:r w:rsidRPr="004563D6">
              <w:t>УК-</w:t>
            </w:r>
            <w:r>
              <w:t>3</w:t>
            </w:r>
            <w:r w:rsidRPr="004563D6">
              <w:t>.4</w:t>
            </w:r>
          </w:p>
        </w:tc>
        <w:tc>
          <w:tcPr>
            <w:tcW w:w="5046" w:type="dxa"/>
            <w:tcBorders>
              <w:top w:val="single" w:sz="2" w:space="0" w:color="000000"/>
              <w:left w:val="single" w:sz="2" w:space="0" w:color="000000"/>
              <w:bottom w:val="single" w:sz="2" w:space="0" w:color="000000"/>
              <w:right w:val="single" w:sz="2" w:space="0" w:color="000000"/>
            </w:tcBorders>
          </w:tcPr>
          <w:p w14:paraId="30EE69F9" w14:textId="77777777" w:rsidR="004563D6" w:rsidRPr="00595D8E" w:rsidRDefault="004563D6" w:rsidP="004563D6">
            <w:pPr>
              <w:jc w:val="both"/>
            </w:pPr>
            <w:r w:rsidRPr="00595D8E">
              <w:t>Осуществляет обмен информацией, знаниями и опытом с членами команды; оценивает идеи других членов команды для достижения поставленной цели</w:t>
            </w:r>
          </w:p>
        </w:tc>
      </w:tr>
      <w:tr w:rsidR="004563D6" w:rsidRPr="004563D6" w14:paraId="1CEC807B" w14:textId="77777777" w:rsidTr="004109D8">
        <w:trPr>
          <w:trHeight w:val="259"/>
        </w:trPr>
        <w:tc>
          <w:tcPr>
            <w:tcW w:w="988" w:type="dxa"/>
            <w:vMerge/>
            <w:tcBorders>
              <w:left w:val="single" w:sz="2" w:space="0" w:color="000000"/>
              <w:bottom w:val="single" w:sz="2" w:space="0" w:color="000000"/>
              <w:right w:val="single" w:sz="2" w:space="0" w:color="000000"/>
            </w:tcBorders>
          </w:tcPr>
          <w:p w14:paraId="30605507" w14:textId="77777777" w:rsidR="004563D6" w:rsidRPr="004563D6" w:rsidRDefault="004563D6" w:rsidP="004109D8">
            <w:pPr>
              <w:ind w:left="65"/>
              <w:jc w:val="center"/>
            </w:pPr>
          </w:p>
        </w:tc>
        <w:tc>
          <w:tcPr>
            <w:tcW w:w="3198" w:type="dxa"/>
            <w:vMerge/>
            <w:tcBorders>
              <w:left w:val="single" w:sz="2" w:space="0" w:color="000000"/>
              <w:bottom w:val="single" w:sz="2" w:space="0" w:color="000000"/>
              <w:right w:val="single" w:sz="2" w:space="0" w:color="000000"/>
            </w:tcBorders>
          </w:tcPr>
          <w:p w14:paraId="7AAACD5F" w14:textId="77777777" w:rsidR="004563D6" w:rsidRPr="004563D6" w:rsidRDefault="004563D6" w:rsidP="004109D8"/>
        </w:tc>
        <w:tc>
          <w:tcPr>
            <w:tcW w:w="1080" w:type="dxa"/>
            <w:tcBorders>
              <w:top w:val="single" w:sz="2" w:space="0" w:color="000000"/>
              <w:left w:val="single" w:sz="2" w:space="0" w:color="000000"/>
              <w:bottom w:val="single" w:sz="2" w:space="0" w:color="000000"/>
              <w:right w:val="single" w:sz="2" w:space="0" w:color="000000"/>
            </w:tcBorders>
          </w:tcPr>
          <w:p w14:paraId="0595C1EE" w14:textId="77777777" w:rsidR="004563D6" w:rsidRPr="004563D6" w:rsidRDefault="004563D6" w:rsidP="004109D8">
            <w:pPr>
              <w:ind w:left="65"/>
              <w:jc w:val="center"/>
            </w:pPr>
            <w:r w:rsidRPr="004563D6">
              <w:t>УК-</w:t>
            </w:r>
            <w:r>
              <w:t>3</w:t>
            </w:r>
            <w:r w:rsidRPr="004563D6">
              <w:t>.5</w:t>
            </w:r>
          </w:p>
        </w:tc>
        <w:tc>
          <w:tcPr>
            <w:tcW w:w="5046" w:type="dxa"/>
            <w:tcBorders>
              <w:top w:val="single" w:sz="2" w:space="0" w:color="000000"/>
              <w:left w:val="single" w:sz="2" w:space="0" w:color="000000"/>
              <w:bottom w:val="single" w:sz="2" w:space="0" w:color="000000"/>
              <w:right w:val="single" w:sz="2" w:space="0" w:color="000000"/>
            </w:tcBorders>
          </w:tcPr>
          <w:p w14:paraId="5D3D8A38" w14:textId="77777777" w:rsidR="004563D6" w:rsidRPr="00595D8E" w:rsidRDefault="004563D6" w:rsidP="004563D6">
            <w:pPr>
              <w:jc w:val="both"/>
            </w:pPr>
            <w:r w:rsidRPr="00595D8E">
              <w:t>Соблюдает нормы и установленные правила командной работы; несет личную ответственность за результат</w:t>
            </w:r>
          </w:p>
        </w:tc>
      </w:tr>
      <w:tr w:rsidR="00A82B27" w:rsidRPr="004563D6" w14:paraId="6DF02931"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3809A502" w14:textId="77777777" w:rsidR="00A82B27" w:rsidRPr="004563D6" w:rsidRDefault="00A82B27" w:rsidP="004109D8">
            <w:pPr>
              <w:ind w:left="65"/>
              <w:jc w:val="center"/>
            </w:pPr>
            <w:r w:rsidRPr="004563D6">
              <w:t>УК-</w:t>
            </w:r>
            <w:r>
              <w:t>4</w:t>
            </w:r>
          </w:p>
        </w:tc>
        <w:tc>
          <w:tcPr>
            <w:tcW w:w="3198" w:type="dxa"/>
            <w:vMerge w:val="restart"/>
            <w:tcBorders>
              <w:top w:val="single" w:sz="2" w:space="0" w:color="000000"/>
              <w:left w:val="single" w:sz="2" w:space="0" w:color="000000"/>
              <w:right w:val="single" w:sz="2" w:space="0" w:color="000000"/>
            </w:tcBorders>
          </w:tcPr>
          <w:p w14:paraId="650C0BA6" w14:textId="77777777" w:rsidR="00A82B27" w:rsidRPr="004563D6" w:rsidRDefault="00A82B27" w:rsidP="004109D8">
            <w:pPr>
              <w:jc w:val="both"/>
            </w:pPr>
            <w:r w:rsidRPr="00595D8E">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1080" w:type="dxa"/>
            <w:tcBorders>
              <w:top w:val="single" w:sz="2" w:space="0" w:color="000000"/>
              <w:left w:val="single" w:sz="2" w:space="0" w:color="000000"/>
              <w:bottom w:val="single" w:sz="2" w:space="0" w:color="000000"/>
              <w:right w:val="single" w:sz="2" w:space="0" w:color="000000"/>
            </w:tcBorders>
          </w:tcPr>
          <w:p w14:paraId="1A27DBEA" w14:textId="77777777" w:rsidR="00A82B27" w:rsidRPr="004563D6" w:rsidRDefault="00A82B27" w:rsidP="004109D8">
            <w:pPr>
              <w:ind w:left="65"/>
              <w:jc w:val="center"/>
            </w:pPr>
            <w:r w:rsidRPr="004563D6">
              <w:t>УК-</w:t>
            </w:r>
            <w:r>
              <w:t>4</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062C561C" w14:textId="77777777" w:rsidR="00A82B27" w:rsidRPr="00595D8E" w:rsidRDefault="00A82B27" w:rsidP="004109D8">
            <w:pPr>
              <w:shd w:val="clear" w:color="auto" w:fill="FFFFFF"/>
            </w:pPr>
            <w:proofErr w:type="gramStart"/>
            <w:r w:rsidRPr="00595D8E">
              <w:t>УК-4.1</w:t>
            </w:r>
            <w:proofErr w:type="gramEnd"/>
            <w:r w:rsidRPr="00595D8E">
              <w:t xml:space="preserve"> Выбирает стиль общения </w:t>
            </w:r>
            <w:r w:rsidRPr="00595D8E">
              <w:rPr>
                <w:color w:val="000000"/>
              </w:rPr>
              <w:t xml:space="preserve">на государственном языке Российской Федерации и иностранном языке </w:t>
            </w:r>
            <w:r w:rsidRPr="00595D8E">
              <w:t>в зависимости от цели и условий партнерства; адаптирует речь, стиль общения и язык жестов к ситуациям взаимодействия</w:t>
            </w:r>
          </w:p>
        </w:tc>
      </w:tr>
      <w:tr w:rsidR="00A82B27" w:rsidRPr="004563D6" w14:paraId="4D3E34C3" w14:textId="77777777" w:rsidTr="004109D8">
        <w:trPr>
          <w:trHeight w:val="259"/>
        </w:trPr>
        <w:tc>
          <w:tcPr>
            <w:tcW w:w="988" w:type="dxa"/>
            <w:vMerge/>
            <w:tcBorders>
              <w:left w:val="single" w:sz="2" w:space="0" w:color="000000"/>
              <w:right w:val="single" w:sz="2" w:space="0" w:color="000000"/>
            </w:tcBorders>
          </w:tcPr>
          <w:p w14:paraId="31691F68"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28E6B41F"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598CCD9" w14:textId="77777777" w:rsidR="00A82B27" w:rsidRPr="004563D6" w:rsidRDefault="00A82B27" w:rsidP="004109D8">
            <w:pPr>
              <w:ind w:left="65"/>
              <w:jc w:val="center"/>
            </w:pPr>
            <w:r w:rsidRPr="004563D6">
              <w:t>УК-</w:t>
            </w:r>
            <w:r>
              <w:t>4</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1F77487" w14:textId="77777777" w:rsidR="00A82B27" w:rsidRPr="00595D8E" w:rsidRDefault="00A82B27" w:rsidP="004109D8">
            <w:pPr>
              <w:shd w:val="clear" w:color="auto" w:fill="FFFFFF"/>
            </w:pPr>
            <w:r w:rsidRPr="00595D8E">
              <w:t>УК-4.2 Выполняет перевод профессиональных текстов с иностранного языка на государственный язык РФ и с государственного языка РФ на иностранный</w:t>
            </w:r>
          </w:p>
        </w:tc>
      </w:tr>
      <w:tr w:rsidR="00A82B27" w:rsidRPr="004563D6" w14:paraId="0F603661" w14:textId="77777777" w:rsidTr="004109D8">
        <w:trPr>
          <w:trHeight w:val="259"/>
        </w:trPr>
        <w:tc>
          <w:tcPr>
            <w:tcW w:w="988" w:type="dxa"/>
            <w:vMerge/>
            <w:tcBorders>
              <w:left w:val="single" w:sz="2" w:space="0" w:color="000000"/>
              <w:right w:val="single" w:sz="2" w:space="0" w:color="000000"/>
            </w:tcBorders>
          </w:tcPr>
          <w:p w14:paraId="667AEEE2"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152B5056" w14:textId="77777777" w:rsidR="00A82B27" w:rsidRPr="004563D6" w:rsidRDefault="00A82B27" w:rsidP="004109D8"/>
        </w:tc>
        <w:tc>
          <w:tcPr>
            <w:tcW w:w="1080" w:type="dxa"/>
            <w:tcBorders>
              <w:top w:val="single" w:sz="2" w:space="0" w:color="000000"/>
              <w:left w:val="single" w:sz="2" w:space="0" w:color="000000"/>
              <w:bottom w:val="single" w:sz="2" w:space="0" w:color="000000"/>
              <w:right w:val="single" w:sz="2" w:space="0" w:color="000000"/>
            </w:tcBorders>
          </w:tcPr>
          <w:p w14:paraId="39B5ACDD" w14:textId="77777777" w:rsidR="00A82B27" w:rsidRPr="004563D6" w:rsidRDefault="00A82B27" w:rsidP="004109D8">
            <w:pPr>
              <w:ind w:left="65"/>
              <w:jc w:val="center"/>
            </w:pPr>
            <w:r w:rsidRPr="004563D6">
              <w:t>УК-</w:t>
            </w:r>
            <w:r>
              <w:t>4</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09B567EA" w14:textId="77777777" w:rsidR="00A82B27" w:rsidRPr="00595D8E" w:rsidRDefault="00A82B27" w:rsidP="004109D8">
            <w:pPr>
              <w:shd w:val="clear" w:color="auto" w:fill="FFFFFF"/>
            </w:pPr>
            <w:r w:rsidRPr="00595D8E">
              <w:t>УК-4.3 Ведет деловую переписку на государственном языке РФ и иностранном языке с учетом особенностей стилистики официальных и неофициальных писем, а также социокультурных различий в формате корреспонденции</w:t>
            </w:r>
          </w:p>
        </w:tc>
      </w:tr>
      <w:tr w:rsidR="00A82B27" w:rsidRPr="004563D6" w14:paraId="71957015" w14:textId="77777777" w:rsidTr="00B135B4">
        <w:trPr>
          <w:trHeight w:val="1375"/>
        </w:trPr>
        <w:tc>
          <w:tcPr>
            <w:tcW w:w="988" w:type="dxa"/>
            <w:vMerge/>
            <w:tcBorders>
              <w:left w:val="single" w:sz="2" w:space="0" w:color="000000"/>
              <w:right w:val="single" w:sz="2" w:space="0" w:color="000000"/>
            </w:tcBorders>
          </w:tcPr>
          <w:p w14:paraId="7912EDD1" w14:textId="77777777" w:rsidR="00A82B27" w:rsidRPr="004563D6" w:rsidRDefault="00A82B27" w:rsidP="004109D8">
            <w:pPr>
              <w:ind w:left="65"/>
              <w:jc w:val="center"/>
            </w:pPr>
          </w:p>
        </w:tc>
        <w:tc>
          <w:tcPr>
            <w:tcW w:w="3198" w:type="dxa"/>
            <w:vMerge/>
            <w:tcBorders>
              <w:left w:val="single" w:sz="2" w:space="0" w:color="000000"/>
              <w:right w:val="single" w:sz="2" w:space="0" w:color="000000"/>
            </w:tcBorders>
          </w:tcPr>
          <w:p w14:paraId="663A6F2C" w14:textId="77777777" w:rsidR="00A82B27" w:rsidRPr="004563D6" w:rsidRDefault="00A82B27" w:rsidP="004109D8"/>
        </w:tc>
        <w:tc>
          <w:tcPr>
            <w:tcW w:w="1080" w:type="dxa"/>
            <w:tcBorders>
              <w:top w:val="single" w:sz="2" w:space="0" w:color="000000"/>
              <w:left w:val="single" w:sz="2" w:space="0" w:color="000000"/>
              <w:right w:val="single" w:sz="2" w:space="0" w:color="000000"/>
            </w:tcBorders>
          </w:tcPr>
          <w:p w14:paraId="6AC7DBC0" w14:textId="77777777" w:rsidR="00A82B27" w:rsidRPr="004563D6" w:rsidRDefault="00A82B27" w:rsidP="00A82B27">
            <w:pPr>
              <w:ind w:left="65"/>
              <w:jc w:val="center"/>
            </w:pPr>
            <w:r w:rsidRPr="004563D6">
              <w:t>УК-</w:t>
            </w:r>
            <w:r>
              <w:t>4</w:t>
            </w:r>
            <w:r w:rsidRPr="004563D6">
              <w:t>.4</w:t>
            </w:r>
          </w:p>
        </w:tc>
        <w:tc>
          <w:tcPr>
            <w:tcW w:w="5046" w:type="dxa"/>
            <w:tcBorders>
              <w:top w:val="single" w:sz="2" w:space="0" w:color="000000"/>
              <w:left w:val="single" w:sz="2" w:space="0" w:color="000000"/>
              <w:right w:val="single" w:sz="2" w:space="0" w:color="000000"/>
            </w:tcBorders>
          </w:tcPr>
          <w:p w14:paraId="10463CC1" w14:textId="77777777" w:rsidR="00A82B27" w:rsidRPr="00595D8E" w:rsidRDefault="00A82B27" w:rsidP="004109D8">
            <w:r w:rsidRPr="00595D8E">
              <w:t xml:space="preserve">УК-4.4 </w:t>
            </w:r>
            <w:r w:rsidRPr="00595D8E">
              <w:rPr>
                <w:color w:val="000000"/>
              </w:rPr>
              <w:t xml:space="preserve">Представляет результаты деятельности и свою точку зрения при деловом общении и в публичных выступлениях </w:t>
            </w:r>
            <w:r w:rsidRPr="00595D8E">
              <w:t>на государственном языке Российской Федерации и иностранном языке</w:t>
            </w:r>
          </w:p>
        </w:tc>
      </w:tr>
      <w:tr w:rsidR="00461E98" w:rsidRPr="004563D6" w14:paraId="35E5C297"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0CF9C9C5" w14:textId="77777777" w:rsidR="00461E98" w:rsidRPr="004563D6" w:rsidRDefault="00461E98" w:rsidP="004109D8">
            <w:pPr>
              <w:ind w:left="65"/>
              <w:jc w:val="center"/>
            </w:pPr>
            <w:r w:rsidRPr="004563D6">
              <w:t>УК-</w:t>
            </w:r>
            <w:r>
              <w:t>5</w:t>
            </w:r>
          </w:p>
        </w:tc>
        <w:tc>
          <w:tcPr>
            <w:tcW w:w="3198" w:type="dxa"/>
            <w:vMerge w:val="restart"/>
            <w:tcBorders>
              <w:top w:val="single" w:sz="2" w:space="0" w:color="000000"/>
              <w:left w:val="single" w:sz="2" w:space="0" w:color="000000"/>
              <w:right w:val="single" w:sz="2" w:space="0" w:color="000000"/>
            </w:tcBorders>
          </w:tcPr>
          <w:p w14:paraId="65BE5305" w14:textId="77777777" w:rsidR="00461E98" w:rsidRPr="004563D6" w:rsidRDefault="00ED1FF3" w:rsidP="004109D8">
            <w:pPr>
              <w:jc w:val="both"/>
            </w:pPr>
            <w:r w:rsidRPr="00595D8E">
              <w:t>Способен воспринимать межкультурное разнообразие общества в социально-историческом, этическом и философском контекстам</w:t>
            </w:r>
          </w:p>
        </w:tc>
        <w:tc>
          <w:tcPr>
            <w:tcW w:w="1080" w:type="dxa"/>
            <w:tcBorders>
              <w:top w:val="single" w:sz="2" w:space="0" w:color="000000"/>
              <w:left w:val="single" w:sz="2" w:space="0" w:color="000000"/>
              <w:bottom w:val="single" w:sz="2" w:space="0" w:color="000000"/>
              <w:right w:val="single" w:sz="2" w:space="0" w:color="000000"/>
            </w:tcBorders>
          </w:tcPr>
          <w:p w14:paraId="5183D975" w14:textId="77777777" w:rsidR="00461E98" w:rsidRPr="004563D6" w:rsidRDefault="00461E98" w:rsidP="004109D8">
            <w:pPr>
              <w:ind w:left="65"/>
              <w:jc w:val="center"/>
            </w:pPr>
            <w:r w:rsidRPr="004563D6">
              <w:t>УК-</w:t>
            </w:r>
            <w:r>
              <w:t>5</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4A3A33E5" w14:textId="77777777" w:rsidR="00461E98" w:rsidRPr="00595D8E" w:rsidRDefault="00461E98"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461E98" w:rsidRPr="004563D6" w14:paraId="7B7768BB" w14:textId="77777777" w:rsidTr="004109D8">
        <w:trPr>
          <w:trHeight w:val="259"/>
        </w:trPr>
        <w:tc>
          <w:tcPr>
            <w:tcW w:w="988" w:type="dxa"/>
            <w:vMerge/>
            <w:tcBorders>
              <w:left w:val="single" w:sz="2" w:space="0" w:color="000000"/>
              <w:right w:val="single" w:sz="2" w:space="0" w:color="000000"/>
            </w:tcBorders>
          </w:tcPr>
          <w:p w14:paraId="4A66F1FF"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6A5EA6FD" w14:textId="77777777" w:rsidR="00461E98" w:rsidRPr="004563D6" w:rsidRDefault="00461E98" w:rsidP="004109D8"/>
        </w:tc>
        <w:tc>
          <w:tcPr>
            <w:tcW w:w="1080" w:type="dxa"/>
            <w:tcBorders>
              <w:top w:val="single" w:sz="2" w:space="0" w:color="000000"/>
              <w:left w:val="single" w:sz="2" w:space="0" w:color="000000"/>
              <w:bottom w:val="single" w:sz="2" w:space="0" w:color="000000"/>
              <w:right w:val="single" w:sz="2" w:space="0" w:color="000000"/>
            </w:tcBorders>
          </w:tcPr>
          <w:p w14:paraId="4C393291" w14:textId="77777777" w:rsidR="00461E98" w:rsidRPr="004563D6" w:rsidRDefault="00461E98" w:rsidP="004109D8">
            <w:pPr>
              <w:ind w:left="65"/>
              <w:jc w:val="center"/>
            </w:pPr>
            <w:r w:rsidRPr="004563D6">
              <w:t>УК-</w:t>
            </w:r>
            <w:r>
              <w:t>5</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4955CBC7" w14:textId="77777777" w:rsidR="00461E98" w:rsidRPr="00595D8E" w:rsidRDefault="00461E98"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461E98" w:rsidRPr="004563D6" w14:paraId="4A835EE1" w14:textId="77777777" w:rsidTr="00461E98">
        <w:trPr>
          <w:trHeight w:val="1157"/>
        </w:trPr>
        <w:tc>
          <w:tcPr>
            <w:tcW w:w="988" w:type="dxa"/>
            <w:vMerge/>
            <w:tcBorders>
              <w:left w:val="single" w:sz="2" w:space="0" w:color="000000"/>
              <w:right w:val="single" w:sz="2" w:space="0" w:color="000000"/>
            </w:tcBorders>
          </w:tcPr>
          <w:p w14:paraId="2EF9CD2A" w14:textId="77777777" w:rsidR="00461E98" w:rsidRPr="004563D6" w:rsidRDefault="00461E98" w:rsidP="004109D8">
            <w:pPr>
              <w:ind w:left="65"/>
              <w:jc w:val="center"/>
            </w:pPr>
          </w:p>
        </w:tc>
        <w:tc>
          <w:tcPr>
            <w:tcW w:w="3198" w:type="dxa"/>
            <w:vMerge/>
            <w:tcBorders>
              <w:left w:val="single" w:sz="2" w:space="0" w:color="000000"/>
              <w:right w:val="single" w:sz="2" w:space="0" w:color="000000"/>
            </w:tcBorders>
          </w:tcPr>
          <w:p w14:paraId="40408838" w14:textId="77777777" w:rsidR="00461E98" w:rsidRPr="004563D6" w:rsidRDefault="00461E98" w:rsidP="004109D8"/>
        </w:tc>
        <w:tc>
          <w:tcPr>
            <w:tcW w:w="1080" w:type="dxa"/>
            <w:tcBorders>
              <w:top w:val="single" w:sz="2" w:space="0" w:color="000000"/>
              <w:left w:val="single" w:sz="2" w:space="0" w:color="000000"/>
              <w:right w:val="single" w:sz="2" w:space="0" w:color="000000"/>
            </w:tcBorders>
          </w:tcPr>
          <w:p w14:paraId="06B69C85" w14:textId="77777777" w:rsidR="00461E98" w:rsidRPr="004563D6" w:rsidRDefault="00461E98" w:rsidP="00461E98">
            <w:pPr>
              <w:ind w:left="65"/>
              <w:jc w:val="center"/>
            </w:pPr>
            <w:r w:rsidRPr="004563D6">
              <w:t>УК-</w:t>
            </w:r>
            <w:r>
              <w:t>5</w:t>
            </w:r>
            <w:r w:rsidRPr="004563D6">
              <w:t>.3</w:t>
            </w:r>
          </w:p>
        </w:tc>
        <w:tc>
          <w:tcPr>
            <w:tcW w:w="5046" w:type="dxa"/>
            <w:tcBorders>
              <w:top w:val="single" w:sz="2" w:space="0" w:color="000000"/>
              <w:left w:val="single" w:sz="2" w:space="0" w:color="000000"/>
              <w:right w:val="single" w:sz="2" w:space="0" w:color="000000"/>
            </w:tcBorders>
          </w:tcPr>
          <w:p w14:paraId="269F5B6E" w14:textId="77777777" w:rsidR="00461E98" w:rsidRPr="00595D8E" w:rsidRDefault="00461E98"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ED1FF3" w:rsidRPr="004563D6" w14:paraId="0FCE2D2F"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CDBC85D" w14:textId="77777777" w:rsidR="00ED1FF3" w:rsidRPr="004563D6" w:rsidRDefault="00ED1FF3" w:rsidP="004109D8">
            <w:pPr>
              <w:ind w:left="65"/>
              <w:jc w:val="center"/>
            </w:pPr>
            <w:r w:rsidRPr="004563D6">
              <w:t>УК-</w:t>
            </w:r>
            <w:r>
              <w:t>6</w:t>
            </w:r>
          </w:p>
        </w:tc>
        <w:tc>
          <w:tcPr>
            <w:tcW w:w="3198" w:type="dxa"/>
            <w:vMerge w:val="restart"/>
            <w:tcBorders>
              <w:top w:val="single" w:sz="2" w:space="0" w:color="000000"/>
              <w:left w:val="single" w:sz="2" w:space="0" w:color="000000"/>
              <w:right w:val="single" w:sz="2" w:space="0" w:color="000000"/>
            </w:tcBorders>
          </w:tcPr>
          <w:p w14:paraId="06A25D79" w14:textId="77777777" w:rsidR="00ED1FF3" w:rsidRPr="004563D6" w:rsidRDefault="00ED1FF3" w:rsidP="004109D8">
            <w:pPr>
              <w:jc w:val="both"/>
            </w:pPr>
            <w:r w:rsidRPr="00595D8E">
              <w:t xml:space="preserve">Способен управлять своим временем, выстраивать и реализовывать траекторию </w:t>
            </w:r>
            <w:r w:rsidRPr="00595D8E">
              <w:lastRenderedPageBreak/>
              <w:t>саморазвития на основе принципов образования в течение всей жизни</w:t>
            </w:r>
          </w:p>
        </w:tc>
        <w:tc>
          <w:tcPr>
            <w:tcW w:w="1080" w:type="dxa"/>
            <w:tcBorders>
              <w:top w:val="single" w:sz="2" w:space="0" w:color="000000"/>
              <w:left w:val="single" w:sz="2" w:space="0" w:color="000000"/>
              <w:bottom w:val="single" w:sz="2" w:space="0" w:color="000000"/>
              <w:right w:val="single" w:sz="2" w:space="0" w:color="000000"/>
            </w:tcBorders>
          </w:tcPr>
          <w:p w14:paraId="1DE89B97" w14:textId="77777777" w:rsidR="00ED1FF3" w:rsidRPr="004563D6" w:rsidRDefault="00ED1FF3" w:rsidP="004109D8">
            <w:pPr>
              <w:ind w:left="65"/>
              <w:jc w:val="center"/>
            </w:pPr>
            <w:r w:rsidRPr="004563D6">
              <w:lastRenderedPageBreak/>
              <w:t>УК-</w:t>
            </w:r>
            <w:r>
              <w:t>6</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7FA59EE8" w14:textId="77777777" w:rsidR="00ED1FF3" w:rsidRPr="00595D8E" w:rsidRDefault="00ED1FF3" w:rsidP="00ED1FF3">
            <w:pPr>
              <w:jc w:val="both"/>
            </w:pPr>
            <w:r w:rsidRPr="00595D8E">
              <w:t>Использует инструменты и методы управления временем при выполнении конкретных задач, проектов, при достижении поставленных целей</w:t>
            </w:r>
          </w:p>
        </w:tc>
      </w:tr>
      <w:tr w:rsidR="00ED1FF3" w:rsidRPr="004563D6" w14:paraId="54436DBC" w14:textId="77777777" w:rsidTr="004109D8">
        <w:trPr>
          <w:trHeight w:val="259"/>
        </w:trPr>
        <w:tc>
          <w:tcPr>
            <w:tcW w:w="988" w:type="dxa"/>
            <w:vMerge/>
            <w:tcBorders>
              <w:left w:val="single" w:sz="2" w:space="0" w:color="000000"/>
              <w:right w:val="single" w:sz="2" w:space="0" w:color="000000"/>
            </w:tcBorders>
          </w:tcPr>
          <w:p w14:paraId="73A82423"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147F382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F9AA15C" w14:textId="77777777" w:rsidR="00ED1FF3" w:rsidRPr="004563D6" w:rsidRDefault="00ED1FF3" w:rsidP="004109D8">
            <w:pPr>
              <w:ind w:left="65"/>
              <w:jc w:val="center"/>
            </w:pPr>
            <w:r w:rsidRPr="004563D6">
              <w:t>УК-</w:t>
            </w:r>
            <w:r>
              <w:t>6</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A2D3B2A" w14:textId="77777777" w:rsidR="00ED1FF3" w:rsidRPr="00595D8E" w:rsidRDefault="00ED1FF3" w:rsidP="00ED1FF3">
            <w:pPr>
              <w:jc w:val="both"/>
            </w:pPr>
            <w:r w:rsidRPr="00595D8E">
              <w:t>Определяет приоритеты собственной деятельности, личностного развития и профессионального роста</w:t>
            </w:r>
          </w:p>
        </w:tc>
      </w:tr>
      <w:tr w:rsidR="00ED1FF3" w:rsidRPr="004563D6" w14:paraId="36269C21" w14:textId="77777777" w:rsidTr="004109D8">
        <w:trPr>
          <w:trHeight w:val="259"/>
        </w:trPr>
        <w:tc>
          <w:tcPr>
            <w:tcW w:w="988" w:type="dxa"/>
            <w:vMerge/>
            <w:tcBorders>
              <w:left w:val="single" w:sz="2" w:space="0" w:color="000000"/>
              <w:right w:val="single" w:sz="2" w:space="0" w:color="000000"/>
            </w:tcBorders>
          </w:tcPr>
          <w:p w14:paraId="39D596F8"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520D817C"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6B2D4045" w14:textId="77777777" w:rsidR="00ED1FF3" w:rsidRPr="004563D6" w:rsidRDefault="00ED1FF3" w:rsidP="004109D8">
            <w:pPr>
              <w:ind w:left="65"/>
              <w:jc w:val="center"/>
            </w:pPr>
            <w:r w:rsidRPr="004563D6">
              <w:t>УК-</w:t>
            </w:r>
            <w:r>
              <w:t>6</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207892F" w14:textId="77777777" w:rsidR="00ED1FF3" w:rsidRPr="00595D8E" w:rsidRDefault="00ED1FF3" w:rsidP="00ED1FF3">
            <w:pPr>
              <w:jc w:val="both"/>
            </w:pPr>
            <w:r w:rsidRPr="00595D8E">
              <w:t>Оценивает требования рынка труда и предложения образовательных услуг для выстраивания траектории собственного профессионального роста</w:t>
            </w:r>
          </w:p>
        </w:tc>
      </w:tr>
      <w:tr w:rsidR="00ED1FF3" w:rsidRPr="004563D6" w14:paraId="44F05C05" w14:textId="77777777" w:rsidTr="00ED1FF3">
        <w:trPr>
          <w:trHeight w:val="537"/>
        </w:trPr>
        <w:tc>
          <w:tcPr>
            <w:tcW w:w="988" w:type="dxa"/>
            <w:vMerge/>
            <w:tcBorders>
              <w:left w:val="single" w:sz="2" w:space="0" w:color="000000"/>
              <w:right w:val="single" w:sz="2" w:space="0" w:color="000000"/>
            </w:tcBorders>
          </w:tcPr>
          <w:p w14:paraId="02405F7B"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7A9B9BB7" w14:textId="77777777" w:rsidR="00ED1FF3" w:rsidRPr="004563D6" w:rsidRDefault="00ED1FF3" w:rsidP="004109D8"/>
        </w:tc>
        <w:tc>
          <w:tcPr>
            <w:tcW w:w="1080" w:type="dxa"/>
            <w:tcBorders>
              <w:top w:val="single" w:sz="2" w:space="0" w:color="000000"/>
              <w:left w:val="single" w:sz="2" w:space="0" w:color="000000"/>
              <w:right w:val="single" w:sz="2" w:space="0" w:color="000000"/>
            </w:tcBorders>
          </w:tcPr>
          <w:p w14:paraId="3EB1B7DD" w14:textId="77777777" w:rsidR="00ED1FF3" w:rsidRPr="004563D6" w:rsidRDefault="00ED1FF3" w:rsidP="004109D8">
            <w:pPr>
              <w:ind w:left="65"/>
              <w:jc w:val="center"/>
            </w:pPr>
            <w:r w:rsidRPr="004563D6">
              <w:t>УК-</w:t>
            </w:r>
            <w:r>
              <w:t>6</w:t>
            </w:r>
            <w:r w:rsidRPr="004563D6">
              <w:t>.4</w:t>
            </w:r>
          </w:p>
        </w:tc>
        <w:tc>
          <w:tcPr>
            <w:tcW w:w="5046" w:type="dxa"/>
            <w:tcBorders>
              <w:top w:val="single" w:sz="2" w:space="0" w:color="000000"/>
              <w:left w:val="single" w:sz="2" w:space="0" w:color="000000"/>
              <w:right w:val="single" w:sz="2" w:space="0" w:color="000000"/>
            </w:tcBorders>
          </w:tcPr>
          <w:p w14:paraId="42E777EB" w14:textId="77777777" w:rsidR="00ED1FF3" w:rsidRPr="00595D8E" w:rsidRDefault="00ED1FF3" w:rsidP="00ED1FF3">
            <w:pPr>
              <w:jc w:val="both"/>
            </w:pPr>
            <w:r w:rsidRPr="00595D8E">
              <w:t>Строит профессиональную карьеру и определяет стратегию профессионального развития</w:t>
            </w:r>
          </w:p>
        </w:tc>
      </w:tr>
      <w:tr w:rsidR="00ED1FF3" w:rsidRPr="004563D6" w14:paraId="56C75068"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54070A00" w14:textId="77777777" w:rsidR="00ED1FF3" w:rsidRPr="004563D6" w:rsidRDefault="00ED1FF3" w:rsidP="004109D8">
            <w:pPr>
              <w:ind w:left="65"/>
              <w:jc w:val="center"/>
            </w:pPr>
            <w:r w:rsidRPr="004563D6">
              <w:t>УК-</w:t>
            </w:r>
            <w:r>
              <w:t>7</w:t>
            </w:r>
          </w:p>
        </w:tc>
        <w:tc>
          <w:tcPr>
            <w:tcW w:w="3198" w:type="dxa"/>
            <w:vMerge w:val="restart"/>
            <w:tcBorders>
              <w:top w:val="single" w:sz="2" w:space="0" w:color="000000"/>
              <w:left w:val="single" w:sz="2" w:space="0" w:color="000000"/>
              <w:right w:val="single" w:sz="2" w:space="0" w:color="000000"/>
            </w:tcBorders>
          </w:tcPr>
          <w:p w14:paraId="2D178834" w14:textId="77777777" w:rsidR="00ED1FF3" w:rsidRPr="004563D6" w:rsidRDefault="00ED1FF3" w:rsidP="004109D8">
            <w:pPr>
              <w:jc w:val="both"/>
            </w:pPr>
            <w:r w:rsidRPr="00595D8E">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7AD1036F" w14:textId="77777777" w:rsidR="00ED1FF3" w:rsidRPr="004563D6" w:rsidRDefault="00ED1FF3" w:rsidP="004109D8">
            <w:pPr>
              <w:ind w:left="65"/>
              <w:jc w:val="center"/>
            </w:pPr>
            <w:r w:rsidRPr="004563D6">
              <w:t>УК-</w:t>
            </w:r>
            <w:r>
              <w:t>7</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3F7DC3A4" w14:textId="77777777" w:rsidR="00ED1FF3" w:rsidRPr="00595D8E" w:rsidRDefault="00ED1FF3" w:rsidP="004109D8">
            <w:r w:rsidRPr="00595D8E">
              <w:rPr>
                <w:color w:val="000000"/>
              </w:rPr>
              <w:t>Анализирует современное состояние общества в социально-историческом, этическом и философском контекстах</w:t>
            </w:r>
          </w:p>
        </w:tc>
      </w:tr>
      <w:tr w:rsidR="00ED1FF3" w:rsidRPr="004563D6" w14:paraId="75B8B117" w14:textId="77777777" w:rsidTr="004109D8">
        <w:trPr>
          <w:trHeight w:val="259"/>
        </w:trPr>
        <w:tc>
          <w:tcPr>
            <w:tcW w:w="988" w:type="dxa"/>
            <w:vMerge/>
            <w:tcBorders>
              <w:left w:val="single" w:sz="2" w:space="0" w:color="000000"/>
              <w:right w:val="single" w:sz="2" w:space="0" w:color="000000"/>
            </w:tcBorders>
          </w:tcPr>
          <w:p w14:paraId="376479DA" w14:textId="77777777" w:rsidR="00ED1FF3" w:rsidRPr="004563D6" w:rsidRDefault="00ED1FF3" w:rsidP="004109D8">
            <w:pPr>
              <w:ind w:left="65"/>
              <w:jc w:val="center"/>
            </w:pPr>
          </w:p>
        </w:tc>
        <w:tc>
          <w:tcPr>
            <w:tcW w:w="3198" w:type="dxa"/>
            <w:vMerge/>
            <w:tcBorders>
              <w:left w:val="single" w:sz="2" w:space="0" w:color="000000"/>
              <w:right w:val="single" w:sz="2" w:space="0" w:color="000000"/>
            </w:tcBorders>
          </w:tcPr>
          <w:p w14:paraId="24A3726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2D684A22" w14:textId="77777777" w:rsidR="00ED1FF3" w:rsidRPr="004563D6" w:rsidRDefault="00ED1FF3" w:rsidP="004109D8">
            <w:pPr>
              <w:ind w:left="65"/>
              <w:jc w:val="center"/>
            </w:pPr>
            <w:r w:rsidRPr="004563D6">
              <w:t>УК-</w:t>
            </w:r>
            <w:r>
              <w:t>7</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14F0D218" w14:textId="77777777" w:rsidR="00ED1FF3" w:rsidRPr="00595D8E" w:rsidRDefault="00ED1FF3" w:rsidP="004109D8">
            <w:r w:rsidRPr="00595D8E">
              <w:rPr>
                <w:color w:val="000000"/>
              </w:rPr>
              <w:t>Учитывает при социальном и профессиональном общении историческое наследие и социокультурные традиции различных социальных групп, этносов и конфессий, включая мировые религии, философские и этические учения</w:t>
            </w:r>
          </w:p>
        </w:tc>
      </w:tr>
      <w:tr w:rsidR="00ED1FF3" w:rsidRPr="004563D6" w14:paraId="3A3BDCE9" w14:textId="77777777" w:rsidTr="00ED1FF3">
        <w:trPr>
          <w:trHeight w:val="1157"/>
        </w:trPr>
        <w:tc>
          <w:tcPr>
            <w:tcW w:w="988" w:type="dxa"/>
            <w:vMerge/>
            <w:tcBorders>
              <w:left w:val="single" w:sz="2" w:space="0" w:color="000000"/>
              <w:bottom w:val="single" w:sz="2" w:space="0" w:color="000000"/>
              <w:right w:val="single" w:sz="2" w:space="0" w:color="000000"/>
            </w:tcBorders>
          </w:tcPr>
          <w:p w14:paraId="496EBF68" w14:textId="77777777" w:rsidR="00ED1FF3" w:rsidRPr="004563D6" w:rsidRDefault="00ED1FF3" w:rsidP="004109D8">
            <w:pPr>
              <w:ind w:left="65"/>
              <w:jc w:val="center"/>
            </w:pPr>
          </w:p>
        </w:tc>
        <w:tc>
          <w:tcPr>
            <w:tcW w:w="3198" w:type="dxa"/>
            <w:vMerge/>
            <w:tcBorders>
              <w:left w:val="single" w:sz="2" w:space="0" w:color="000000"/>
              <w:bottom w:val="single" w:sz="2" w:space="0" w:color="000000"/>
              <w:right w:val="single" w:sz="2" w:space="0" w:color="000000"/>
            </w:tcBorders>
          </w:tcPr>
          <w:p w14:paraId="38B1E2F5" w14:textId="77777777" w:rsidR="00ED1FF3" w:rsidRPr="004563D6" w:rsidRDefault="00ED1FF3" w:rsidP="004109D8"/>
        </w:tc>
        <w:tc>
          <w:tcPr>
            <w:tcW w:w="1080" w:type="dxa"/>
            <w:tcBorders>
              <w:top w:val="single" w:sz="2" w:space="0" w:color="000000"/>
              <w:left w:val="single" w:sz="2" w:space="0" w:color="000000"/>
              <w:bottom w:val="single" w:sz="2" w:space="0" w:color="000000"/>
              <w:right w:val="single" w:sz="2" w:space="0" w:color="000000"/>
            </w:tcBorders>
          </w:tcPr>
          <w:p w14:paraId="1B5C933E" w14:textId="77777777" w:rsidR="00ED1FF3" w:rsidRPr="004563D6" w:rsidRDefault="00ED1FF3" w:rsidP="004109D8">
            <w:pPr>
              <w:ind w:left="65"/>
              <w:jc w:val="center"/>
            </w:pPr>
            <w:r w:rsidRPr="004563D6">
              <w:t>УК-</w:t>
            </w:r>
            <w:r>
              <w:t>7</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49897AE1" w14:textId="77777777" w:rsidR="00ED1FF3" w:rsidRPr="00595D8E" w:rsidRDefault="00ED1FF3" w:rsidP="004109D8">
            <w:pPr>
              <w:shd w:val="clear" w:color="auto" w:fill="FFFFFF"/>
            </w:pPr>
            <w:r w:rsidRPr="00595D8E">
              <w:rPr>
                <w:color w:val="000000"/>
              </w:rPr>
              <w:t>Предлагает способы преодоления коммуникативных барьеров при межкультурном взаимодействии в целях выполнения профессиональных задач</w:t>
            </w:r>
          </w:p>
        </w:tc>
      </w:tr>
      <w:tr w:rsidR="00917703" w:rsidRPr="004563D6" w14:paraId="0E82B6CA"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2963C7F7" w14:textId="49A3F53C" w:rsidR="00917703" w:rsidRPr="004563D6" w:rsidRDefault="00917703" w:rsidP="00AB07D4">
            <w:pPr>
              <w:ind w:left="65"/>
              <w:jc w:val="center"/>
            </w:pPr>
            <w:r w:rsidRPr="004563D6">
              <w:t>УК-</w:t>
            </w:r>
            <w:r>
              <w:t>8</w:t>
            </w:r>
          </w:p>
        </w:tc>
        <w:tc>
          <w:tcPr>
            <w:tcW w:w="3198" w:type="dxa"/>
            <w:vMerge w:val="restart"/>
            <w:tcBorders>
              <w:top w:val="single" w:sz="2" w:space="0" w:color="000000"/>
              <w:left w:val="single" w:sz="2" w:space="0" w:color="000000"/>
              <w:right w:val="single" w:sz="2" w:space="0" w:color="000000"/>
            </w:tcBorders>
          </w:tcPr>
          <w:p w14:paraId="73FB110A" w14:textId="3203D20B" w:rsidR="00917703" w:rsidRPr="00AB07D4" w:rsidRDefault="00917703" w:rsidP="00AB07D4">
            <w:pPr>
              <w:jc w:val="both"/>
            </w:pPr>
            <w:r w:rsidRPr="00AB07D4">
              <w:t xml:space="preserve">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p>
        </w:tc>
        <w:tc>
          <w:tcPr>
            <w:tcW w:w="1080" w:type="dxa"/>
            <w:tcBorders>
              <w:top w:val="single" w:sz="2" w:space="0" w:color="000000"/>
              <w:left w:val="single" w:sz="2" w:space="0" w:color="000000"/>
              <w:bottom w:val="single" w:sz="2" w:space="0" w:color="000000"/>
              <w:right w:val="single" w:sz="2" w:space="0" w:color="000000"/>
            </w:tcBorders>
          </w:tcPr>
          <w:p w14:paraId="01C9A353" w14:textId="579DC244" w:rsidR="00917703" w:rsidRPr="004563D6" w:rsidRDefault="00917703" w:rsidP="00AB07D4">
            <w:pPr>
              <w:ind w:left="65"/>
              <w:jc w:val="center"/>
            </w:pPr>
            <w:r w:rsidRPr="004563D6">
              <w:t>УК-</w:t>
            </w:r>
            <w:r>
              <w:t>8</w:t>
            </w:r>
            <w:r w:rsidRPr="004563D6">
              <w:t>.1</w:t>
            </w:r>
          </w:p>
        </w:tc>
        <w:tc>
          <w:tcPr>
            <w:tcW w:w="5046" w:type="dxa"/>
            <w:tcBorders>
              <w:top w:val="single" w:sz="2" w:space="0" w:color="000000"/>
              <w:left w:val="single" w:sz="2" w:space="0" w:color="000000"/>
              <w:bottom w:val="single" w:sz="2" w:space="0" w:color="000000"/>
              <w:right w:val="single" w:sz="2" w:space="0" w:color="000000"/>
            </w:tcBorders>
          </w:tcPr>
          <w:p w14:paraId="2F8B4FD7" w14:textId="5A32957A" w:rsidR="00917703" w:rsidRPr="00AB07D4" w:rsidRDefault="00917703" w:rsidP="00AB07D4">
            <w:pPr>
              <w:shd w:val="clear" w:color="auto" w:fill="FFFFFF"/>
              <w:jc w:val="both"/>
              <w:rPr>
                <w:color w:val="000000"/>
              </w:rPr>
            </w:pPr>
            <w:r w:rsidRPr="00AB07D4">
              <w:rPr>
                <w:color w:val="000000"/>
              </w:rPr>
              <w:t>Анализирует факторы вредного влияния на жизнедеятельность элементов среды обитания (технических средств, технологических процессов, материалов, зданий и сооружений, природных и социальных явлений)</w:t>
            </w:r>
          </w:p>
        </w:tc>
      </w:tr>
      <w:tr w:rsidR="00917703" w:rsidRPr="004563D6" w14:paraId="22ECE203" w14:textId="77777777" w:rsidTr="00A24646">
        <w:trPr>
          <w:trHeight w:val="259"/>
        </w:trPr>
        <w:tc>
          <w:tcPr>
            <w:tcW w:w="988" w:type="dxa"/>
            <w:vMerge/>
            <w:tcBorders>
              <w:left w:val="single" w:sz="2" w:space="0" w:color="000000"/>
              <w:right w:val="single" w:sz="2" w:space="0" w:color="000000"/>
            </w:tcBorders>
          </w:tcPr>
          <w:p w14:paraId="47AB1908"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09EC23D9"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4327EA70" w14:textId="619D3CF0" w:rsidR="00917703" w:rsidRPr="004563D6" w:rsidRDefault="00917703" w:rsidP="00AB07D4">
            <w:pPr>
              <w:ind w:left="65"/>
              <w:jc w:val="center"/>
            </w:pPr>
            <w:r w:rsidRPr="004563D6">
              <w:t>УК-</w:t>
            </w:r>
            <w:r>
              <w:t>8</w:t>
            </w:r>
            <w:r w:rsidRPr="004563D6">
              <w:t>.2</w:t>
            </w:r>
          </w:p>
        </w:tc>
        <w:tc>
          <w:tcPr>
            <w:tcW w:w="5046" w:type="dxa"/>
            <w:tcBorders>
              <w:top w:val="single" w:sz="2" w:space="0" w:color="000000"/>
              <w:left w:val="single" w:sz="2" w:space="0" w:color="000000"/>
              <w:bottom w:val="single" w:sz="2" w:space="0" w:color="000000"/>
              <w:right w:val="single" w:sz="2" w:space="0" w:color="000000"/>
            </w:tcBorders>
          </w:tcPr>
          <w:p w14:paraId="6D59A3C6" w14:textId="6837B84C" w:rsidR="00917703" w:rsidRPr="00AB07D4" w:rsidRDefault="00917703" w:rsidP="00AB07D4">
            <w:pPr>
              <w:shd w:val="clear" w:color="auto" w:fill="FFFFFF"/>
              <w:jc w:val="both"/>
              <w:rPr>
                <w:color w:val="000000"/>
              </w:rPr>
            </w:pPr>
            <w:r w:rsidRPr="00AB07D4">
              <w:t>Идентифицирует опасные и вредные факторы в повседневной жизни, а также в профессиональной 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917703" w:rsidRPr="004563D6" w14:paraId="4B221BAA" w14:textId="77777777" w:rsidTr="00A24646">
        <w:trPr>
          <w:trHeight w:val="259"/>
        </w:trPr>
        <w:tc>
          <w:tcPr>
            <w:tcW w:w="988" w:type="dxa"/>
            <w:vMerge/>
            <w:tcBorders>
              <w:left w:val="single" w:sz="2" w:space="0" w:color="000000"/>
              <w:right w:val="single" w:sz="2" w:space="0" w:color="000000"/>
            </w:tcBorders>
          </w:tcPr>
          <w:p w14:paraId="74A742F6"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4FC0C83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31CD8860" w14:textId="3CA63824" w:rsidR="00917703" w:rsidRPr="004563D6" w:rsidRDefault="00917703" w:rsidP="00AB07D4">
            <w:pPr>
              <w:ind w:left="65"/>
              <w:jc w:val="center"/>
            </w:pPr>
            <w:r w:rsidRPr="004563D6">
              <w:t>УК-</w:t>
            </w:r>
            <w:r>
              <w:t>8</w:t>
            </w:r>
            <w:r w:rsidRPr="004563D6">
              <w:t>.3</w:t>
            </w:r>
          </w:p>
        </w:tc>
        <w:tc>
          <w:tcPr>
            <w:tcW w:w="5046" w:type="dxa"/>
            <w:tcBorders>
              <w:top w:val="single" w:sz="2" w:space="0" w:color="000000"/>
              <w:left w:val="single" w:sz="2" w:space="0" w:color="000000"/>
              <w:bottom w:val="single" w:sz="2" w:space="0" w:color="000000"/>
              <w:right w:val="single" w:sz="2" w:space="0" w:color="000000"/>
            </w:tcBorders>
          </w:tcPr>
          <w:p w14:paraId="34F58CAA" w14:textId="4FC49292" w:rsidR="00917703" w:rsidRPr="00AB07D4" w:rsidRDefault="00917703" w:rsidP="00AB07D4">
            <w:pPr>
              <w:shd w:val="clear" w:color="auto" w:fill="FFFFFF"/>
              <w:jc w:val="both"/>
              <w:rPr>
                <w:color w:val="000000"/>
              </w:rPr>
            </w:pPr>
            <w:r w:rsidRPr="00AB07D4">
              <w:rPr>
                <w:color w:val="000000"/>
              </w:rPr>
              <w:t>Выявляет проблемы, связанные с нарушениями техники безопасности на рабочем месте; предлагает мероприятия по предотвращению чрезвычайных ситуаций</w:t>
            </w:r>
          </w:p>
        </w:tc>
      </w:tr>
      <w:tr w:rsidR="00917703" w:rsidRPr="004563D6" w14:paraId="6DFC265F" w14:textId="77777777" w:rsidTr="00A24646">
        <w:trPr>
          <w:trHeight w:val="259"/>
        </w:trPr>
        <w:tc>
          <w:tcPr>
            <w:tcW w:w="988" w:type="dxa"/>
            <w:vMerge/>
            <w:tcBorders>
              <w:left w:val="single" w:sz="2" w:space="0" w:color="000000"/>
              <w:right w:val="single" w:sz="2" w:space="0" w:color="000000"/>
            </w:tcBorders>
          </w:tcPr>
          <w:p w14:paraId="768C34A7" w14:textId="77777777" w:rsidR="00917703" w:rsidRPr="004563D6" w:rsidRDefault="00917703" w:rsidP="00AB07D4">
            <w:pPr>
              <w:ind w:left="65"/>
              <w:jc w:val="center"/>
            </w:pPr>
          </w:p>
        </w:tc>
        <w:tc>
          <w:tcPr>
            <w:tcW w:w="3198" w:type="dxa"/>
            <w:vMerge/>
            <w:tcBorders>
              <w:left w:val="single" w:sz="2" w:space="0" w:color="000000"/>
              <w:right w:val="single" w:sz="2" w:space="0" w:color="000000"/>
            </w:tcBorders>
          </w:tcPr>
          <w:p w14:paraId="7BCCDA15" w14:textId="77777777" w:rsidR="00917703" w:rsidRPr="00AB07D4" w:rsidRDefault="00917703" w:rsidP="00AB07D4">
            <w:pPr>
              <w:jc w:val="both"/>
            </w:pPr>
          </w:p>
        </w:tc>
        <w:tc>
          <w:tcPr>
            <w:tcW w:w="1080" w:type="dxa"/>
            <w:tcBorders>
              <w:top w:val="single" w:sz="2" w:space="0" w:color="000000"/>
              <w:left w:val="single" w:sz="2" w:space="0" w:color="000000"/>
              <w:bottom w:val="single" w:sz="2" w:space="0" w:color="000000"/>
              <w:right w:val="single" w:sz="2" w:space="0" w:color="000000"/>
            </w:tcBorders>
          </w:tcPr>
          <w:p w14:paraId="7CD75BB9" w14:textId="4337CE8B" w:rsidR="00917703" w:rsidRPr="004563D6" w:rsidRDefault="00917703" w:rsidP="00AB07D4">
            <w:pPr>
              <w:ind w:left="65"/>
              <w:jc w:val="center"/>
            </w:pPr>
            <w:r w:rsidRPr="004563D6">
              <w:t>УК-</w:t>
            </w:r>
            <w:r>
              <w:t>8</w:t>
            </w:r>
            <w:r w:rsidRPr="004563D6">
              <w:t xml:space="preserve">.4 </w:t>
            </w:r>
          </w:p>
        </w:tc>
        <w:tc>
          <w:tcPr>
            <w:tcW w:w="5046" w:type="dxa"/>
            <w:tcBorders>
              <w:top w:val="single" w:sz="2" w:space="0" w:color="000000"/>
              <w:left w:val="single" w:sz="2" w:space="0" w:color="000000"/>
              <w:bottom w:val="single" w:sz="2" w:space="0" w:color="000000"/>
              <w:right w:val="single" w:sz="2" w:space="0" w:color="000000"/>
            </w:tcBorders>
          </w:tcPr>
          <w:p w14:paraId="6CE6D166" w14:textId="4EFB8CBA" w:rsidR="00917703" w:rsidRPr="00AB07D4" w:rsidRDefault="00917703" w:rsidP="00AB07D4">
            <w:pPr>
              <w:shd w:val="clear" w:color="auto" w:fill="FFFFFF"/>
              <w:jc w:val="both"/>
              <w:rPr>
                <w:color w:val="000000"/>
              </w:rPr>
            </w:pPr>
            <w:r w:rsidRPr="00AB07D4">
              <w:t>Разъясняет правила поведения и оказывает первую помощь при возникновении чрезвычайных ситуаций природного и техногенного происхождения, а также военных конфликтов</w:t>
            </w:r>
          </w:p>
        </w:tc>
      </w:tr>
      <w:tr w:rsidR="00917703" w:rsidRPr="004563D6" w14:paraId="473D13B5" w14:textId="77777777" w:rsidTr="004109D8">
        <w:trPr>
          <w:trHeight w:val="259"/>
        </w:trPr>
        <w:tc>
          <w:tcPr>
            <w:tcW w:w="988" w:type="dxa"/>
            <w:vMerge w:val="restart"/>
            <w:tcBorders>
              <w:top w:val="single" w:sz="2" w:space="0" w:color="000000"/>
              <w:left w:val="single" w:sz="2" w:space="0" w:color="000000"/>
              <w:right w:val="single" w:sz="2" w:space="0" w:color="000000"/>
            </w:tcBorders>
          </w:tcPr>
          <w:p w14:paraId="785A61F8" w14:textId="6FFE9B44" w:rsidR="00917703" w:rsidRPr="00917703" w:rsidRDefault="00917703" w:rsidP="00917703">
            <w:pPr>
              <w:ind w:left="65"/>
              <w:jc w:val="center"/>
            </w:pPr>
            <w:r w:rsidRPr="00917703">
              <w:t>УК-9</w:t>
            </w:r>
          </w:p>
        </w:tc>
        <w:tc>
          <w:tcPr>
            <w:tcW w:w="3198" w:type="dxa"/>
            <w:vMerge w:val="restart"/>
            <w:tcBorders>
              <w:top w:val="single" w:sz="2" w:space="0" w:color="000000"/>
              <w:left w:val="single" w:sz="2" w:space="0" w:color="000000"/>
              <w:right w:val="single" w:sz="2" w:space="0" w:color="000000"/>
            </w:tcBorders>
          </w:tcPr>
          <w:p w14:paraId="3E6D6AE5" w14:textId="2178423E" w:rsidR="00917703" w:rsidRPr="00917703" w:rsidRDefault="00917703" w:rsidP="00917703">
            <w:pPr>
              <w:jc w:val="both"/>
            </w:pPr>
            <w:r w:rsidRPr="00917703">
              <w:t>Способен принимать обоснованные экономические решения в различных областях жизнедеятельности</w:t>
            </w:r>
          </w:p>
        </w:tc>
        <w:tc>
          <w:tcPr>
            <w:tcW w:w="1080" w:type="dxa"/>
            <w:tcBorders>
              <w:top w:val="single" w:sz="2" w:space="0" w:color="000000"/>
              <w:left w:val="single" w:sz="2" w:space="0" w:color="000000"/>
              <w:bottom w:val="single" w:sz="2" w:space="0" w:color="000000"/>
              <w:right w:val="single" w:sz="2" w:space="0" w:color="000000"/>
            </w:tcBorders>
          </w:tcPr>
          <w:p w14:paraId="06AA9A27" w14:textId="7440867B" w:rsidR="00917703" w:rsidRPr="00917703" w:rsidRDefault="00917703" w:rsidP="00917703">
            <w:pPr>
              <w:ind w:left="65"/>
              <w:jc w:val="center"/>
            </w:pPr>
            <w:r w:rsidRPr="00917703">
              <w:t>УК-9.1</w:t>
            </w:r>
          </w:p>
        </w:tc>
        <w:tc>
          <w:tcPr>
            <w:tcW w:w="5046" w:type="dxa"/>
            <w:tcBorders>
              <w:top w:val="single" w:sz="2" w:space="0" w:color="000000"/>
              <w:left w:val="single" w:sz="2" w:space="0" w:color="000000"/>
              <w:bottom w:val="single" w:sz="2" w:space="0" w:color="000000"/>
              <w:right w:val="single" w:sz="2" w:space="0" w:color="000000"/>
            </w:tcBorders>
          </w:tcPr>
          <w:p w14:paraId="59E87E2B" w14:textId="6A740A74" w:rsidR="00917703" w:rsidRPr="00917703" w:rsidRDefault="00917703" w:rsidP="00917703">
            <w:pPr>
              <w:shd w:val="clear" w:color="auto" w:fill="FFFFFF"/>
              <w:jc w:val="both"/>
              <w:rPr>
                <w:color w:val="000000"/>
              </w:rPr>
            </w:pPr>
            <w:r w:rsidRPr="00917703">
              <w:t>Понимает базовые принципы функционирования экономики</w:t>
            </w:r>
          </w:p>
        </w:tc>
      </w:tr>
      <w:tr w:rsidR="00917703" w:rsidRPr="004563D6" w14:paraId="07B59F04" w14:textId="77777777" w:rsidTr="003F1178">
        <w:trPr>
          <w:trHeight w:val="259"/>
        </w:trPr>
        <w:tc>
          <w:tcPr>
            <w:tcW w:w="988" w:type="dxa"/>
            <w:vMerge/>
            <w:tcBorders>
              <w:left w:val="single" w:sz="2" w:space="0" w:color="000000"/>
              <w:right w:val="single" w:sz="2" w:space="0" w:color="000000"/>
            </w:tcBorders>
          </w:tcPr>
          <w:p w14:paraId="23229961"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0162EC18"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4B07FDA1" w14:textId="77777777" w:rsidR="00917703" w:rsidRPr="00917703" w:rsidRDefault="00917703" w:rsidP="001F4D30">
            <w:pPr>
              <w:ind w:left="65"/>
              <w:jc w:val="center"/>
            </w:pPr>
            <w:r w:rsidRPr="00917703">
              <w:t>УК-9.2</w:t>
            </w:r>
          </w:p>
        </w:tc>
        <w:tc>
          <w:tcPr>
            <w:tcW w:w="5046" w:type="dxa"/>
            <w:tcBorders>
              <w:top w:val="single" w:sz="2" w:space="0" w:color="000000"/>
              <w:left w:val="single" w:sz="2" w:space="0" w:color="000000"/>
              <w:bottom w:val="single" w:sz="2" w:space="0" w:color="000000"/>
              <w:right w:val="single" w:sz="2" w:space="0" w:color="000000"/>
            </w:tcBorders>
          </w:tcPr>
          <w:p w14:paraId="0C99EA13" w14:textId="77777777" w:rsidR="00917703" w:rsidRPr="00917703" w:rsidRDefault="00917703" w:rsidP="001F4D30">
            <w:pPr>
              <w:shd w:val="clear" w:color="auto" w:fill="FFFFFF"/>
              <w:jc w:val="both"/>
              <w:rPr>
                <w:color w:val="000000"/>
              </w:rPr>
            </w:pPr>
            <w:r w:rsidRPr="00917703">
              <w:t>Понимает цели и механизмы основных видов государственной социально-экономической политики и ее влияние на индивида</w:t>
            </w:r>
          </w:p>
        </w:tc>
      </w:tr>
      <w:tr w:rsidR="00917703" w:rsidRPr="004563D6" w14:paraId="049C060A" w14:textId="77777777" w:rsidTr="003F1178">
        <w:trPr>
          <w:trHeight w:val="259"/>
        </w:trPr>
        <w:tc>
          <w:tcPr>
            <w:tcW w:w="988" w:type="dxa"/>
            <w:vMerge/>
            <w:tcBorders>
              <w:left w:val="single" w:sz="2" w:space="0" w:color="000000"/>
              <w:right w:val="single" w:sz="2" w:space="0" w:color="000000"/>
            </w:tcBorders>
          </w:tcPr>
          <w:p w14:paraId="5DA21433" w14:textId="77777777" w:rsidR="00917703" w:rsidRPr="00917703" w:rsidRDefault="00917703" w:rsidP="001F4D30">
            <w:pPr>
              <w:ind w:left="65"/>
              <w:jc w:val="center"/>
            </w:pPr>
          </w:p>
        </w:tc>
        <w:tc>
          <w:tcPr>
            <w:tcW w:w="3198" w:type="dxa"/>
            <w:vMerge/>
            <w:tcBorders>
              <w:left w:val="single" w:sz="2" w:space="0" w:color="000000"/>
              <w:right w:val="single" w:sz="2" w:space="0" w:color="000000"/>
            </w:tcBorders>
          </w:tcPr>
          <w:p w14:paraId="2DEDC7C3" w14:textId="77777777" w:rsidR="00917703" w:rsidRPr="00917703" w:rsidRDefault="00917703" w:rsidP="001F4D30">
            <w:pPr>
              <w:jc w:val="both"/>
            </w:pPr>
          </w:p>
        </w:tc>
        <w:tc>
          <w:tcPr>
            <w:tcW w:w="1080" w:type="dxa"/>
            <w:tcBorders>
              <w:top w:val="single" w:sz="2" w:space="0" w:color="000000"/>
              <w:left w:val="single" w:sz="2" w:space="0" w:color="000000"/>
              <w:bottom w:val="single" w:sz="2" w:space="0" w:color="000000"/>
              <w:right w:val="single" w:sz="2" w:space="0" w:color="000000"/>
            </w:tcBorders>
          </w:tcPr>
          <w:p w14:paraId="16155883" w14:textId="77777777" w:rsidR="00917703" w:rsidRPr="00917703" w:rsidRDefault="00917703" w:rsidP="001F4D30">
            <w:pPr>
              <w:ind w:left="65"/>
              <w:jc w:val="center"/>
            </w:pPr>
            <w:r w:rsidRPr="00917703">
              <w:t>УК-9.3</w:t>
            </w:r>
          </w:p>
        </w:tc>
        <w:tc>
          <w:tcPr>
            <w:tcW w:w="5046" w:type="dxa"/>
            <w:tcBorders>
              <w:top w:val="single" w:sz="2" w:space="0" w:color="000000"/>
              <w:left w:val="single" w:sz="2" w:space="0" w:color="000000"/>
              <w:bottom w:val="single" w:sz="2" w:space="0" w:color="000000"/>
              <w:right w:val="single" w:sz="2" w:space="0" w:color="000000"/>
            </w:tcBorders>
          </w:tcPr>
          <w:p w14:paraId="4BF156CE" w14:textId="77777777" w:rsidR="00917703" w:rsidRPr="00917703" w:rsidRDefault="00917703" w:rsidP="001F4D30">
            <w:pPr>
              <w:shd w:val="clear" w:color="auto" w:fill="FFFFFF"/>
              <w:jc w:val="both"/>
              <w:rPr>
                <w:color w:val="000000"/>
              </w:rPr>
            </w:pPr>
            <w:r w:rsidRPr="00917703">
              <w:t>Правильно использует финансовые инструменты для управления личными финансами (личным бюджетом)</w:t>
            </w:r>
          </w:p>
        </w:tc>
      </w:tr>
      <w:tr w:rsidR="00917703" w:rsidRPr="004563D6" w14:paraId="0D757B2A" w14:textId="77777777" w:rsidTr="003F1178">
        <w:trPr>
          <w:trHeight w:val="259"/>
        </w:trPr>
        <w:tc>
          <w:tcPr>
            <w:tcW w:w="988" w:type="dxa"/>
            <w:vMerge/>
            <w:tcBorders>
              <w:left w:val="single" w:sz="2" w:space="0" w:color="000000"/>
              <w:right w:val="single" w:sz="2" w:space="0" w:color="000000"/>
            </w:tcBorders>
          </w:tcPr>
          <w:p w14:paraId="26569BB8" w14:textId="77777777" w:rsidR="00917703" w:rsidRPr="00917703" w:rsidRDefault="00917703" w:rsidP="00917703">
            <w:pPr>
              <w:ind w:left="65"/>
              <w:jc w:val="center"/>
            </w:pPr>
          </w:p>
        </w:tc>
        <w:tc>
          <w:tcPr>
            <w:tcW w:w="3198" w:type="dxa"/>
            <w:vMerge/>
            <w:tcBorders>
              <w:left w:val="single" w:sz="2" w:space="0" w:color="000000"/>
              <w:right w:val="single" w:sz="2" w:space="0" w:color="000000"/>
            </w:tcBorders>
          </w:tcPr>
          <w:p w14:paraId="63A0B4B6" w14:textId="77777777" w:rsidR="00917703" w:rsidRPr="00917703" w:rsidRDefault="00917703" w:rsidP="00917703">
            <w:pPr>
              <w:jc w:val="both"/>
            </w:pPr>
          </w:p>
        </w:tc>
        <w:tc>
          <w:tcPr>
            <w:tcW w:w="1080" w:type="dxa"/>
            <w:tcBorders>
              <w:top w:val="single" w:sz="2" w:space="0" w:color="000000"/>
              <w:left w:val="single" w:sz="2" w:space="0" w:color="000000"/>
              <w:bottom w:val="single" w:sz="2" w:space="0" w:color="000000"/>
              <w:right w:val="single" w:sz="2" w:space="0" w:color="000000"/>
            </w:tcBorders>
          </w:tcPr>
          <w:p w14:paraId="2741A646" w14:textId="4D626960" w:rsidR="00917703" w:rsidRPr="00917703" w:rsidRDefault="00917703" w:rsidP="00917703">
            <w:pPr>
              <w:ind w:left="65"/>
              <w:jc w:val="center"/>
            </w:pPr>
            <w:r w:rsidRPr="00917703">
              <w:t>УК-9.4</w:t>
            </w:r>
          </w:p>
        </w:tc>
        <w:tc>
          <w:tcPr>
            <w:tcW w:w="5046" w:type="dxa"/>
            <w:tcBorders>
              <w:top w:val="single" w:sz="2" w:space="0" w:color="000000"/>
              <w:left w:val="single" w:sz="2" w:space="0" w:color="000000"/>
              <w:bottom w:val="single" w:sz="2" w:space="0" w:color="000000"/>
              <w:right w:val="single" w:sz="2" w:space="0" w:color="000000"/>
            </w:tcBorders>
          </w:tcPr>
          <w:p w14:paraId="1C94A472" w14:textId="53715905" w:rsidR="00917703" w:rsidRPr="00917703" w:rsidRDefault="00917703" w:rsidP="00917703">
            <w:pPr>
              <w:shd w:val="clear" w:color="auto" w:fill="FFFFFF"/>
              <w:jc w:val="both"/>
            </w:pPr>
            <w:r w:rsidRPr="00917703">
              <w:t>Применяет методы личного экономического и финансового планирования для достижения поставленных целей</w:t>
            </w:r>
          </w:p>
        </w:tc>
      </w:tr>
      <w:tr w:rsidR="00917703" w:rsidRPr="004563D6" w14:paraId="290C128E" w14:textId="77777777" w:rsidTr="005F60AE">
        <w:trPr>
          <w:trHeight w:val="259"/>
        </w:trPr>
        <w:tc>
          <w:tcPr>
            <w:tcW w:w="988" w:type="dxa"/>
            <w:vMerge w:val="restart"/>
            <w:tcBorders>
              <w:top w:val="single" w:sz="2" w:space="0" w:color="000000"/>
              <w:left w:val="single" w:sz="2" w:space="0" w:color="000000"/>
              <w:right w:val="single" w:sz="2" w:space="0" w:color="000000"/>
            </w:tcBorders>
          </w:tcPr>
          <w:p w14:paraId="0C885645" w14:textId="2372DFFA" w:rsidR="00917703" w:rsidRPr="00917703" w:rsidRDefault="00917703" w:rsidP="00917703">
            <w:pPr>
              <w:ind w:left="65"/>
              <w:jc w:val="center"/>
            </w:pPr>
            <w:r w:rsidRPr="00917703">
              <w:t>УК-10</w:t>
            </w:r>
          </w:p>
        </w:tc>
        <w:tc>
          <w:tcPr>
            <w:tcW w:w="3198" w:type="dxa"/>
            <w:vMerge w:val="restart"/>
            <w:tcBorders>
              <w:top w:val="single" w:sz="2" w:space="0" w:color="000000"/>
              <w:left w:val="single" w:sz="2" w:space="0" w:color="000000"/>
              <w:right w:val="single" w:sz="2" w:space="0" w:color="000000"/>
            </w:tcBorders>
          </w:tcPr>
          <w:p w14:paraId="65624432" w14:textId="63E7FF76" w:rsidR="00917703" w:rsidRPr="00917703" w:rsidRDefault="00917703" w:rsidP="00917703">
            <w:pPr>
              <w:jc w:val="both"/>
            </w:pPr>
            <w:r w:rsidRPr="00917703">
              <w:t>Способен формировать нетерпимое отношение к коррупционному поведению</w:t>
            </w:r>
          </w:p>
        </w:tc>
        <w:tc>
          <w:tcPr>
            <w:tcW w:w="1080" w:type="dxa"/>
            <w:tcBorders>
              <w:top w:val="single" w:sz="2" w:space="0" w:color="000000"/>
              <w:left w:val="single" w:sz="2" w:space="0" w:color="000000"/>
              <w:bottom w:val="single" w:sz="4" w:space="0" w:color="auto"/>
              <w:right w:val="single" w:sz="2" w:space="0" w:color="000000"/>
            </w:tcBorders>
          </w:tcPr>
          <w:p w14:paraId="05DF15AC" w14:textId="3444DA4F" w:rsidR="00917703" w:rsidRPr="00917703" w:rsidRDefault="00917703" w:rsidP="00917703">
            <w:pPr>
              <w:ind w:left="65" w:hanging="65"/>
              <w:jc w:val="center"/>
            </w:pPr>
            <w:r w:rsidRPr="00917703">
              <w:t>УК-10.1</w:t>
            </w:r>
          </w:p>
        </w:tc>
        <w:tc>
          <w:tcPr>
            <w:tcW w:w="5046" w:type="dxa"/>
            <w:tcBorders>
              <w:top w:val="single" w:sz="2" w:space="0" w:color="000000"/>
              <w:left w:val="single" w:sz="2" w:space="0" w:color="000000"/>
              <w:bottom w:val="single" w:sz="4" w:space="0" w:color="auto"/>
              <w:right w:val="single" w:sz="2" w:space="0" w:color="000000"/>
            </w:tcBorders>
          </w:tcPr>
          <w:p w14:paraId="5A4F235A" w14:textId="5077DDF8" w:rsidR="00917703" w:rsidRPr="00917703" w:rsidRDefault="00917703" w:rsidP="00917703">
            <w:pPr>
              <w:shd w:val="clear" w:color="auto" w:fill="FFFFFF"/>
              <w:jc w:val="both"/>
            </w:pPr>
            <w:r w:rsidRPr="00917703">
              <w:t>Понимает особенности коррупционного поведения</w:t>
            </w:r>
          </w:p>
        </w:tc>
      </w:tr>
      <w:tr w:rsidR="00917703" w:rsidRPr="004563D6" w14:paraId="6E6D2563" w14:textId="77777777" w:rsidTr="005F60AE">
        <w:trPr>
          <w:trHeight w:val="259"/>
        </w:trPr>
        <w:tc>
          <w:tcPr>
            <w:tcW w:w="988" w:type="dxa"/>
            <w:vMerge/>
            <w:tcBorders>
              <w:left w:val="single" w:sz="2" w:space="0" w:color="000000"/>
              <w:bottom w:val="single" w:sz="4" w:space="0" w:color="auto"/>
              <w:right w:val="single" w:sz="2" w:space="0" w:color="000000"/>
            </w:tcBorders>
          </w:tcPr>
          <w:p w14:paraId="1BCD19C0" w14:textId="77777777" w:rsidR="00917703" w:rsidRPr="00917703" w:rsidRDefault="00917703" w:rsidP="00917703">
            <w:pPr>
              <w:ind w:left="65"/>
              <w:jc w:val="center"/>
            </w:pPr>
          </w:p>
        </w:tc>
        <w:tc>
          <w:tcPr>
            <w:tcW w:w="3198" w:type="dxa"/>
            <w:vMerge/>
            <w:tcBorders>
              <w:left w:val="single" w:sz="2" w:space="0" w:color="000000"/>
              <w:bottom w:val="single" w:sz="4" w:space="0" w:color="auto"/>
              <w:right w:val="single" w:sz="2" w:space="0" w:color="000000"/>
            </w:tcBorders>
          </w:tcPr>
          <w:p w14:paraId="2661951F" w14:textId="77777777" w:rsidR="00917703" w:rsidRPr="00917703" w:rsidRDefault="00917703" w:rsidP="00917703">
            <w:pPr>
              <w:jc w:val="both"/>
            </w:pPr>
          </w:p>
        </w:tc>
        <w:tc>
          <w:tcPr>
            <w:tcW w:w="1080" w:type="dxa"/>
            <w:tcBorders>
              <w:top w:val="single" w:sz="4" w:space="0" w:color="auto"/>
              <w:left w:val="single" w:sz="2" w:space="0" w:color="000000"/>
              <w:bottom w:val="single" w:sz="4" w:space="0" w:color="auto"/>
              <w:right w:val="single" w:sz="2" w:space="0" w:color="000000"/>
            </w:tcBorders>
          </w:tcPr>
          <w:p w14:paraId="08A28CD9" w14:textId="218B41B2" w:rsidR="00917703" w:rsidRPr="00917703" w:rsidRDefault="00917703" w:rsidP="00917703">
            <w:pPr>
              <w:ind w:left="65" w:hanging="101"/>
              <w:jc w:val="center"/>
            </w:pPr>
            <w:r w:rsidRPr="00917703">
              <w:t>УК-10.2</w:t>
            </w:r>
          </w:p>
        </w:tc>
        <w:tc>
          <w:tcPr>
            <w:tcW w:w="5046" w:type="dxa"/>
            <w:tcBorders>
              <w:top w:val="single" w:sz="4" w:space="0" w:color="auto"/>
              <w:left w:val="single" w:sz="2" w:space="0" w:color="000000"/>
              <w:bottom w:val="single" w:sz="4" w:space="0" w:color="auto"/>
              <w:right w:val="single" w:sz="4" w:space="0" w:color="auto"/>
            </w:tcBorders>
          </w:tcPr>
          <w:p w14:paraId="5F02185A" w14:textId="766411E4" w:rsidR="00917703" w:rsidRPr="00917703" w:rsidRDefault="00917703" w:rsidP="00917703">
            <w:pPr>
              <w:shd w:val="clear" w:color="auto" w:fill="FFFFFF"/>
              <w:jc w:val="both"/>
            </w:pPr>
            <w:r w:rsidRPr="00917703">
              <w:t>Обладает знаниями в области противодействия коррупции</w:t>
            </w:r>
          </w:p>
        </w:tc>
      </w:tr>
    </w:tbl>
    <w:p w14:paraId="74017F5B" w14:textId="77777777" w:rsidR="00917703" w:rsidRDefault="00917703" w:rsidP="00E224C5">
      <w:pPr>
        <w:spacing w:after="5" w:line="268" w:lineRule="auto"/>
        <w:ind w:left="-5" w:right="20" w:firstLine="714"/>
        <w:jc w:val="both"/>
      </w:pPr>
    </w:p>
    <w:p w14:paraId="2445C64D" w14:textId="5D1040E8" w:rsidR="006E726A" w:rsidRDefault="006E726A" w:rsidP="00E224C5">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общепрофессиональными компетенциями</w:t>
      </w:r>
      <w:r w:rsidRPr="004563D6">
        <w:t xml:space="preserve">: </w:t>
      </w:r>
    </w:p>
    <w:p w14:paraId="23D54D78" w14:textId="77777777" w:rsidR="00ED1FF3" w:rsidRPr="004563D6" w:rsidRDefault="00ED1FF3" w:rsidP="00E224C5">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ED1FF3" w14:paraId="206828E8" w14:textId="77777777" w:rsidTr="004109D8">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4909B1BC" w14:textId="77777777" w:rsidR="00ED1FF3" w:rsidRPr="00FD3BDC" w:rsidRDefault="00ED1FF3" w:rsidP="004109D8">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13F45B88" w14:textId="77777777" w:rsidR="00ED1FF3" w:rsidRPr="00FD3BDC" w:rsidRDefault="00ED1FF3" w:rsidP="004109D8">
            <w:pPr>
              <w:ind w:left="36"/>
              <w:jc w:val="center"/>
              <w:rPr>
                <w:rFonts w:ascii="Calibri" w:hAnsi="Calibri"/>
                <w:sz w:val="22"/>
                <w:szCs w:val="22"/>
              </w:rPr>
            </w:pPr>
            <w:r w:rsidRPr="00FD3BDC">
              <w:rPr>
                <w:sz w:val="22"/>
                <w:szCs w:val="22"/>
              </w:rPr>
              <w:t>Индикаторы достижения компетенции</w:t>
            </w:r>
          </w:p>
        </w:tc>
      </w:tr>
      <w:tr w:rsidR="00ED1FF3" w14:paraId="107EA7F7" w14:textId="77777777" w:rsidTr="00ED1FF3">
        <w:trPr>
          <w:trHeight w:val="257"/>
        </w:trPr>
        <w:tc>
          <w:tcPr>
            <w:tcW w:w="1066" w:type="dxa"/>
            <w:tcBorders>
              <w:top w:val="single" w:sz="2" w:space="0" w:color="000000"/>
              <w:left w:val="single" w:sz="2" w:space="0" w:color="000000"/>
              <w:bottom w:val="single" w:sz="2" w:space="0" w:color="000000"/>
              <w:right w:val="single" w:sz="2" w:space="0" w:color="000000"/>
            </w:tcBorders>
          </w:tcPr>
          <w:p w14:paraId="56F5FE1C"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362249FF"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5C7D7C99" w14:textId="77777777" w:rsidR="00ED1FF3" w:rsidRPr="00FD3BDC" w:rsidRDefault="00ED1FF3" w:rsidP="004109D8">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5521E5ED" w14:textId="77777777" w:rsidR="00ED1FF3" w:rsidRPr="00FD3BDC" w:rsidRDefault="00ED1FF3" w:rsidP="004109D8">
            <w:pPr>
              <w:ind w:left="9"/>
              <w:jc w:val="center"/>
              <w:rPr>
                <w:rFonts w:ascii="Calibri" w:hAnsi="Calibri"/>
                <w:sz w:val="22"/>
                <w:szCs w:val="22"/>
              </w:rPr>
            </w:pPr>
            <w:r w:rsidRPr="00FD3BDC">
              <w:rPr>
                <w:sz w:val="22"/>
                <w:szCs w:val="22"/>
              </w:rPr>
              <w:t xml:space="preserve">Наименование </w:t>
            </w:r>
          </w:p>
        </w:tc>
      </w:tr>
      <w:tr w:rsidR="00ED1FF3" w:rsidRPr="004563D6" w14:paraId="200F93B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65FE73AA" w14:textId="77777777" w:rsidR="00ED1FF3" w:rsidRPr="004563D6" w:rsidRDefault="00ED1FF3" w:rsidP="004109D8">
            <w:pPr>
              <w:ind w:left="65"/>
              <w:jc w:val="center"/>
            </w:pPr>
            <w:r>
              <w:t>ОП</w:t>
            </w:r>
            <w:r w:rsidRPr="004563D6">
              <w:t>К-1</w:t>
            </w:r>
          </w:p>
        </w:tc>
        <w:tc>
          <w:tcPr>
            <w:tcW w:w="3120" w:type="dxa"/>
            <w:vMerge w:val="restart"/>
            <w:tcBorders>
              <w:top w:val="single" w:sz="2" w:space="0" w:color="000000"/>
              <w:left w:val="single" w:sz="2" w:space="0" w:color="000000"/>
              <w:right w:val="single" w:sz="2" w:space="0" w:color="000000"/>
            </w:tcBorders>
          </w:tcPr>
          <w:p w14:paraId="6DA81ECA" w14:textId="77777777" w:rsidR="00ED1FF3" w:rsidRPr="004563D6" w:rsidRDefault="00ED1FF3" w:rsidP="004109D8">
            <w:pPr>
              <w:jc w:val="both"/>
            </w:pPr>
            <w:r w:rsidRPr="00BD0194">
              <w:t>Способен применять естественнонаучные и общеинженерные знания, методы математического анализа и моделирования, теоретического и экспериментального исследования в профессиональной деятельности</w:t>
            </w:r>
          </w:p>
        </w:tc>
        <w:tc>
          <w:tcPr>
            <w:tcW w:w="1320" w:type="dxa"/>
            <w:tcBorders>
              <w:top w:val="single" w:sz="2" w:space="0" w:color="000000"/>
              <w:left w:val="single" w:sz="2" w:space="0" w:color="000000"/>
              <w:bottom w:val="single" w:sz="2" w:space="0" w:color="000000"/>
              <w:right w:val="single" w:sz="2" w:space="0" w:color="000000"/>
            </w:tcBorders>
          </w:tcPr>
          <w:p w14:paraId="65B22A02" w14:textId="77777777" w:rsidR="00ED1FF3" w:rsidRPr="004563D6" w:rsidRDefault="00ED1FF3" w:rsidP="004109D8">
            <w:pPr>
              <w:ind w:left="65"/>
              <w:jc w:val="center"/>
            </w:pPr>
            <w:r>
              <w:t>ОП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7F028E07" w14:textId="77777777" w:rsidR="00ED1FF3" w:rsidRPr="00046E7D" w:rsidRDefault="00ED1FF3" w:rsidP="004109D8">
            <w:r w:rsidRPr="00046E7D">
              <w:t>Использует естественнонаучные и общеинженерные знания в профессиональной деятельности</w:t>
            </w:r>
          </w:p>
        </w:tc>
      </w:tr>
      <w:tr w:rsidR="00ED1FF3" w:rsidRPr="004563D6" w14:paraId="59230A5F" w14:textId="77777777" w:rsidTr="00ED1FF3">
        <w:trPr>
          <w:trHeight w:val="259"/>
        </w:trPr>
        <w:tc>
          <w:tcPr>
            <w:tcW w:w="1066" w:type="dxa"/>
            <w:vMerge/>
            <w:tcBorders>
              <w:left w:val="single" w:sz="2" w:space="0" w:color="000000"/>
              <w:right w:val="single" w:sz="2" w:space="0" w:color="000000"/>
            </w:tcBorders>
          </w:tcPr>
          <w:p w14:paraId="10A18535"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1F7FF38F" w14:textId="77777777" w:rsidR="00ED1FF3" w:rsidRPr="004563D6" w:rsidRDefault="00ED1FF3"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0AAF7C5C" w14:textId="77777777" w:rsidR="00ED1FF3" w:rsidRPr="004563D6" w:rsidRDefault="00ED1FF3" w:rsidP="004109D8">
            <w:pPr>
              <w:ind w:left="65"/>
              <w:jc w:val="center"/>
            </w:pPr>
            <w:r>
              <w:t>ОП</w:t>
            </w:r>
            <w:r w:rsidRPr="004563D6">
              <w:t>К-1.2</w:t>
            </w:r>
          </w:p>
        </w:tc>
        <w:tc>
          <w:tcPr>
            <w:tcW w:w="4806" w:type="dxa"/>
            <w:tcBorders>
              <w:top w:val="single" w:sz="2" w:space="0" w:color="000000"/>
              <w:left w:val="single" w:sz="2" w:space="0" w:color="000000"/>
              <w:bottom w:val="single" w:sz="2" w:space="0" w:color="000000"/>
              <w:right w:val="single" w:sz="2" w:space="0" w:color="000000"/>
            </w:tcBorders>
          </w:tcPr>
          <w:p w14:paraId="09428CDF" w14:textId="77777777" w:rsidR="00ED1FF3" w:rsidRPr="00046E7D" w:rsidRDefault="00ED1FF3" w:rsidP="004109D8">
            <w:r w:rsidRPr="00046E7D">
              <w:t>Применяет методы математического анализа и моделирования в профессиональной деятельности</w:t>
            </w:r>
          </w:p>
        </w:tc>
      </w:tr>
      <w:tr w:rsidR="00ED1FF3" w:rsidRPr="004563D6" w14:paraId="05570EF9" w14:textId="77777777" w:rsidTr="00ED1FF3">
        <w:trPr>
          <w:trHeight w:val="760"/>
        </w:trPr>
        <w:tc>
          <w:tcPr>
            <w:tcW w:w="1066" w:type="dxa"/>
            <w:vMerge/>
            <w:tcBorders>
              <w:left w:val="single" w:sz="2" w:space="0" w:color="000000"/>
              <w:right w:val="single" w:sz="2" w:space="0" w:color="000000"/>
            </w:tcBorders>
          </w:tcPr>
          <w:p w14:paraId="3051C3AB" w14:textId="77777777" w:rsidR="00ED1FF3" w:rsidRPr="004563D6" w:rsidRDefault="00ED1FF3" w:rsidP="004109D8">
            <w:pPr>
              <w:ind w:left="65"/>
              <w:jc w:val="center"/>
            </w:pPr>
          </w:p>
        </w:tc>
        <w:tc>
          <w:tcPr>
            <w:tcW w:w="3120" w:type="dxa"/>
            <w:vMerge/>
            <w:tcBorders>
              <w:left w:val="single" w:sz="2" w:space="0" w:color="000000"/>
              <w:right w:val="single" w:sz="2" w:space="0" w:color="000000"/>
            </w:tcBorders>
          </w:tcPr>
          <w:p w14:paraId="4BCC32D7" w14:textId="77777777" w:rsidR="00ED1FF3" w:rsidRPr="004563D6" w:rsidRDefault="00ED1FF3" w:rsidP="004109D8">
            <w:pPr>
              <w:jc w:val="both"/>
            </w:pPr>
          </w:p>
        </w:tc>
        <w:tc>
          <w:tcPr>
            <w:tcW w:w="1320" w:type="dxa"/>
            <w:tcBorders>
              <w:top w:val="single" w:sz="2" w:space="0" w:color="000000"/>
              <w:left w:val="single" w:sz="2" w:space="0" w:color="000000"/>
              <w:right w:val="single" w:sz="2" w:space="0" w:color="000000"/>
            </w:tcBorders>
          </w:tcPr>
          <w:p w14:paraId="73C73306" w14:textId="77777777" w:rsidR="00ED1FF3" w:rsidRPr="004563D6" w:rsidRDefault="00ED1FF3" w:rsidP="004109D8">
            <w:pPr>
              <w:ind w:left="65"/>
              <w:jc w:val="center"/>
            </w:pPr>
            <w:r>
              <w:t>ОП</w:t>
            </w:r>
            <w:r w:rsidRPr="004563D6">
              <w:t>К-1.3</w:t>
            </w:r>
          </w:p>
        </w:tc>
        <w:tc>
          <w:tcPr>
            <w:tcW w:w="4806" w:type="dxa"/>
            <w:tcBorders>
              <w:top w:val="single" w:sz="2" w:space="0" w:color="000000"/>
              <w:left w:val="single" w:sz="2" w:space="0" w:color="000000"/>
              <w:right w:val="single" w:sz="2" w:space="0" w:color="000000"/>
            </w:tcBorders>
          </w:tcPr>
          <w:p w14:paraId="3BFD73FA" w14:textId="77777777" w:rsidR="00ED1FF3" w:rsidRPr="00046E7D" w:rsidRDefault="00ED1FF3" w:rsidP="004109D8">
            <w:r w:rsidRPr="00046E7D">
              <w:t>Применяет методы теоретического и экспериментального исследования в профессиональной деятельности</w:t>
            </w:r>
          </w:p>
        </w:tc>
      </w:tr>
      <w:tr w:rsidR="00D30A37" w:rsidRPr="004563D6" w14:paraId="622B1134"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77E60F11" w14:textId="77777777" w:rsidR="00D30A37" w:rsidRPr="004563D6" w:rsidRDefault="00D30A37" w:rsidP="004109D8">
            <w:pPr>
              <w:ind w:left="65"/>
              <w:jc w:val="center"/>
            </w:pPr>
            <w:r>
              <w:t>ОПК</w:t>
            </w:r>
            <w:r w:rsidRPr="004563D6">
              <w:t>-2</w:t>
            </w:r>
          </w:p>
        </w:tc>
        <w:tc>
          <w:tcPr>
            <w:tcW w:w="3120" w:type="dxa"/>
            <w:vMerge w:val="restart"/>
            <w:tcBorders>
              <w:top w:val="single" w:sz="2" w:space="0" w:color="000000"/>
              <w:left w:val="single" w:sz="2" w:space="0" w:color="000000"/>
              <w:right w:val="single" w:sz="2" w:space="0" w:color="000000"/>
            </w:tcBorders>
          </w:tcPr>
          <w:p w14:paraId="4FDCEA3F" w14:textId="77777777" w:rsidR="00D30A37" w:rsidRPr="004563D6" w:rsidRDefault="00D30A37" w:rsidP="004109D8">
            <w:pPr>
              <w:jc w:val="both"/>
            </w:pPr>
          </w:p>
        </w:tc>
        <w:tc>
          <w:tcPr>
            <w:tcW w:w="1320" w:type="dxa"/>
            <w:tcBorders>
              <w:top w:val="single" w:sz="2" w:space="0" w:color="000000"/>
              <w:left w:val="single" w:sz="2" w:space="0" w:color="000000"/>
              <w:bottom w:val="single" w:sz="2" w:space="0" w:color="000000"/>
              <w:right w:val="single" w:sz="2" w:space="0" w:color="000000"/>
            </w:tcBorders>
          </w:tcPr>
          <w:p w14:paraId="69136274" w14:textId="77777777" w:rsidR="00D30A37" w:rsidRPr="004563D6" w:rsidRDefault="00D30A37" w:rsidP="004109D8">
            <w:pPr>
              <w:ind w:left="65"/>
              <w:jc w:val="center"/>
            </w:pPr>
            <w:r>
              <w:t>ОПК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27B4E7BD" w14:textId="77777777" w:rsidR="00D30A37" w:rsidRPr="008D4951" w:rsidRDefault="00D30A37" w:rsidP="004109D8">
            <w:pPr>
              <w:jc w:val="both"/>
            </w:pPr>
            <w:r w:rsidRPr="008D4951">
              <w:t xml:space="preserve">Использует современные информационные технологии при решении </w:t>
            </w:r>
            <w:r>
              <w:t xml:space="preserve">задач </w:t>
            </w:r>
            <w:r w:rsidRPr="00BD0194">
              <w:t>профессиональной деятельности</w:t>
            </w:r>
          </w:p>
        </w:tc>
      </w:tr>
      <w:tr w:rsidR="00D30A37" w:rsidRPr="004563D6" w14:paraId="1BF4C25E" w14:textId="77777777" w:rsidTr="00D30A37">
        <w:trPr>
          <w:trHeight w:val="866"/>
        </w:trPr>
        <w:tc>
          <w:tcPr>
            <w:tcW w:w="1066" w:type="dxa"/>
            <w:vMerge/>
            <w:tcBorders>
              <w:left w:val="single" w:sz="2" w:space="0" w:color="000000"/>
              <w:right w:val="single" w:sz="2" w:space="0" w:color="000000"/>
            </w:tcBorders>
          </w:tcPr>
          <w:p w14:paraId="293FE609" w14:textId="77777777" w:rsidR="00D30A37" w:rsidRPr="004563D6" w:rsidRDefault="00D30A37" w:rsidP="004109D8">
            <w:pPr>
              <w:ind w:left="65"/>
              <w:jc w:val="center"/>
            </w:pPr>
          </w:p>
        </w:tc>
        <w:tc>
          <w:tcPr>
            <w:tcW w:w="3120" w:type="dxa"/>
            <w:vMerge/>
            <w:tcBorders>
              <w:left w:val="single" w:sz="2" w:space="0" w:color="000000"/>
              <w:right w:val="single" w:sz="2" w:space="0" w:color="000000"/>
            </w:tcBorders>
          </w:tcPr>
          <w:p w14:paraId="1368C190" w14:textId="77777777" w:rsidR="00D30A37" w:rsidRPr="004563D6" w:rsidRDefault="00D30A37" w:rsidP="004109D8"/>
        </w:tc>
        <w:tc>
          <w:tcPr>
            <w:tcW w:w="1320" w:type="dxa"/>
            <w:tcBorders>
              <w:top w:val="single" w:sz="2" w:space="0" w:color="000000"/>
              <w:left w:val="single" w:sz="2" w:space="0" w:color="000000"/>
              <w:right w:val="single" w:sz="2" w:space="0" w:color="000000"/>
            </w:tcBorders>
          </w:tcPr>
          <w:p w14:paraId="34D66012" w14:textId="77777777" w:rsidR="00D30A37" w:rsidRPr="004563D6" w:rsidRDefault="00D30A37" w:rsidP="004109D8">
            <w:pPr>
              <w:ind w:left="65"/>
              <w:jc w:val="center"/>
            </w:pPr>
            <w:r>
              <w:t>ОПК</w:t>
            </w:r>
            <w:r w:rsidRPr="004563D6">
              <w:t>-2.2</w:t>
            </w:r>
          </w:p>
        </w:tc>
        <w:tc>
          <w:tcPr>
            <w:tcW w:w="4806" w:type="dxa"/>
            <w:tcBorders>
              <w:top w:val="single" w:sz="2" w:space="0" w:color="000000"/>
              <w:left w:val="single" w:sz="2" w:space="0" w:color="000000"/>
              <w:right w:val="single" w:sz="2" w:space="0" w:color="000000"/>
            </w:tcBorders>
          </w:tcPr>
          <w:p w14:paraId="1F305334" w14:textId="77777777" w:rsidR="00D30A37" w:rsidRPr="008D4951" w:rsidRDefault="00D30A37" w:rsidP="004109D8">
            <w:pPr>
              <w:jc w:val="both"/>
            </w:pPr>
            <w:r w:rsidRPr="008D4951">
              <w:t xml:space="preserve">Использует современные </w:t>
            </w:r>
            <w:r>
              <w:t xml:space="preserve">программные средства </w:t>
            </w:r>
            <w:r w:rsidRPr="008D4951">
              <w:t xml:space="preserve">при </w:t>
            </w:r>
            <w:r>
              <w:t xml:space="preserve">решении задач </w:t>
            </w:r>
            <w:r w:rsidRPr="00BD0194">
              <w:t>профессиональной деятельности</w:t>
            </w:r>
          </w:p>
        </w:tc>
      </w:tr>
      <w:tr w:rsidR="00F24E70" w:rsidRPr="004563D6" w14:paraId="1EC539D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146C6" w14:textId="77777777" w:rsidR="00F24E70" w:rsidRPr="004563D6" w:rsidRDefault="00F24E70" w:rsidP="004109D8">
            <w:pPr>
              <w:ind w:left="65"/>
              <w:jc w:val="center"/>
            </w:pPr>
            <w:r>
              <w:t>ОП</w:t>
            </w:r>
            <w:r w:rsidRPr="004563D6">
              <w:t>К-</w:t>
            </w:r>
            <w:r>
              <w:t>3</w:t>
            </w:r>
          </w:p>
        </w:tc>
        <w:tc>
          <w:tcPr>
            <w:tcW w:w="3120" w:type="dxa"/>
            <w:vMerge w:val="restart"/>
            <w:tcBorders>
              <w:top w:val="single" w:sz="2" w:space="0" w:color="000000"/>
              <w:left w:val="single" w:sz="2" w:space="0" w:color="000000"/>
              <w:right w:val="single" w:sz="2" w:space="0" w:color="000000"/>
            </w:tcBorders>
          </w:tcPr>
          <w:p w14:paraId="5294DD5D" w14:textId="77777777" w:rsidR="00F24E70" w:rsidRPr="004563D6" w:rsidRDefault="00AF42EA" w:rsidP="004109D8">
            <w:pPr>
              <w:jc w:val="both"/>
            </w:pPr>
            <w:r w:rsidRPr="00BD0194">
              <w:t>Способен решать стандартные задачи профессиональной деятельности на основе информационной и библиографической культуры с применением информационно- коммуникационных технологий и с учетом основных требований информационной безопасности</w:t>
            </w:r>
          </w:p>
        </w:tc>
        <w:tc>
          <w:tcPr>
            <w:tcW w:w="1320" w:type="dxa"/>
            <w:tcBorders>
              <w:top w:val="single" w:sz="2" w:space="0" w:color="000000"/>
              <w:left w:val="single" w:sz="2" w:space="0" w:color="000000"/>
              <w:bottom w:val="single" w:sz="2" w:space="0" w:color="000000"/>
              <w:right w:val="single" w:sz="2" w:space="0" w:color="000000"/>
            </w:tcBorders>
          </w:tcPr>
          <w:p w14:paraId="33FD24E8" w14:textId="77777777" w:rsidR="00F24E70" w:rsidRPr="004563D6" w:rsidRDefault="00F24E70" w:rsidP="004109D8">
            <w:pPr>
              <w:ind w:left="65"/>
              <w:jc w:val="center"/>
            </w:pPr>
            <w:r>
              <w:t>ОП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17DB63F" w14:textId="77777777" w:rsidR="00F24E70" w:rsidRPr="001E5818" w:rsidRDefault="00F24E70" w:rsidP="004109D8">
            <w:r>
              <w:t>Решает</w:t>
            </w:r>
            <w:r w:rsidRPr="00BD0194">
              <w:t xml:space="preserve"> стандартные задачи профессиональной деятельности на основе информационной и библиографической культуры</w:t>
            </w:r>
          </w:p>
        </w:tc>
      </w:tr>
      <w:tr w:rsidR="00F24E70" w:rsidRPr="004563D6" w14:paraId="3162E5C5" w14:textId="77777777" w:rsidTr="00ED1FF3">
        <w:trPr>
          <w:trHeight w:val="259"/>
        </w:trPr>
        <w:tc>
          <w:tcPr>
            <w:tcW w:w="1066" w:type="dxa"/>
            <w:vMerge/>
            <w:tcBorders>
              <w:left w:val="single" w:sz="2" w:space="0" w:color="000000"/>
              <w:right w:val="single" w:sz="2" w:space="0" w:color="000000"/>
            </w:tcBorders>
          </w:tcPr>
          <w:p w14:paraId="0F480A34"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59BC295B" w14:textId="77777777" w:rsidR="00F24E70" w:rsidRPr="004563D6" w:rsidRDefault="00F24E70" w:rsidP="004109D8"/>
        </w:tc>
        <w:tc>
          <w:tcPr>
            <w:tcW w:w="1320" w:type="dxa"/>
            <w:tcBorders>
              <w:top w:val="single" w:sz="2" w:space="0" w:color="000000"/>
              <w:left w:val="single" w:sz="2" w:space="0" w:color="000000"/>
              <w:bottom w:val="single" w:sz="2" w:space="0" w:color="000000"/>
              <w:right w:val="single" w:sz="2" w:space="0" w:color="000000"/>
            </w:tcBorders>
          </w:tcPr>
          <w:p w14:paraId="228B784E" w14:textId="77777777" w:rsidR="00F24E70" w:rsidRPr="004563D6" w:rsidRDefault="00F24E70" w:rsidP="004109D8">
            <w:pPr>
              <w:ind w:left="65"/>
              <w:jc w:val="center"/>
            </w:pPr>
            <w:r>
              <w:t>ОП</w:t>
            </w:r>
            <w:r w:rsidRPr="004563D6">
              <w:t>К-</w:t>
            </w:r>
            <w:r>
              <w:t>3</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5B92FF8F" w14:textId="77777777" w:rsidR="00F24E70" w:rsidRPr="001E5818" w:rsidRDefault="00F24E70" w:rsidP="004109D8">
            <w:r>
              <w:t>Решает</w:t>
            </w:r>
            <w:r w:rsidRPr="00BD0194">
              <w:t xml:space="preserve"> стандартные задачи профессиональной деятельности с применением информационно- коммуникационных технологий</w:t>
            </w:r>
          </w:p>
        </w:tc>
      </w:tr>
      <w:tr w:rsidR="00F24E70" w:rsidRPr="004563D6" w14:paraId="26E42748" w14:textId="77777777" w:rsidTr="00C07945">
        <w:trPr>
          <w:trHeight w:val="830"/>
        </w:trPr>
        <w:tc>
          <w:tcPr>
            <w:tcW w:w="1066" w:type="dxa"/>
            <w:vMerge/>
            <w:tcBorders>
              <w:left w:val="single" w:sz="2" w:space="0" w:color="000000"/>
              <w:right w:val="single" w:sz="2" w:space="0" w:color="000000"/>
            </w:tcBorders>
          </w:tcPr>
          <w:p w14:paraId="3A1581B8" w14:textId="77777777" w:rsidR="00F24E70" w:rsidRPr="004563D6" w:rsidRDefault="00F24E70" w:rsidP="004109D8">
            <w:pPr>
              <w:ind w:left="65"/>
              <w:jc w:val="center"/>
            </w:pPr>
          </w:p>
        </w:tc>
        <w:tc>
          <w:tcPr>
            <w:tcW w:w="3120" w:type="dxa"/>
            <w:vMerge/>
            <w:tcBorders>
              <w:left w:val="single" w:sz="2" w:space="0" w:color="000000"/>
              <w:right w:val="single" w:sz="2" w:space="0" w:color="000000"/>
            </w:tcBorders>
          </w:tcPr>
          <w:p w14:paraId="661E50CD" w14:textId="77777777" w:rsidR="00F24E70" w:rsidRPr="004563D6" w:rsidRDefault="00F24E70" w:rsidP="004109D8"/>
        </w:tc>
        <w:tc>
          <w:tcPr>
            <w:tcW w:w="1320" w:type="dxa"/>
            <w:tcBorders>
              <w:top w:val="single" w:sz="2" w:space="0" w:color="000000"/>
              <w:left w:val="single" w:sz="2" w:space="0" w:color="000000"/>
              <w:right w:val="single" w:sz="2" w:space="0" w:color="000000"/>
            </w:tcBorders>
          </w:tcPr>
          <w:p w14:paraId="340EA3F6" w14:textId="77777777" w:rsidR="00F24E70" w:rsidRPr="004563D6" w:rsidRDefault="00F24E70" w:rsidP="004109D8">
            <w:pPr>
              <w:ind w:left="65"/>
              <w:jc w:val="center"/>
            </w:pPr>
            <w:r>
              <w:t>ОП</w:t>
            </w:r>
            <w:r w:rsidRPr="004563D6">
              <w:t>К-</w:t>
            </w:r>
            <w:r>
              <w:t>3</w:t>
            </w:r>
            <w:r w:rsidRPr="004563D6">
              <w:t>.3</w:t>
            </w:r>
          </w:p>
        </w:tc>
        <w:tc>
          <w:tcPr>
            <w:tcW w:w="4806" w:type="dxa"/>
            <w:tcBorders>
              <w:top w:val="single" w:sz="2" w:space="0" w:color="000000"/>
              <w:left w:val="single" w:sz="2" w:space="0" w:color="000000"/>
              <w:right w:val="single" w:sz="2" w:space="0" w:color="000000"/>
            </w:tcBorders>
          </w:tcPr>
          <w:p w14:paraId="30B4E5E4" w14:textId="77777777" w:rsidR="00F24E70" w:rsidRPr="001E5818" w:rsidRDefault="00F24E70" w:rsidP="004109D8">
            <w:pPr>
              <w:shd w:val="clear" w:color="auto" w:fill="FFFFFF"/>
            </w:pPr>
            <w:r>
              <w:t>Решает</w:t>
            </w:r>
            <w:r w:rsidRPr="00BD0194">
              <w:t xml:space="preserve"> стандартные задачи профессиональной деятельности с учетом основных требований информационной безопасности</w:t>
            </w:r>
          </w:p>
        </w:tc>
      </w:tr>
      <w:tr w:rsidR="00AF42EA" w:rsidRPr="004563D6" w14:paraId="0E930A48"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9C3CBA0" w14:textId="77777777" w:rsidR="00AF42EA" w:rsidRPr="004563D6" w:rsidRDefault="00AF42EA" w:rsidP="004109D8">
            <w:pPr>
              <w:ind w:left="65"/>
              <w:jc w:val="center"/>
            </w:pPr>
            <w:r>
              <w:t>ОП</w:t>
            </w:r>
            <w:r w:rsidRPr="004563D6">
              <w:t>К-</w:t>
            </w:r>
            <w:r>
              <w:t>4</w:t>
            </w:r>
          </w:p>
        </w:tc>
        <w:tc>
          <w:tcPr>
            <w:tcW w:w="3120" w:type="dxa"/>
            <w:vMerge w:val="restart"/>
            <w:tcBorders>
              <w:top w:val="single" w:sz="2" w:space="0" w:color="000000"/>
              <w:left w:val="single" w:sz="2" w:space="0" w:color="000000"/>
              <w:right w:val="single" w:sz="2" w:space="0" w:color="000000"/>
            </w:tcBorders>
          </w:tcPr>
          <w:p w14:paraId="07678422" w14:textId="77777777" w:rsidR="00AF42EA" w:rsidRPr="004563D6" w:rsidRDefault="00AF42EA" w:rsidP="004109D8">
            <w:pPr>
              <w:jc w:val="both"/>
            </w:pPr>
            <w:r w:rsidRPr="00BD0194">
              <w:t>Способен участвовать в разработке стандартов, норм и правил, а также технической документации, связанной с профессиональной деятельностью</w:t>
            </w:r>
          </w:p>
        </w:tc>
        <w:tc>
          <w:tcPr>
            <w:tcW w:w="1320" w:type="dxa"/>
            <w:tcBorders>
              <w:top w:val="single" w:sz="2" w:space="0" w:color="000000"/>
              <w:left w:val="single" w:sz="2" w:space="0" w:color="000000"/>
              <w:bottom w:val="single" w:sz="2" w:space="0" w:color="000000"/>
              <w:right w:val="single" w:sz="2" w:space="0" w:color="000000"/>
            </w:tcBorders>
          </w:tcPr>
          <w:p w14:paraId="2944B903" w14:textId="77777777" w:rsidR="00AF42EA" w:rsidRPr="004563D6" w:rsidRDefault="00AF42EA" w:rsidP="004109D8">
            <w:pPr>
              <w:ind w:left="65"/>
              <w:jc w:val="center"/>
            </w:pPr>
            <w:r>
              <w:t>ОП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C7A6575" w14:textId="77777777" w:rsidR="00AF42EA" w:rsidRPr="00F45F1A" w:rsidRDefault="00AF42EA" w:rsidP="004109D8">
            <w:pPr>
              <w:shd w:val="clear" w:color="auto" w:fill="FFFFFF"/>
            </w:pPr>
            <w:r>
              <w:t>Участвует в разработке стандартов, норм и правил, связанных с профессиональной деятельностью</w:t>
            </w:r>
          </w:p>
        </w:tc>
      </w:tr>
      <w:tr w:rsidR="00AF42EA" w:rsidRPr="004563D6" w14:paraId="2333DDCC" w14:textId="77777777" w:rsidTr="00AF42EA">
        <w:trPr>
          <w:trHeight w:val="1038"/>
        </w:trPr>
        <w:tc>
          <w:tcPr>
            <w:tcW w:w="1066" w:type="dxa"/>
            <w:vMerge/>
            <w:tcBorders>
              <w:left w:val="single" w:sz="2" w:space="0" w:color="000000"/>
              <w:right w:val="single" w:sz="2" w:space="0" w:color="000000"/>
            </w:tcBorders>
          </w:tcPr>
          <w:p w14:paraId="39FE184A" w14:textId="77777777" w:rsidR="00AF42EA" w:rsidRPr="004563D6" w:rsidRDefault="00AF42EA" w:rsidP="004109D8">
            <w:pPr>
              <w:ind w:left="65"/>
              <w:jc w:val="center"/>
            </w:pPr>
          </w:p>
        </w:tc>
        <w:tc>
          <w:tcPr>
            <w:tcW w:w="3120" w:type="dxa"/>
            <w:vMerge/>
            <w:tcBorders>
              <w:left w:val="single" w:sz="2" w:space="0" w:color="000000"/>
              <w:right w:val="single" w:sz="2" w:space="0" w:color="000000"/>
            </w:tcBorders>
          </w:tcPr>
          <w:p w14:paraId="63F6A832" w14:textId="77777777" w:rsidR="00AF42EA" w:rsidRPr="004563D6" w:rsidRDefault="00AF42EA" w:rsidP="004109D8"/>
        </w:tc>
        <w:tc>
          <w:tcPr>
            <w:tcW w:w="1320" w:type="dxa"/>
            <w:tcBorders>
              <w:top w:val="single" w:sz="2" w:space="0" w:color="000000"/>
              <w:left w:val="single" w:sz="2" w:space="0" w:color="000000"/>
              <w:right w:val="single" w:sz="2" w:space="0" w:color="000000"/>
            </w:tcBorders>
          </w:tcPr>
          <w:p w14:paraId="089F73CA" w14:textId="77777777" w:rsidR="00AF42EA" w:rsidRPr="004563D6" w:rsidRDefault="00AF42EA" w:rsidP="004109D8">
            <w:pPr>
              <w:ind w:left="65"/>
              <w:jc w:val="center"/>
            </w:pPr>
            <w:r>
              <w:t>ОП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6829B5E4" w14:textId="77777777" w:rsidR="00AF42EA" w:rsidRPr="00F45F1A" w:rsidRDefault="00AF42EA" w:rsidP="004109D8">
            <w:pPr>
              <w:shd w:val="clear" w:color="auto" w:fill="FFFFFF"/>
            </w:pPr>
            <w:r>
              <w:t xml:space="preserve">Участвует в разработке </w:t>
            </w:r>
            <w:r w:rsidRPr="00BD0194">
              <w:t>технической документации, связанной с профессиональной деятельностью</w:t>
            </w:r>
          </w:p>
        </w:tc>
      </w:tr>
      <w:tr w:rsidR="00E863A2" w:rsidRPr="004563D6" w14:paraId="4F4DB030"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17D09927" w14:textId="77777777" w:rsidR="00E863A2" w:rsidRPr="004563D6" w:rsidRDefault="00E863A2" w:rsidP="004109D8">
            <w:pPr>
              <w:ind w:left="65"/>
              <w:jc w:val="center"/>
            </w:pPr>
            <w:r>
              <w:t>ОП</w:t>
            </w:r>
            <w:r w:rsidRPr="004563D6">
              <w:t>К-</w:t>
            </w:r>
            <w:r>
              <w:t>5</w:t>
            </w:r>
          </w:p>
        </w:tc>
        <w:tc>
          <w:tcPr>
            <w:tcW w:w="3120" w:type="dxa"/>
            <w:vMerge w:val="restart"/>
            <w:tcBorders>
              <w:top w:val="single" w:sz="2" w:space="0" w:color="000000"/>
              <w:left w:val="single" w:sz="2" w:space="0" w:color="000000"/>
              <w:right w:val="single" w:sz="2" w:space="0" w:color="000000"/>
            </w:tcBorders>
          </w:tcPr>
          <w:p w14:paraId="38902FEE" w14:textId="77777777" w:rsidR="00E863A2" w:rsidRPr="004563D6" w:rsidRDefault="00E863A2" w:rsidP="004109D8">
            <w:pPr>
              <w:jc w:val="both"/>
            </w:pPr>
            <w:r w:rsidRPr="00BD0194">
              <w:t xml:space="preserve">Способен инсталлировать программное и аппаратное обеспечение для </w:t>
            </w:r>
            <w:r w:rsidRPr="00BD0194">
              <w:lastRenderedPageBreak/>
              <w:t>информационных и автоматизированных систем</w:t>
            </w:r>
          </w:p>
        </w:tc>
        <w:tc>
          <w:tcPr>
            <w:tcW w:w="1320" w:type="dxa"/>
            <w:tcBorders>
              <w:top w:val="single" w:sz="2" w:space="0" w:color="000000"/>
              <w:left w:val="single" w:sz="2" w:space="0" w:color="000000"/>
              <w:bottom w:val="single" w:sz="2" w:space="0" w:color="000000"/>
              <w:right w:val="single" w:sz="2" w:space="0" w:color="000000"/>
            </w:tcBorders>
          </w:tcPr>
          <w:p w14:paraId="0E8B913C" w14:textId="77777777" w:rsidR="00E863A2" w:rsidRPr="004563D6" w:rsidRDefault="00C35BE5" w:rsidP="004109D8">
            <w:pPr>
              <w:ind w:left="65"/>
              <w:jc w:val="center"/>
            </w:pPr>
            <w:r>
              <w:lastRenderedPageBreak/>
              <w:t>ОП</w:t>
            </w:r>
            <w:r w:rsidR="00E863A2" w:rsidRPr="004563D6">
              <w:t>К-</w:t>
            </w:r>
            <w:r w:rsidR="00E863A2">
              <w:t>5</w:t>
            </w:r>
            <w:r w:rsidR="00E863A2"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B4F611F" w14:textId="77777777" w:rsidR="00E863A2" w:rsidRPr="009D43AA" w:rsidRDefault="00E863A2" w:rsidP="004109D8">
            <w:pPr>
              <w:jc w:val="both"/>
            </w:pPr>
            <w:r>
              <w:t xml:space="preserve">Инсталлирует </w:t>
            </w:r>
            <w:r w:rsidRPr="009D43AA">
              <w:t>программн</w:t>
            </w:r>
            <w:r>
              <w:t>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E863A2" w:rsidRPr="004563D6" w14:paraId="372B76BC" w14:textId="77777777" w:rsidTr="00E863A2">
        <w:trPr>
          <w:trHeight w:val="769"/>
        </w:trPr>
        <w:tc>
          <w:tcPr>
            <w:tcW w:w="1066" w:type="dxa"/>
            <w:vMerge/>
            <w:tcBorders>
              <w:left w:val="single" w:sz="2" w:space="0" w:color="000000"/>
              <w:right w:val="single" w:sz="2" w:space="0" w:color="000000"/>
            </w:tcBorders>
          </w:tcPr>
          <w:p w14:paraId="726CF7AD" w14:textId="77777777" w:rsidR="00E863A2" w:rsidRPr="004563D6" w:rsidRDefault="00E863A2" w:rsidP="004109D8">
            <w:pPr>
              <w:ind w:left="65"/>
              <w:jc w:val="center"/>
            </w:pPr>
          </w:p>
        </w:tc>
        <w:tc>
          <w:tcPr>
            <w:tcW w:w="3120" w:type="dxa"/>
            <w:vMerge/>
            <w:tcBorders>
              <w:left w:val="single" w:sz="2" w:space="0" w:color="000000"/>
              <w:right w:val="single" w:sz="2" w:space="0" w:color="000000"/>
            </w:tcBorders>
          </w:tcPr>
          <w:p w14:paraId="5966AAAC" w14:textId="77777777" w:rsidR="00E863A2" w:rsidRPr="004563D6" w:rsidRDefault="00E863A2" w:rsidP="004109D8"/>
        </w:tc>
        <w:tc>
          <w:tcPr>
            <w:tcW w:w="1320" w:type="dxa"/>
            <w:tcBorders>
              <w:top w:val="single" w:sz="2" w:space="0" w:color="000000"/>
              <w:left w:val="single" w:sz="2" w:space="0" w:color="000000"/>
              <w:right w:val="single" w:sz="2" w:space="0" w:color="000000"/>
            </w:tcBorders>
          </w:tcPr>
          <w:p w14:paraId="52AE6804" w14:textId="77777777" w:rsidR="00E863A2" w:rsidRPr="004563D6" w:rsidRDefault="00C35BE5" w:rsidP="004109D8">
            <w:pPr>
              <w:ind w:left="65"/>
              <w:jc w:val="center"/>
            </w:pPr>
            <w:r>
              <w:t>ОП</w:t>
            </w:r>
            <w:r w:rsidR="00E863A2" w:rsidRPr="004563D6">
              <w:t>К-</w:t>
            </w:r>
            <w:r w:rsidR="00E863A2">
              <w:t>5</w:t>
            </w:r>
            <w:r w:rsidR="00E863A2" w:rsidRPr="004563D6">
              <w:t>.2</w:t>
            </w:r>
          </w:p>
        </w:tc>
        <w:tc>
          <w:tcPr>
            <w:tcW w:w="4806" w:type="dxa"/>
            <w:tcBorders>
              <w:top w:val="single" w:sz="2" w:space="0" w:color="000000"/>
              <w:left w:val="single" w:sz="2" w:space="0" w:color="000000"/>
              <w:right w:val="single" w:sz="2" w:space="0" w:color="000000"/>
            </w:tcBorders>
          </w:tcPr>
          <w:p w14:paraId="07D95200" w14:textId="77777777" w:rsidR="00E863A2" w:rsidRPr="009D43AA" w:rsidRDefault="00E863A2" w:rsidP="004109D8">
            <w:pPr>
              <w:jc w:val="both"/>
            </w:pPr>
            <w:r>
              <w:t xml:space="preserve">Инсталлирует </w:t>
            </w:r>
            <w:r w:rsidRPr="00BD0194">
              <w:t>аппаратное</w:t>
            </w:r>
            <w:r w:rsidRPr="009D43AA">
              <w:t xml:space="preserve"> </w:t>
            </w:r>
            <w:r>
              <w:t xml:space="preserve">обеспечение </w:t>
            </w:r>
            <w:r w:rsidRPr="009D43AA">
              <w:t>для информационны</w:t>
            </w:r>
            <w:r>
              <w:t>х</w:t>
            </w:r>
            <w:r w:rsidRPr="009D43AA">
              <w:t xml:space="preserve"> и автоматизированны</w:t>
            </w:r>
            <w:r>
              <w:t>х</w:t>
            </w:r>
            <w:r w:rsidRPr="009D43AA">
              <w:t xml:space="preserve"> систем</w:t>
            </w:r>
          </w:p>
        </w:tc>
      </w:tr>
      <w:tr w:rsidR="00C35BE5" w:rsidRPr="004563D6" w14:paraId="2FC2F11D" w14:textId="77777777" w:rsidTr="00C35BE5">
        <w:trPr>
          <w:trHeight w:val="1157"/>
        </w:trPr>
        <w:tc>
          <w:tcPr>
            <w:tcW w:w="1066" w:type="dxa"/>
            <w:vMerge w:val="restart"/>
            <w:tcBorders>
              <w:top w:val="single" w:sz="2" w:space="0" w:color="000000"/>
              <w:left w:val="single" w:sz="2" w:space="0" w:color="000000"/>
              <w:right w:val="single" w:sz="2" w:space="0" w:color="000000"/>
            </w:tcBorders>
          </w:tcPr>
          <w:p w14:paraId="1976CEA2" w14:textId="77777777" w:rsidR="00C35BE5" w:rsidRPr="004563D6" w:rsidRDefault="00C35BE5" w:rsidP="004109D8">
            <w:pPr>
              <w:ind w:left="65"/>
              <w:jc w:val="center"/>
            </w:pPr>
            <w:r>
              <w:t>ОП</w:t>
            </w:r>
            <w:r w:rsidRPr="004563D6">
              <w:t>К-</w:t>
            </w:r>
            <w:r>
              <w:t>6</w:t>
            </w:r>
          </w:p>
        </w:tc>
        <w:tc>
          <w:tcPr>
            <w:tcW w:w="3120" w:type="dxa"/>
            <w:vMerge w:val="restart"/>
            <w:tcBorders>
              <w:top w:val="single" w:sz="2" w:space="0" w:color="000000"/>
              <w:left w:val="single" w:sz="2" w:space="0" w:color="000000"/>
              <w:right w:val="single" w:sz="2" w:space="0" w:color="000000"/>
            </w:tcBorders>
          </w:tcPr>
          <w:p w14:paraId="7DE1E980" w14:textId="77777777" w:rsidR="00C35BE5" w:rsidRPr="004563D6" w:rsidRDefault="00C35BE5" w:rsidP="004109D8">
            <w:pPr>
              <w:jc w:val="both"/>
            </w:pPr>
            <w:r w:rsidRPr="00BD0194">
              <w:t>Способен разрабатывать бизнес- планы и технические задания на оснащение отделов, лабораторий, офисов компьютерным и сетевым оборудованием</w:t>
            </w:r>
          </w:p>
        </w:tc>
        <w:tc>
          <w:tcPr>
            <w:tcW w:w="1320" w:type="dxa"/>
            <w:tcBorders>
              <w:top w:val="single" w:sz="2" w:space="0" w:color="000000"/>
              <w:left w:val="single" w:sz="2" w:space="0" w:color="000000"/>
              <w:bottom w:val="single" w:sz="2" w:space="0" w:color="000000"/>
              <w:right w:val="single" w:sz="2" w:space="0" w:color="000000"/>
            </w:tcBorders>
          </w:tcPr>
          <w:p w14:paraId="5EC7CCBC" w14:textId="77777777" w:rsidR="00C35BE5" w:rsidRPr="004563D6" w:rsidRDefault="00C35BE5" w:rsidP="004109D8">
            <w:pPr>
              <w:ind w:left="65"/>
              <w:jc w:val="center"/>
            </w:pPr>
            <w:r>
              <w:t>ОП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32061E3E" w14:textId="77777777" w:rsidR="00C35BE5" w:rsidRPr="00BD0194" w:rsidRDefault="00C35BE5" w:rsidP="004109D8">
            <w:pPr>
              <w:jc w:val="both"/>
            </w:pPr>
            <w:r>
              <w:t>Р</w:t>
            </w:r>
            <w:r w:rsidRPr="00BD0194">
              <w:t>азрабатыва</w:t>
            </w:r>
            <w:r>
              <w:t>е</w:t>
            </w:r>
            <w:r w:rsidRPr="00BD0194">
              <w:t>т бизнес-планы и технические задания на оснащение отделов, лабораторий, офисов компьютерным и сетевым оборудованием</w:t>
            </w:r>
          </w:p>
        </w:tc>
      </w:tr>
      <w:tr w:rsidR="00C35BE5" w:rsidRPr="004563D6" w14:paraId="2A20C5A2" w14:textId="77777777" w:rsidTr="00C652EA">
        <w:trPr>
          <w:trHeight w:val="1655"/>
        </w:trPr>
        <w:tc>
          <w:tcPr>
            <w:tcW w:w="1066" w:type="dxa"/>
            <w:vMerge/>
            <w:tcBorders>
              <w:left w:val="single" w:sz="2" w:space="0" w:color="000000"/>
              <w:right w:val="single" w:sz="2" w:space="0" w:color="000000"/>
            </w:tcBorders>
          </w:tcPr>
          <w:p w14:paraId="64A8AF0A" w14:textId="77777777" w:rsidR="00C35BE5" w:rsidRPr="004563D6" w:rsidRDefault="00C35BE5" w:rsidP="004109D8">
            <w:pPr>
              <w:ind w:left="65"/>
              <w:jc w:val="center"/>
            </w:pPr>
          </w:p>
        </w:tc>
        <w:tc>
          <w:tcPr>
            <w:tcW w:w="3120" w:type="dxa"/>
            <w:vMerge/>
            <w:tcBorders>
              <w:left w:val="single" w:sz="2" w:space="0" w:color="000000"/>
              <w:right w:val="single" w:sz="2" w:space="0" w:color="000000"/>
            </w:tcBorders>
          </w:tcPr>
          <w:p w14:paraId="364FF3BE" w14:textId="77777777" w:rsidR="00C35BE5" w:rsidRPr="004563D6" w:rsidRDefault="00C35BE5" w:rsidP="004109D8"/>
        </w:tc>
        <w:tc>
          <w:tcPr>
            <w:tcW w:w="1320" w:type="dxa"/>
            <w:tcBorders>
              <w:top w:val="single" w:sz="2" w:space="0" w:color="000000"/>
              <w:left w:val="single" w:sz="2" w:space="0" w:color="000000"/>
              <w:right w:val="single" w:sz="2" w:space="0" w:color="000000"/>
            </w:tcBorders>
          </w:tcPr>
          <w:p w14:paraId="34468316" w14:textId="77777777" w:rsidR="00C35BE5" w:rsidRPr="004563D6" w:rsidRDefault="00C35BE5" w:rsidP="00C35BE5">
            <w:pPr>
              <w:ind w:left="65"/>
              <w:jc w:val="center"/>
            </w:pPr>
            <w:r>
              <w:t>ОП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101FAC46" w14:textId="77777777" w:rsidR="00C35BE5" w:rsidRPr="00BD0194" w:rsidRDefault="00C35BE5" w:rsidP="004109D8">
            <w:pPr>
              <w:jc w:val="both"/>
              <w:rPr>
                <w:highlight w:val="yellow"/>
              </w:rPr>
            </w:pPr>
            <w:r>
              <w:t>Р</w:t>
            </w:r>
            <w:r w:rsidRPr="00BD0194">
              <w:t>азрабатыва</w:t>
            </w:r>
            <w:r>
              <w:t>е</w:t>
            </w:r>
            <w:r w:rsidRPr="00BD0194">
              <w:t>т технические задания на оснащение отделов, лабораторий, офисов компьютерным и сетевым оборудованием</w:t>
            </w:r>
          </w:p>
        </w:tc>
      </w:tr>
      <w:tr w:rsidR="00C35BE5" w:rsidRPr="004563D6" w14:paraId="1E18A6EA"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64AA747" w14:textId="77777777" w:rsidR="00C35BE5" w:rsidRPr="004563D6" w:rsidRDefault="00C35BE5" w:rsidP="004109D8">
            <w:pPr>
              <w:ind w:left="65"/>
              <w:jc w:val="center"/>
            </w:pPr>
            <w:r>
              <w:t>ОП</w:t>
            </w:r>
            <w:r w:rsidRPr="004563D6">
              <w:t>К-</w:t>
            </w:r>
            <w:r>
              <w:t>7</w:t>
            </w:r>
          </w:p>
        </w:tc>
        <w:tc>
          <w:tcPr>
            <w:tcW w:w="3120" w:type="dxa"/>
            <w:vMerge w:val="restart"/>
            <w:tcBorders>
              <w:top w:val="single" w:sz="2" w:space="0" w:color="000000"/>
              <w:left w:val="single" w:sz="2" w:space="0" w:color="000000"/>
              <w:right w:val="single" w:sz="2" w:space="0" w:color="000000"/>
            </w:tcBorders>
          </w:tcPr>
          <w:p w14:paraId="390016F3" w14:textId="77777777" w:rsidR="00C35BE5" w:rsidRPr="004563D6" w:rsidRDefault="00C35BE5" w:rsidP="004109D8">
            <w:pPr>
              <w:jc w:val="both"/>
            </w:pPr>
            <w:r w:rsidRPr="00BD0194">
              <w:t>Способен участвовать в настройке и наладке программно- аппаратных комплексов</w:t>
            </w:r>
          </w:p>
        </w:tc>
        <w:tc>
          <w:tcPr>
            <w:tcW w:w="1320" w:type="dxa"/>
            <w:tcBorders>
              <w:top w:val="single" w:sz="2" w:space="0" w:color="000000"/>
              <w:left w:val="single" w:sz="2" w:space="0" w:color="000000"/>
              <w:bottom w:val="single" w:sz="2" w:space="0" w:color="000000"/>
              <w:right w:val="single" w:sz="2" w:space="0" w:color="000000"/>
            </w:tcBorders>
          </w:tcPr>
          <w:p w14:paraId="537D3F0B" w14:textId="77777777" w:rsidR="00C35BE5" w:rsidRPr="004563D6" w:rsidRDefault="00C35BE5" w:rsidP="004109D8">
            <w:pPr>
              <w:ind w:left="65"/>
              <w:jc w:val="center"/>
            </w:pPr>
            <w:r>
              <w:t>ОП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6E86FE0" w14:textId="77777777" w:rsidR="00C35BE5" w:rsidRPr="009D43AA" w:rsidRDefault="00C35BE5" w:rsidP="004109D8">
            <w:pPr>
              <w:jc w:val="both"/>
            </w:pPr>
            <w:r>
              <w:t>Участ</w:t>
            </w:r>
            <w:r w:rsidRPr="00BD0194">
              <w:t>в</w:t>
            </w:r>
            <w:r>
              <w:t>ует</w:t>
            </w:r>
            <w:r w:rsidRPr="00BD0194">
              <w:t xml:space="preserve"> в настройке программно- аппаратных комплексов</w:t>
            </w:r>
          </w:p>
        </w:tc>
      </w:tr>
      <w:tr w:rsidR="00C35BE5" w:rsidRPr="004563D6" w14:paraId="321B2A05" w14:textId="77777777" w:rsidTr="00C35BE5">
        <w:trPr>
          <w:trHeight w:val="538"/>
        </w:trPr>
        <w:tc>
          <w:tcPr>
            <w:tcW w:w="1066" w:type="dxa"/>
            <w:vMerge/>
            <w:tcBorders>
              <w:left w:val="single" w:sz="2" w:space="0" w:color="000000"/>
              <w:bottom w:val="single" w:sz="2" w:space="0" w:color="000000"/>
              <w:right w:val="single" w:sz="2" w:space="0" w:color="000000"/>
            </w:tcBorders>
          </w:tcPr>
          <w:p w14:paraId="32C81DE0"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422EDD10"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1AE37B9E" w14:textId="77777777" w:rsidR="00C35BE5" w:rsidRPr="004563D6" w:rsidRDefault="00C35BE5" w:rsidP="004109D8">
            <w:pPr>
              <w:ind w:left="65"/>
              <w:jc w:val="center"/>
            </w:pPr>
            <w:r>
              <w:t>ОП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40A16D8" w14:textId="77777777" w:rsidR="00C35BE5" w:rsidRPr="009D43AA" w:rsidRDefault="00C35BE5" w:rsidP="004109D8">
            <w:pPr>
              <w:jc w:val="both"/>
            </w:pPr>
            <w:r>
              <w:t>У</w:t>
            </w:r>
            <w:r w:rsidRPr="00BD0194">
              <w:t>частв</w:t>
            </w:r>
            <w:r>
              <w:t>ует</w:t>
            </w:r>
            <w:r w:rsidRPr="00BD0194">
              <w:t xml:space="preserve"> в наладке программно- аппаратных комплексов</w:t>
            </w:r>
          </w:p>
        </w:tc>
      </w:tr>
      <w:tr w:rsidR="00C35BE5" w:rsidRPr="004563D6" w14:paraId="539E638F" w14:textId="77777777" w:rsidTr="004109D8">
        <w:trPr>
          <w:trHeight w:val="259"/>
        </w:trPr>
        <w:tc>
          <w:tcPr>
            <w:tcW w:w="1066" w:type="dxa"/>
            <w:vMerge w:val="restart"/>
            <w:tcBorders>
              <w:top w:val="single" w:sz="2" w:space="0" w:color="000000"/>
              <w:left w:val="single" w:sz="2" w:space="0" w:color="000000"/>
              <w:right w:val="single" w:sz="2" w:space="0" w:color="000000"/>
            </w:tcBorders>
          </w:tcPr>
          <w:p w14:paraId="5727DB94" w14:textId="77777777" w:rsidR="00C35BE5" w:rsidRPr="004563D6" w:rsidRDefault="00C35BE5" w:rsidP="004109D8">
            <w:pPr>
              <w:ind w:left="65"/>
              <w:jc w:val="center"/>
            </w:pPr>
            <w:r>
              <w:t>ОП</w:t>
            </w:r>
            <w:r w:rsidRPr="004563D6">
              <w:t>К-</w:t>
            </w:r>
            <w:r>
              <w:t>8</w:t>
            </w:r>
          </w:p>
        </w:tc>
        <w:tc>
          <w:tcPr>
            <w:tcW w:w="3120" w:type="dxa"/>
            <w:vMerge w:val="restart"/>
            <w:tcBorders>
              <w:top w:val="single" w:sz="2" w:space="0" w:color="000000"/>
              <w:left w:val="single" w:sz="2" w:space="0" w:color="000000"/>
              <w:right w:val="single" w:sz="2" w:space="0" w:color="000000"/>
            </w:tcBorders>
          </w:tcPr>
          <w:p w14:paraId="2F1FADD5" w14:textId="77777777" w:rsidR="00C35BE5" w:rsidRPr="004563D6" w:rsidRDefault="00C35BE5" w:rsidP="004109D8">
            <w:pPr>
              <w:jc w:val="both"/>
            </w:pPr>
            <w:r w:rsidRPr="00BD0194">
              <w:t>Способен разрабатывать алгоритмы и программы, пригодные для практического применения</w:t>
            </w:r>
          </w:p>
        </w:tc>
        <w:tc>
          <w:tcPr>
            <w:tcW w:w="1320" w:type="dxa"/>
            <w:tcBorders>
              <w:top w:val="single" w:sz="2" w:space="0" w:color="000000"/>
              <w:left w:val="single" w:sz="2" w:space="0" w:color="000000"/>
              <w:bottom w:val="single" w:sz="2" w:space="0" w:color="000000"/>
              <w:right w:val="single" w:sz="2" w:space="0" w:color="000000"/>
            </w:tcBorders>
          </w:tcPr>
          <w:p w14:paraId="6D5CA1E3" w14:textId="77777777" w:rsidR="00C35BE5" w:rsidRPr="004563D6" w:rsidRDefault="00C35BE5" w:rsidP="004109D8">
            <w:pPr>
              <w:ind w:left="65"/>
              <w:jc w:val="center"/>
            </w:pPr>
            <w:r>
              <w:t>ОП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5BB75AE" w14:textId="77777777" w:rsidR="00C35BE5" w:rsidRPr="009E0493" w:rsidRDefault="00C35BE5" w:rsidP="004109D8">
            <w:pPr>
              <w:jc w:val="both"/>
            </w:pPr>
            <w:r w:rsidRPr="00C35BE5">
              <w:t>Ра</w:t>
            </w:r>
            <w:r w:rsidRPr="00BD0194">
              <w:t>зрабатыва</w:t>
            </w:r>
            <w:r>
              <w:t>ет</w:t>
            </w:r>
            <w:r w:rsidRPr="00BD0194">
              <w:t xml:space="preserve"> алгоритмы, пригодные для практического применения</w:t>
            </w:r>
          </w:p>
        </w:tc>
      </w:tr>
      <w:tr w:rsidR="00C35BE5" w:rsidRPr="004563D6" w14:paraId="10094D09" w14:textId="77777777" w:rsidTr="004109D8">
        <w:trPr>
          <w:trHeight w:val="1970"/>
        </w:trPr>
        <w:tc>
          <w:tcPr>
            <w:tcW w:w="1066" w:type="dxa"/>
            <w:vMerge/>
            <w:tcBorders>
              <w:left w:val="single" w:sz="2" w:space="0" w:color="000000"/>
              <w:bottom w:val="single" w:sz="2" w:space="0" w:color="000000"/>
              <w:right w:val="single" w:sz="2" w:space="0" w:color="000000"/>
            </w:tcBorders>
          </w:tcPr>
          <w:p w14:paraId="7E5E4C7F"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02A9A564"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413AAD8B" w14:textId="77777777" w:rsidR="00C35BE5" w:rsidRPr="004563D6" w:rsidRDefault="00C35BE5" w:rsidP="004109D8">
            <w:pPr>
              <w:ind w:left="65"/>
              <w:jc w:val="center"/>
            </w:pPr>
            <w:r>
              <w:t>ОП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03207A87" w14:textId="77777777" w:rsidR="00C35BE5" w:rsidRPr="009E0493" w:rsidRDefault="00C35BE5" w:rsidP="004109D8">
            <w:pPr>
              <w:jc w:val="both"/>
            </w:pPr>
            <w:r w:rsidRPr="009E0493">
              <w:t>Разрабатывает программы</w:t>
            </w:r>
            <w:r>
              <w:t>,</w:t>
            </w:r>
            <w:r w:rsidRPr="00BD0194">
              <w:t xml:space="preserve"> пригодные для практического применения</w:t>
            </w:r>
          </w:p>
        </w:tc>
      </w:tr>
      <w:tr w:rsidR="00C35BE5" w:rsidRPr="004563D6" w14:paraId="4FF3EF93" w14:textId="77777777" w:rsidTr="00ED1FF3">
        <w:trPr>
          <w:trHeight w:val="259"/>
        </w:trPr>
        <w:tc>
          <w:tcPr>
            <w:tcW w:w="1066" w:type="dxa"/>
            <w:vMerge w:val="restart"/>
            <w:tcBorders>
              <w:top w:val="single" w:sz="2" w:space="0" w:color="000000"/>
              <w:left w:val="single" w:sz="2" w:space="0" w:color="000000"/>
              <w:right w:val="single" w:sz="2" w:space="0" w:color="000000"/>
            </w:tcBorders>
          </w:tcPr>
          <w:p w14:paraId="4FDD0A64" w14:textId="77777777" w:rsidR="00C35BE5" w:rsidRPr="004563D6" w:rsidRDefault="00C35BE5" w:rsidP="004109D8">
            <w:pPr>
              <w:ind w:left="65"/>
              <w:jc w:val="center"/>
            </w:pPr>
            <w:r>
              <w:t>ОП</w:t>
            </w:r>
            <w:r w:rsidRPr="004563D6">
              <w:t>К-</w:t>
            </w:r>
            <w:r>
              <w:t>9</w:t>
            </w:r>
          </w:p>
        </w:tc>
        <w:tc>
          <w:tcPr>
            <w:tcW w:w="3120" w:type="dxa"/>
            <w:vMerge w:val="restart"/>
            <w:tcBorders>
              <w:top w:val="single" w:sz="2" w:space="0" w:color="000000"/>
              <w:left w:val="single" w:sz="2" w:space="0" w:color="000000"/>
              <w:right w:val="single" w:sz="2" w:space="0" w:color="000000"/>
            </w:tcBorders>
          </w:tcPr>
          <w:p w14:paraId="6DE4910A" w14:textId="77777777" w:rsidR="00C35BE5" w:rsidRPr="004563D6" w:rsidRDefault="00C35BE5" w:rsidP="004109D8">
            <w:pPr>
              <w:jc w:val="both"/>
            </w:pPr>
            <w:r w:rsidRPr="00BD0194">
              <w:t>Способен осваивать методики использования программных средств для решения практических задач</w:t>
            </w:r>
          </w:p>
        </w:tc>
        <w:tc>
          <w:tcPr>
            <w:tcW w:w="1320" w:type="dxa"/>
            <w:tcBorders>
              <w:top w:val="single" w:sz="2" w:space="0" w:color="000000"/>
              <w:left w:val="single" w:sz="2" w:space="0" w:color="000000"/>
              <w:bottom w:val="single" w:sz="2" w:space="0" w:color="000000"/>
              <w:right w:val="single" w:sz="2" w:space="0" w:color="000000"/>
            </w:tcBorders>
          </w:tcPr>
          <w:p w14:paraId="749D305B" w14:textId="77777777" w:rsidR="00C35BE5" w:rsidRPr="004563D6" w:rsidRDefault="00C35BE5" w:rsidP="004109D8">
            <w:pPr>
              <w:ind w:left="65"/>
              <w:jc w:val="center"/>
            </w:pPr>
            <w:r>
              <w:t>ОП</w:t>
            </w:r>
            <w:r w:rsidRPr="004563D6">
              <w:t>К-</w:t>
            </w:r>
            <w:r>
              <w:t>9</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4D54F97C" w14:textId="77777777" w:rsidR="00C35BE5" w:rsidRPr="00094AA4" w:rsidRDefault="00C35BE5" w:rsidP="004109D8">
            <w:pPr>
              <w:jc w:val="both"/>
            </w:pPr>
            <w:r>
              <w:t>О</w:t>
            </w:r>
            <w:r w:rsidRPr="00BD0194">
              <w:t>сваива</w:t>
            </w:r>
            <w:r>
              <w:t>ет</w:t>
            </w:r>
            <w:r w:rsidRPr="00BD0194">
              <w:t xml:space="preserve"> методики использования программных средств </w:t>
            </w:r>
          </w:p>
        </w:tc>
      </w:tr>
      <w:tr w:rsidR="00C35BE5" w:rsidRPr="004563D6" w14:paraId="231B6790" w14:textId="77777777" w:rsidTr="00C35BE5">
        <w:trPr>
          <w:trHeight w:val="828"/>
        </w:trPr>
        <w:tc>
          <w:tcPr>
            <w:tcW w:w="1066" w:type="dxa"/>
            <w:vMerge/>
            <w:tcBorders>
              <w:left w:val="single" w:sz="2" w:space="0" w:color="000000"/>
              <w:bottom w:val="single" w:sz="2" w:space="0" w:color="000000"/>
              <w:right w:val="single" w:sz="2" w:space="0" w:color="000000"/>
            </w:tcBorders>
          </w:tcPr>
          <w:p w14:paraId="5C3AB8F6" w14:textId="77777777" w:rsidR="00C35BE5" w:rsidRPr="004563D6" w:rsidRDefault="00C35BE5" w:rsidP="004109D8">
            <w:pPr>
              <w:ind w:left="65"/>
              <w:jc w:val="center"/>
            </w:pPr>
          </w:p>
        </w:tc>
        <w:tc>
          <w:tcPr>
            <w:tcW w:w="3120" w:type="dxa"/>
            <w:vMerge/>
            <w:tcBorders>
              <w:left w:val="single" w:sz="2" w:space="0" w:color="000000"/>
              <w:bottom w:val="single" w:sz="2" w:space="0" w:color="000000"/>
              <w:right w:val="single" w:sz="2" w:space="0" w:color="000000"/>
            </w:tcBorders>
          </w:tcPr>
          <w:p w14:paraId="53D6980C" w14:textId="77777777" w:rsidR="00C35BE5" w:rsidRPr="004563D6" w:rsidRDefault="00C35BE5" w:rsidP="004109D8"/>
        </w:tc>
        <w:tc>
          <w:tcPr>
            <w:tcW w:w="1320" w:type="dxa"/>
            <w:tcBorders>
              <w:top w:val="single" w:sz="2" w:space="0" w:color="000000"/>
              <w:left w:val="single" w:sz="2" w:space="0" w:color="000000"/>
              <w:bottom w:val="single" w:sz="2" w:space="0" w:color="000000"/>
              <w:right w:val="single" w:sz="2" w:space="0" w:color="000000"/>
            </w:tcBorders>
          </w:tcPr>
          <w:p w14:paraId="6A93E6AA" w14:textId="77777777" w:rsidR="00C35BE5" w:rsidRPr="004563D6" w:rsidRDefault="00C35BE5" w:rsidP="004109D8">
            <w:pPr>
              <w:ind w:left="65"/>
              <w:jc w:val="center"/>
            </w:pPr>
            <w:r>
              <w:t>ОП</w:t>
            </w:r>
            <w:r w:rsidRPr="004563D6">
              <w:t>К-</w:t>
            </w:r>
            <w:r>
              <w:t>9</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4704ED96" w14:textId="77777777" w:rsidR="00C35BE5" w:rsidRPr="00094AA4" w:rsidRDefault="00C35BE5" w:rsidP="004109D8">
            <w:pPr>
              <w:jc w:val="both"/>
            </w:pPr>
            <w:r>
              <w:t>Применяет</w:t>
            </w:r>
            <w:r w:rsidRPr="00094AA4">
              <w:t xml:space="preserve"> методики использования программных средств для решения практических задач</w:t>
            </w:r>
          </w:p>
        </w:tc>
      </w:tr>
    </w:tbl>
    <w:p w14:paraId="6D60D182" w14:textId="20EE1306" w:rsidR="006E726A" w:rsidRDefault="006E726A" w:rsidP="00E224C5">
      <w:pPr>
        <w:ind w:left="-5" w:firstLine="714"/>
      </w:pPr>
    </w:p>
    <w:p w14:paraId="3FCBFE30" w14:textId="77777777" w:rsidR="005302BF" w:rsidRDefault="005302BF" w:rsidP="005302BF">
      <w:pPr>
        <w:spacing w:after="5" w:line="268" w:lineRule="auto"/>
        <w:ind w:left="-5" w:right="20" w:firstLine="714"/>
        <w:jc w:val="both"/>
      </w:pPr>
      <w:r w:rsidRPr="004563D6">
        <w:t xml:space="preserve">Выпускник, освоивший программу бакалавриата, должен обладать следующими </w:t>
      </w:r>
      <w:r w:rsidRPr="004563D6">
        <w:rPr>
          <w:b/>
        </w:rPr>
        <w:t>профессиональными компетенциями</w:t>
      </w:r>
      <w:r w:rsidRPr="004563D6">
        <w:t xml:space="preserve">: </w:t>
      </w:r>
    </w:p>
    <w:p w14:paraId="0FE34059" w14:textId="77777777" w:rsidR="005302BF" w:rsidRDefault="005302BF" w:rsidP="005302BF">
      <w:pPr>
        <w:spacing w:after="5" w:line="268" w:lineRule="auto"/>
        <w:ind w:left="-5" w:right="20" w:firstLine="714"/>
        <w:jc w:val="both"/>
      </w:pPr>
    </w:p>
    <w:tbl>
      <w:tblPr>
        <w:tblW w:w="10312" w:type="dxa"/>
        <w:tblCellMar>
          <w:top w:w="5" w:type="dxa"/>
          <w:left w:w="106" w:type="dxa"/>
          <w:right w:w="115" w:type="dxa"/>
        </w:tblCellMar>
        <w:tblLook w:val="00A0" w:firstRow="1" w:lastRow="0" w:firstColumn="1" w:lastColumn="0" w:noHBand="0" w:noVBand="0"/>
      </w:tblPr>
      <w:tblGrid>
        <w:gridCol w:w="1066"/>
        <w:gridCol w:w="3120"/>
        <w:gridCol w:w="1320"/>
        <w:gridCol w:w="4806"/>
      </w:tblGrid>
      <w:tr w:rsidR="005302BF" w14:paraId="25437C2A" w14:textId="77777777" w:rsidTr="006E6797">
        <w:trPr>
          <w:trHeight w:val="388"/>
        </w:trPr>
        <w:tc>
          <w:tcPr>
            <w:tcW w:w="4186" w:type="dxa"/>
            <w:gridSpan w:val="2"/>
            <w:tcBorders>
              <w:top w:val="single" w:sz="2" w:space="0" w:color="000000"/>
              <w:left w:val="single" w:sz="2" w:space="0" w:color="000000"/>
              <w:bottom w:val="single" w:sz="2" w:space="0" w:color="000000"/>
              <w:right w:val="single" w:sz="2" w:space="0" w:color="000000"/>
            </w:tcBorders>
          </w:tcPr>
          <w:p w14:paraId="1C283FB2" w14:textId="77777777" w:rsidR="005302BF" w:rsidRPr="00FD3BDC" w:rsidRDefault="005302BF" w:rsidP="006E6797">
            <w:pPr>
              <w:ind w:left="36"/>
              <w:jc w:val="center"/>
              <w:rPr>
                <w:rFonts w:ascii="Calibri" w:hAnsi="Calibri"/>
                <w:sz w:val="22"/>
                <w:szCs w:val="22"/>
              </w:rPr>
            </w:pPr>
            <w:r w:rsidRPr="00FD3BDC">
              <w:rPr>
                <w:sz w:val="22"/>
                <w:szCs w:val="22"/>
              </w:rPr>
              <w:t>Компетенции</w:t>
            </w:r>
          </w:p>
        </w:tc>
        <w:tc>
          <w:tcPr>
            <w:tcW w:w="6126" w:type="dxa"/>
            <w:gridSpan w:val="2"/>
            <w:tcBorders>
              <w:top w:val="single" w:sz="2" w:space="0" w:color="000000"/>
              <w:left w:val="single" w:sz="2" w:space="0" w:color="000000"/>
              <w:bottom w:val="single" w:sz="2" w:space="0" w:color="000000"/>
              <w:right w:val="single" w:sz="2" w:space="0" w:color="000000"/>
            </w:tcBorders>
          </w:tcPr>
          <w:p w14:paraId="4F204D54" w14:textId="77777777" w:rsidR="005302BF" w:rsidRPr="00FD3BDC" w:rsidRDefault="005302BF" w:rsidP="006E6797">
            <w:pPr>
              <w:ind w:left="36"/>
              <w:jc w:val="center"/>
              <w:rPr>
                <w:rFonts w:ascii="Calibri" w:hAnsi="Calibri"/>
                <w:sz w:val="22"/>
                <w:szCs w:val="22"/>
              </w:rPr>
            </w:pPr>
            <w:r w:rsidRPr="00FD3BDC">
              <w:rPr>
                <w:sz w:val="22"/>
                <w:szCs w:val="22"/>
              </w:rPr>
              <w:t>Индикаторы достижения компетенции</w:t>
            </w:r>
          </w:p>
        </w:tc>
      </w:tr>
      <w:tr w:rsidR="005302BF" w14:paraId="1140EBC5" w14:textId="77777777" w:rsidTr="006E6797">
        <w:trPr>
          <w:trHeight w:val="257"/>
        </w:trPr>
        <w:tc>
          <w:tcPr>
            <w:tcW w:w="1066" w:type="dxa"/>
            <w:tcBorders>
              <w:top w:val="single" w:sz="2" w:space="0" w:color="000000"/>
              <w:left w:val="single" w:sz="2" w:space="0" w:color="000000"/>
              <w:bottom w:val="single" w:sz="2" w:space="0" w:color="000000"/>
              <w:right w:val="single" w:sz="2" w:space="0" w:color="000000"/>
            </w:tcBorders>
          </w:tcPr>
          <w:p w14:paraId="28FF1945"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3120" w:type="dxa"/>
            <w:tcBorders>
              <w:top w:val="single" w:sz="2" w:space="0" w:color="000000"/>
              <w:left w:val="single" w:sz="2" w:space="0" w:color="000000"/>
              <w:bottom w:val="single" w:sz="2" w:space="0" w:color="000000"/>
              <w:right w:val="single" w:sz="2" w:space="0" w:color="000000"/>
            </w:tcBorders>
          </w:tcPr>
          <w:p w14:paraId="5D7946E1"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c>
          <w:tcPr>
            <w:tcW w:w="1320" w:type="dxa"/>
            <w:tcBorders>
              <w:top w:val="single" w:sz="2" w:space="0" w:color="000000"/>
              <w:left w:val="single" w:sz="2" w:space="0" w:color="000000"/>
              <w:bottom w:val="single" w:sz="2" w:space="0" w:color="000000"/>
              <w:right w:val="single" w:sz="2" w:space="0" w:color="000000"/>
            </w:tcBorders>
          </w:tcPr>
          <w:p w14:paraId="10A10546" w14:textId="77777777" w:rsidR="005302BF" w:rsidRPr="00FD3BDC" w:rsidRDefault="005302BF" w:rsidP="006E6797">
            <w:pPr>
              <w:ind w:left="9"/>
              <w:jc w:val="center"/>
              <w:rPr>
                <w:rFonts w:ascii="Calibri" w:hAnsi="Calibri"/>
                <w:sz w:val="22"/>
                <w:szCs w:val="22"/>
              </w:rPr>
            </w:pPr>
            <w:r w:rsidRPr="00FD3BDC">
              <w:rPr>
                <w:sz w:val="22"/>
                <w:szCs w:val="22"/>
              </w:rPr>
              <w:t xml:space="preserve">Код </w:t>
            </w:r>
          </w:p>
        </w:tc>
        <w:tc>
          <w:tcPr>
            <w:tcW w:w="4806" w:type="dxa"/>
            <w:tcBorders>
              <w:top w:val="single" w:sz="2" w:space="0" w:color="000000"/>
              <w:left w:val="single" w:sz="2" w:space="0" w:color="000000"/>
              <w:bottom w:val="single" w:sz="2" w:space="0" w:color="000000"/>
              <w:right w:val="single" w:sz="2" w:space="0" w:color="000000"/>
            </w:tcBorders>
          </w:tcPr>
          <w:p w14:paraId="0C54189D" w14:textId="77777777" w:rsidR="005302BF" w:rsidRPr="00FD3BDC" w:rsidRDefault="005302BF" w:rsidP="006E6797">
            <w:pPr>
              <w:ind w:left="9"/>
              <w:jc w:val="center"/>
              <w:rPr>
                <w:rFonts w:ascii="Calibri" w:hAnsi="Calibri"/>
                <w:sz w:val="22"/>
                <w:szCs w:val="22"/>
              </w:rPr>
            </w:pPr>
            <w:r w:rsidRPr="00FD3BDC">
              <w:rPr>
                <w:sz w:val="22"/>
                <w:szCs w:val="22"/>
              </w:rPr>
              <w:t xml:space="preserve">Наименование </w:t>
            </w:r>
          </w:p>
        </w:tc>
      </w:tr>
      <w:tr w:rsidR="005302BF" w:rsidRPr="004563D6" w14:paraId="301D9F00"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2A1A8E8" w14:textId="77777777" w:rsidR="005302BF" w:rsidRPr="004563D6" w:rsidRDefault="005302BF" w:rsidP="006E6797">
            <w:pPr>
              <w:ind w:left="65"/>
              <w:jc w:val="center"/>
            </w:pPr>
            <w:r>
              <w:t>П</w:t>
            </w:r>
            <w:r w:rsidRPr="004563D6">
              <w:t>К-1</w:t>
            </w:r>
          </w:p>
        </w:tc>
        <w:tc>
          <w:tcPr>
            <w:tcW w:w="3120" w:type="dxa"/>
            <w:vMerge w:val="restart"/>
            <w:tcBorders>
              <w:top w:val="single" w:sz="2" w:space="0" w:color="000000"/>
              <w:left w:val="single" w:sz="2" w:space="0" w:color="000000"/>
              <w:right w:val="single" w:sz="2" w:space="0" w:color="000000"/>
            </w:tcBorders>
          </w:tcPr>
          <w:p w14:paraId="0ED97293" w14:textId="77777777" w:rsidR="005302BF" w:rsidRPr="004563D6" w:rsidRDefault="005302BF" w:rsidP="006E6797">
            <w:pPr>
              <w:jc w:val="both"/>
            </w:pPr>
            <w:r w:rsidRPr="00F40271">
              <w:t>Способен проводить научно-исследовательские работы в области информационных технологий</w:t>
            </w:r>
          </w:p>
        </w:tc>
        <w:tc>
          <w:tcPr>
            <w:tcW w:w="1320" w:type="dxa"/>
            <w:tcBorders>
              <w:top w:val="single" w:sz="2" w:space="0" w:color="000000"/>
              <w:left w:val="single" w:sz="2" w:space="0" w:color="000000"/>
              <w:bottom w:val="single" w:sz="2" w:space="0" w:color="000000"/>
              <w:right w:val="single" w:sz="2" w:space="0" w:color="000000"/>
            </w:tcBorders>
          </w:tcPr>
          <w:p w14:paraId="470D1DE9" w14:textId="77777777" w:rsidR="005302BF" w:rsidRPr="004563D6" w:rsidRDefault="005302BF" w:rsidP="006E6797">
            <w:pPr>
              <w:ind w:left="65"/>
              <w:jc w:val="center"/>
            </w:pPr>
            <w:r>
              <w:t>П</w:t>
            </w:r>
            <w:r w:rsidRPr="004563D6">
              <w:t>К-1.1</w:t>
            </w:r>
          </w:p>
        </w:tc>
        <w:tc>
          <w:tcPr>
            <w:tcW w:w="4806" w:type="dxa"/>
            <w:tcBorders>
              <w:top w:val="single" w:sz="2" w:space="0" w:color="000000"/>
              <w:left w:val="single" w:sz="2" w:space="0" w:color="000000"/>
              <w:bottom w:val="single" w:sz="2" w:space="0" w:color="000000"/>
              <w:right w:val="single" w:sz="2" w:space="0" w:color="000000"/>
            </w:tcBorders>
          </w:tcPr>
          <w:p w14:paraId="5D416070" w14:textId="77777777" w:rsidR="005302BF" w:rsidRPr="00046E7D" w:rsidRDefault="005302BF" w:rsidP="006E6797">
            <w:r w:rsidRPr="007F668A">
              <w:t>Проводит научно-исследовательские работы в области информационных технологий</w:t>
            </w:r>
          </w:p>
        </w:tc>
      </w:tr>
      <w:tr w:rsidR="005302BF" w:rsidRPr="004563D6" w14:paraId="795CAA52" w14:textId="77777777" w:rsidTr="006E6797">
        <w:trPr>
          <w:trHeight w:val="865"/>
        </w:trPr>
        <w:tc>
          <w:tcPr>
            <w:tcW w:w="1066" w:type="dxa"/>
            <w:vMerge/>
            <w:tcBorders>
              <w:left w:val="single" w:sz="2" w:space="0" w:color="000000"/>
              <w:right w:val="single" w:sz="2" w:space="0" w:color="000000"/>
            </w:tcBorders>
          </w:tcPr>
          <w:p w14:paraId="7B699591"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1C9BE253" w14:textId="77777777" w:rsidR="005302BF" w:rsidRPr="004563D6" w:rsidRDefault="005302BF" w:rsidP="006E6797">
            <w:pPr>
              <w:jc w:val="both"/>
            </w:pPr>
          </w:p>
        </w:tc>
        <w:tc>
          <w:tcPr>
            <w:tcW w:w="1320" w:type="dxa"/>
            <w:tcBorders>
              <w:top w:val="single" w:sz="2" w:space="0" w:color="000000"/>
              <w:left w:val="single" w:sz="2" w:space="0" w:color="000000"/>
              <w:right w:val="single" w:sz="2" w:space="0" w:color="000000"/>
            </w:tcBorders>
          </w:tcPr>
          <w:p w14:paraId="23464D5D" w14:textId="77777777" w:rsidR="005302BF" w:rsidRPr="004563D6" w:rsidRDefault="005302BF" w:rsidP="006E6797">
            <w:pPr>
              <w:ind w:left="65"/>
              <w:jc w:val="center"/>
            </w:pPr>
            <w:r>
              <w:t>П</w:t>
            </w:r>
            <w:r w:rsidRPr="004563D6">
              <w:t>К-1.2</w:t>
            </w:r>
          </w:p>
        </w:tc>
        <w:tc>
          <w:tcPr>
            <w:tcW w:w="4806" w:type="dxa"/>
            <w:tcBorders>
              <w:top w:val="single" w:sz="2" w:space="0" w:color="000000"/>
              <w:left w:val="single" w:sz="2" w:space="0" w:color="000000"/>
              <w:right w:val="single" w:sz="2" w:space="0" w:color="000000"/>
            </w:tcBorders>
          </w:tcPr>
          <w:p w14:paraId="5B12C000" w14:textId="77777777" w:rsidR="005302BF" w:rsidRPr="00046E7D" w:rsidRDefault="005302BF" w:rsidP="006E6797">
            <w:r w:rsidRPr="007F668A">
              <w:t>Обрабатывает и анализирует результаты научно-исследовательской работы в области информационных технологий </w:t>
            </w:r>
          </w:p>
        </w:tc>
      </w:tr>
      <w:tr w:rsidR="005302BF" w:rsidRPr="004563D6" w14:paraId="0CF2CEC4"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2FF0253" w14:textId="77777777" w:rsidR="005302BF" w:rsidRPr="004563D6" w:rsidRDefault="005302BF" w:rsidP="006E6797">
            <w:pPr>
              <w:ind w:left="65"/>
              <w:jc w:val="center"/>
            </w:pPr>
            <w:r>
              <w:t>ПК</w:t>
            </w:r>
            <w:r w:rsidRPr="004563D6">
              <w:t>-2</w:t>
            </w:r>
          </w:p>
        </w:tc>
        <w:tc>
          <w:tcPr>
            <w:tcW w:w="3120" w:type="dxa"/>
            <w:vMerge w:val="restart"/>
            <w:tcBorders>
              <w:top w:val="single" w:sz="2" w:space="0" w:color="000000"/>
              <w:left w:val="single" w:sz="2" w:space="0" w:color="000000"/>
              <w:right w:val="single" w:sz="2" w:space="0" w:color="000000"/>
            </w:tcBorders>
          </w:tcPr>
          <w:p w14:paraId="3C0911C7" w14:textId="77777777" w:rsidR="005302BF" w:rsidRPr="004563D6" w:rsidRDefault="005302BF" w:rsidP="006E6797">
            <w:pPr>
              <w:jc w:val="both"/>
            </w:pPr>
            <w:r w:rsidRPr="007F668A">
              <w:t xml:space="preserve">Способен с использованием методов анализа данных разрабатывать и </w:t>
            </w:r>
            <w:r w:rsidRPr="007F668A">
              <w:lastRenderedPageBreak/>
              <w:t>исследовать модели объектов, систем и процессов</w:t>
            </w:r>
          </w:p>
        </w:tc>
        <w:tc>
          <w:tcPr>
            <w:tcW w:w="1320" w:type="dxa"/>
            <w:tcBorders>
              <w:top w:val="single" w:sz="2" w:space="0" w:color="000000"/>
              <w:left w:val="single" w:sz="2" w:space="0" w:color="000000"/>
              <w:bottom w:val="single" w:sz="2" w:space="0" w:color="000000"/>
              <w:right w:val="single" w:sz="2" w:space="0" w:color="000000"/>
            </w:tcBorders>
          </w:tcPr>
          <w:p w14:paraId="42FBE139" w14:textId="77777777" w:rsidR="005302BF" w:rsidRPr="004563D6" w:rsidRDefault="005302BF" w:rsidP="006E6797">
            <w:pPr>
              <w:ind w:left="65"/>
              <w:jc w:val="center"/>
            </w:pPr>
            <w:r>
              <w:lastRenderedPageBreak/>
              <w:t>ПК</w:t>
            </w:r>
            <w:r w:rsidRPr="004563D6">
              <w:t>-2.1</w:t>
            </w:r>
          </w:p>
        </w:tc>
        <w:tc>
          <w:tcPr>
            <w:tcW w:w="4806" w:type="dxa"/>
            <w:tcBorders>
              <w:top w:val="single" w:sz="2" w:space="0" w:color="000000"/>
              <w:left w:val="single" w:sz="2" w:space="0" w:color="000000"/>
              <w:bottom w:val="single" w:sz="2" w:space="0" w:color="000000"/>
              <w:right w:val="single" w:sz="2" w:space="0" w:color="000000"/>
            </w:tcBorders>
          </w:tcPr>
          <w:p w14:paraId="53FC310E" w14:textId="77777777" w:rsidR="005302BF" w:rsidRPr="008D4951" w:rsidRDefault="005302BF" w:rsidP="006E6797">
            <w:pPr>
              <w:jc w:val="both"/>
            </w:pPr>
            <w:r w:rsidRPr="007F668A">
              <w:t>Разрабатывает с использованием методов анализа данных модели объектов, систем и процессов</w:t>
            </w:r>
          </w:p>
        </w:tc>
      </w:tr>
      <w:tr w:rsidR="005302BF" w:rsidRPr="004563D6" w14:paraId="3E376EE4" w14:textId="77777777" w:rsidTr="006E6797">
        <w:trPr>
          <w:trHeight w:val="866"/>
        </w:trPr>
        <w:tc>
          <w:tcPr>
            <w:tcW w:w="1066" w:type="dxa"/>
            <w:vMerge/>
            <w:tcBorders>
              <w:left w:val="single" w:sz="2" w:space="0" w:color="000000"/>
              <w:right w:val="single" w:sz="2" w:space="0" w:color="000000"/>
            </w:tcBorders>
          </w:tcPr>
          <w:p w14:paraId="59F2DF29"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55681D4E"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16392B61" w14:textId="77777777" w:rsidR="005302BF" w:rsidRPr="004563D6" w:rsidRDefault="005302BF" w:rsidP="006E6797">
            <w:pPr>
              <w:ind w:left="65"/>
              <w:jc w:val="center"/>
            </w:pPr>
            <w:r>
              <w:t>ПК</w:t>
            </w:r>
            <w:r w:rsidRPr="004563D6">
              <w:t>-2.2</w:t>
            </w:r>
          </w:p>
        </w:tc>
        <w:tc>
          <w:tcPr>
            <w:tcW w:w="4806" w:type="dxa"/>
            <w:tcBorders>
              <w:top w:val="single" w:sz="2" w:space="0" w:color="000000"/>
              <w:left w:val="single" w:sz="2" w:space="0" w:color="000000"/>
              <w:right w:val="single" w:sz="2" w:space="0" w:color="000000"/>
            </w:tcBorders>
          </w:tcPr>
          <w:p w14:paraId="2A41ED40" w14:textId="77777777" w:rsidR="005302BF" w:rsidRPr="008D4951" w:rsidRDefault="005302BF" w:rsidP="006E6797">
            <w:pPr>
              <w:jc w:val="both"/>
            </w:pPr>
            <w:r w:rsidRPr="007F668A">
              <w:t>Исследует с использованием методов анализа данных модели объектов, систем и процессов</w:t>
            </w:r>
          </w:p>
        </w:tc>
      </w:tr>
      <w:tr w:rsidR="005302BF" w:rsidRPr="004563D6" w14:paraId="265DA50B"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FA5F4F8" w14:textId="77777777" w:rsidR="005302BF" w:rsidRPr="004563D6" w:rsidRDefault="005302BF" w:rsidP="006E6797">
            <w:pPr>
              <w:ind w:left="65"/>
              <w:jc w:val="center"/>
            </w:pPr>
            <w:r>
              <w:t>П</w:t>
            </w:r>
            <w:r w:rsidRPr="004563D6">
              <w:t>К-</w:t>
            </w:r>
            <w:r>
              <w:t>3</w:t>
            </w:r>
          </w:p>
        </w:tc>
        <w:tc>
          <w:tcPr>
            <w:tcW w:w="3120" w:type="dxa"/>
            <w:vMerge w:val="restart"/>
            <w:tcBorders>
              <w:top w:val="single" w:sz="2" w:space="0" w:color="000000"/>
              <w:left w:val="single" w:sz="2" w:space="0" w:color="000000"/>
              <w:right w:val="single" w:sz="2" w:space="0" w:color="000000"/>
            </w:tcBorders>
          </w:tcPr>
          <w:p w14:paraId="4CB3CD9F" w14:textId="77777777" w:rsidR="005302BF" w:rsidRPr="004563D6" w:rsidRDefault="005302BF" w:rsidP="006E6797">
            <w:pPr>
              <w:jc w:val="both"/>
            </w:pPr>
            <w:r w:rsidRPr="00326FF8">
              <w:t>Способен выявлять требования к базам данных, информационным системам и выполнять работы по их проектированию</w:t>
            </w:r>
            <w:r>
              <w:t xml:space="preserve"> </w:t>
            </w:r>
            <w:r w:rsidRPr="00326FF8">
              <w:t>Способен выявлять требования к базам данных, информационным системам и выполнять работы по их проектированию</w:t>
            </w:r>
          </w:p>
        </w:tc>
        <w:tc>
          <w:tcPr>
            <w:tcW w:w="1320" w:type="dxa"/>
            <w:tcBorders>
              <w:top w:val="single" w:sz="2" w:space="0" w:color="000000"/>
              <w:left w:val="single" w:sz="2" w:space="0" w:color="000000"/>
              <w:bottom w:val="single" w:sz="2" w:space="0" w:color="000000"/>
              <w:right w:val="single" w:sz="2" w:space="0" w:color="000000"/>
            </w:tcBorders>
          </w:tcPr>
          <w:p w14:paraId="28E42C99" w14:textId="77777777" w:rsidR="005302BF" w:rsidRPr="004563D6" w:rsidRDefault="005302BF" w:rsidP="006E6797">
            <w:pPr>
              <w:ind w:left="65"/>
              <w:jc w:val="center"/>
            </w:pPr>
            <w:r>
              <w:t>П</w:t>
            </w:r>
            <w:r w:rsidRPr="004563D6">
              <w:t>К-</w:t>
            </w:r>
            <w:r>
              <w:t>3</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48FA945" w14:textId="77777777" w:rsidR="005302BF" w:rsidRPr="001E5818" w:rsidRDefault="005302BF" w:rsidP="006E6797">
            <w:r w:rsidRPr="00326FF8">
              <w:t>Выявляет требования к базам данных и информационным систем</w:t>
            </w:r>
          </w:p>
        </w:tc>
      </w:tr>
      <w:tr w:rsidR="005302BF" w:rsidRPr="004563D6" w14:paraId="76C031A5" w14:textId="77777777" w:rsidTr="006E6797">
        <w:trPr>
          <w:trHeight w:val="1116"/>
        </w:trPr>
        <w:tc>
          <w:tcPr>
            <w:tcW w:w="1066" w:type="dxa"/>
            <w:vMerge/>
            <w:tcBorders>
              <w:left w:val="single" w:sz="2" w:space="0" w:color="000000"/>
              <w:right w:val="single" w:sz="2" w:space="0" w:color="000000"/>
            </w:tcBorders>
          </w:tcPr>
          <w:p w14:paraId="71915CD4"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70A315F1"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B8DB22A" w14:textId="77777777" w:rsidR="005302BF" w:rsidRPr="004563D6" w:rsidRDefault="005302BF" w:rsidP="006E6797">
            <w:pPr>
              <w:ind w:left="65"/>
              <w:jc w:val="center"/>
            </w:pPr>
            <w:r>
              <w:t>П</w:t>
            </w:r>
            <w:r w:rsidRPr="004563D6">
              <w:t>К-</w:t>
            </w:r>
            <w:r>
              <w:t>3</w:t>
            </w:r>
            <w:r w:rsidRPr="004563D6">
              <w:t>.2</w:t>
            </w:r>
          </w:p>
        </w:tc>
        <w:tc>
          <w:tcPr>
            <w:tcW w:w="4806" w:type="dxa"/>
            <w:tcBorders>
              <w:top w:val="single" w:sz="2" w:space="0" w:color="000000"/>
              <w:left w:val="single" w:sz="2" w:space="0" w:color="000000"/>
              <w:right w:val="single" w:sz="2" w:space="0" w:color="000000"/>
            </w:tcBorders>
          </w:tcPr>
          <w:p w14:paraId="45F8D996" w14:textId="77777777" w:rsidR="005302BF" w:rsidRPr="001E5818" w:rsidRDefault="005302BF" w:rsidP="006E6797">
            <w:r w:rsidRPr="00326FF8">
              <w:t>Проектирует базы данных и информационные системы</w:t>
            </w:r>
          </w:p>
        </w:tc>
      </w:tr>
      <w:tr w:rsidR="005302BF" w:rsidRPr="004563D6" w14:paraId="0005F785"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463D8532" w14:textId="77777777" w:rsidR="005302BF" w:rsidRPr="004563D6" w:rsidRDefault="005302BF" w:rsidP="006E6797">
            <w:pPr>
              <w:ind w:left="65"/>
              <w:jc w:val="center"/>
            </w:pPr>
            <w:r>
              <w:t>П</w:t>
            </w:r>
            <w:r w:rsidRPr="004563D6">
              <w:t>К-</w:t>
            </w:r>
            <w:r>
              <w:t>4</w:t>
            </w:r>
          </w:p>
        </w:tc>
        <w:tc>
          <w:tcPr>
            <w:tcW w:w="3120" w:type="dxa"/>
            <w:vMerge w:val="restart"/>
            <w:tcBorders>
              <w:top w:val="single" w:sz="2" w:space="0" w:color="000000"/>
              <w:left w:val="single" w:sz="2" w:space="0" w:color="000000"/>
              <w:right w:val="single" w:sz="2" w:space="0" w:color="000000"/>
            </w:tcBorders>
          </w:tcPr>
          <w:p w14:paraId="412BAB8D" w14:textId="77777777" w:rsidR="005302BF" w:rsidRPr="004563D6" w:rsidRDefault="005302BF" w:rsidP="006E6797">
            <w:pPr>
              <w:jc w:val="both"/>
            </w:pPr>
            <w:r w:rsidRPr="00326FF8">
              <w:t>Способен выполнять работы по проектированию и администрированию вычислительных сетей</w:t>
            </w:r>
          </w:p>
        </w:tc>
        <w:tc>
          <w:tcPr>
            <w:tcW w:w="1320" w:type="dxa"/>
            <w:tcBorders>
              <w:top w:val="single" w:sz="2" w:space="0" w:color="000000"/>
              <w:left w:val="single" w:sz="2" w:space="0" w:color="000000"/>
              <w:bottom w:val="single" w:sz="2" w:space="0" w:color="000000"/>
              <w:right w:val="single" w:sz="2" w:space="0" w:color="000000"/>
            </w:tcBorders>
          </w:tcPr>
          <w:p w14:paraId="436118A3" w14:textId="77777777" w:rsidR="005302BF" w:rsidRPr="004563D6" w:rsidRDefault="005302BF" w:rsidP="006E6797">
            <w:pPr>
              <w:ind w:left="65"/>
              <w:jc w:val="center"/>
            </w:pPr>
            <w:r>
              <w:t>П</w:t>
            </w:r>
            <w:r w:rsidRPr="004563D6">
              <w:t>К-</w:t>
            </w:r>
            <w:r>
              <w:t>4</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7EFB0BF0" w14:textId="77777777" w:rsidR="005302BF" w:rsidRPr="00F45F1A" w:rsidRDefault="005302BF" w:rsidP="006E6797">
            <w:pPr>
              <w:shd w:val="clear" w:color="auto" w:fill="FFFFFF"/>
            </w:pPr>
            <w:r w:rsidRPr="00326FF8">
              <w:t>Проектирует вычислительные сети</w:t>
            </w:r>
          </w:p>
        </w:tc>
      </w:tr>
      <w:tr w:rsidR="005302BF" w:rsidRPr="004563D6" w14:paraId="0A3317F8" w14:textId="77777777" w:rsidTr="006E6797">
        <w:trPr>
          <w:trHeight w:val="1038"/>
        </w:trPr>
        <w:tc>
          <w:tcPr>
            <w:tcW w:w="1066" w:type="dxa"/>
            <w:vMerge/>
            <w:tcBorders>
              <w:left w:val="single" w:sz="2" w:space="0" w:color="000000"/>
              <w:right w:val="single" w:sz="2" w:space="0" w:color="000000"/>
            </w:tcBorders>
          </w:tcPr>
          <w:p w14:paraId="7FF54A35"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2CC97F"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3AC050" w14:textId="77777777" w:rsidR="005302BF" w:rsidRPr="004563D6" w:rsidRDefault="005302BF" w:rsidP="006E6797">
            <w:pPr>
              <w:ind w:left="65"/>
              <w:jc w:val="center"/>
            </w:pPr>
            <w:r>
              <w:t>П</w:t>
            </w:r>
            <w:r w:rsidRPr="004563D6">
              <w:t>К-</w:t>
            </w:r>
            <w:r>
              <w:t>4</w:t>
            </w:r>
            <w:r w:rsidRPr="004563D6">
              <w:t>.2</w:t>
            </w:r>
          </w:p>
        </w:tc>
        <w:tc>
          <w:tcPr>
            <w:tcW w:w="4806" w:type="dxa"/>
            <w:tcBorders>
              <w:top w:val="single" w:sz="2" w:space="0" w:color="000000"/>
              <w:left w:val="single" w:sz="2" w:space="0" w:color="000000"/>
              <w:right w:val="single" w:sz="2" w:space="0" w:color="000000"/>
            </w:tcBorders>
          </w:tcPr>
          <w:p w14:paraId="55F0993A" w14:textId="77777777" w:rsidR="005302BF" w:rsidRPr="00F45F1A" w:rsidRDefault="005302BF" w:rsidP="006E6797">
            <w:pPr>
              <w:shd w:val="clear" w:color="auto" w:fill="FFFFFF"/>
            </w:pPr>
            <w:r w:rsidRPr="00326FF8">
              <w:t>Администрирует вычислительные сети</w:t>
            </w:r>
          </w:p>
        </w:tc>
      </w:tr>
      <w:tr w:rsidR="005302BF" w:rsidRPr="004563D6" w14:paraId="3925E7A1"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652B4D06" w14:textId="77777777" w:rsidR="005302BF" w:rsidRPr="004563D6" w:rsidRDefault="005302BF" w:rsidP="006E6797">
            <w:pPr>
              <w:ind w:left="65"/>
              <w:jc w:val="center"/>
            </w:pPr>
            <w:r>
              <w:t>П</w:t>
            </w:r>
            <w:r w:rsidRPr="004563D6">
              <w:t>К-</w:t>
            </w:r>
            <w:r>
              <w:t>5</w:t>
            </w:r>
          </w:p>
        </w:tc>
        <w:tc>
          <w:tcPr>
            <w:tcW w:w="3120" w:type="dxa"/>
            <w:vMerge w:val="restart"/>
            <w:tcBorders>
              <w:top w:val="single" w:sz="2" w:space="0" w:color="000000"/>
              <w:left w:val="single" w:sz="2" w:space="0" w:color="000000"/>
              <w:right w:val="single" w:sz="2" w:space="0" w:color="000000"/>
            </w:tcBorders>
          </w:tcPr>
          <w:p w14:paraId="4936C768" w14:textId="77777777" w:rsidR="005302BF" w:rsidRPr="004563D6" w:rsidRDefault="005302BF" w:rsidP="006E6797">
            <w:pPr>
              <w:jc w:val="both"/>
            </w:pPr>
            <w:r w:rsidRPr="00326FF8">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320" w:type="dxa"/>
            <w:tcBorders>
              <w:top w:val="single" w:sz="2" w:space="0" w:color="000000"/>
              <w:left w:val="single" w:sz="2" w:space="0" w:color="000000"/>
              <w:bottom w:val="single" w:sz="2" w:space="0" w:color="000000"/>
              <w:right w:val="single" w:sz="2" w:space="0" w:color="000000"/>
            </w:tcBorders>
          </w:tcPr>
          <w:p w14:paraId="558CADA8" w14:textId="77777777" w:rsidR="005302BF" w:rsidRPr="004563D6" w:rsidRDefault="005302BF" w:rsidP="006E6797">
            <w:pPr>
              <w:ind w:left="65"/>
              <w:jc w:val="center"/>
            </w:pPr>
            <w:r>
              <w:t>П</w:t>
            </w:r>
            <w:r w:rsidRPr="004563D6">
              <w:t>К-</w:t>
            </w:r>
            <w:r>
              <w:t>5</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0EEEDCF" w14:textId="77777777" w:rsidR="005302BF" w:rsidRPr="009D43AA" w:rsidRDefault="005302BF" w:rsidP="006E6797">
            <w:pPr>
              <w:jc w:val="both"/>
            </w:pPr>
            <w:r w:rsidRPr="00326FF8">
              <w:t>Разрабатывает типовые электронные схемы, схемотехнические узлы, аппаратное и программное обеспечение систем и процессоров</w:t>
            </w:r>
          </w:p>
        </w:tc>
      </w:tr>
      <w:tr w:rsidR="005302BF" w:rsidRPr="004563D6" w14:paraId="35878589" w14:textId="77777777" w:rsidTr="006E6797">
        <w:trPr>
          <w:trHeight w:val="769"/>
        </w:trPr>
        <w:tc>
          <w:tcPr>
            <w:tcW w:w="1066" w:type="dxa"/>
            <w:vMerge/>
            <w:tcBorders>
              <w:left w:val="single" w:sz="2" w:space="0" w:color="000000"/>
              <w:right w:val="single" w:sz="2" w:space="0" w:color="000000"/>
            </w:tcBorders>
          </w:tcPr>
          <w:p w14:paraId="7E33E5A0"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27FD18AC"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33A8478A" w14:textId="77777777" w:rsidR="005302BF" w:rsidRPr="004563D6" w:rsidRDefault="005302BF" w:rsidP="006E6797">
            <w:pPr>
              <w:ind w:left="65"/>
              <w:jc w:val="center"/>
            </w:pPr>
            <w:r>
              <w:t>П</w:t>
            </w:r>
            <w:r w:rsidRPr="004563D6">
              <w:t>К-</w:t>
            </w:r>
            <w:r>
              <w:t>5</w:t>
            </w:r>
            <w:r w:rsidRPr="004563D6">
              <w:t>.2</w:t>
            </w:r>
          </w:p>
        </w:tc>
        <w:tc>
          <w:tcPr>
            <w:tcW w:w="4806" w:type="dxa"/>
            <w:tcBorders>
              <w:top w:val="single" w:sz="2" w:space="0" w:color="000000"/>
              <w:left w:val="single" w:sz="2" w:space="0" w:color="000000"/>
              <w:right w:val="single" w:sz="2" w:space="0" w:color="000000"/>
            </w:tcBorders>
          </w:tcPr>
          <w:p w14:paraId="59CD56CB" w14:textId="77777777" w:rsidR="005302BF" w:rsidRPr="009D43AA" w:rsidRDefault="005302BF" w:rsidP="006E6797">
            <w:pPr>
              <w:jc w:val="both"/>
            </w:pPr>
            <w:r w:rsidRPr="00326FF8">
              <w:t>Настраивает типовые электронные схемы, схемотехнические узлы, аппаратное и программное обеспечение систем и процессоров</w:t>
            </w:r>
          </w:p>
        </w:tc>
      </w:tr>
      <w:tr w:rsidR="005302BF" w:rsidRPr="004563D6" w14:paraId="50C9BA70" w14:textId="77777777" w:rsidTr="006E6797">
        <w:trPr>
          <w:trHeight w:val="1157"/>
        </w:trPr>
        <w:tc>
          <w:tcPr>
            <w:tcW w:w="1066" w:type="dxa"/>
            <w:vMerge w:val="restart"/>
            <w:tcBorders>
              <w:top w:val="single" w:sz="2" w:space="0" w:color="000000"/>
              <w:left w:val="single" w:sz="2" w:space="0" w:color="000000"/>
              <w:right w:val="single" w:sz="2" w:space="0" w:color="000000"/>
            </w:tcBorders>
          </w:tcPr>
          <w:p w14:paraId="2B1A9FCE" w14:textId="77777777" w:rsidR="005302BF" w:rsidRPr="004563D6" w:rsidRDefault="005302BF" w:rsidP="006E6797">
            <w:pPr>
              <w:ind w:left="65"/>
              <w:jc w:val="center"/>
            </w:pPr>
            <w:r>
              <w:t>П</w:t>
            </w:r>
            <w:r w:rsidRPr="004563D6">
              <w:t>К-</w:t>
            </w:r>
            <w:r>
              <w:t>6</w:t>
            </w:r>
          </w:p>
        </w:tc>
        <w:tc>
          <w:tcPr>
            <w:tcW w:w="3120" w:type="dxa"/>
            <w:vMerge w:val="restart"/>
            <w:tcBorders>
              <w:top w:val="single" w:sz="2" w:space="0" w:color="000000"/>
              <w:left w:val="single" w:sz="2" w:space="0" w:color="000000"/>
              <w:right w:val="single" w:sz="2" w:space="0" w:color="000000"/>
            </w:tcBorders>
          </w:tcPr>
          <w:p w14:paraId="37715CCE" w14:textId="77777777" w:rsidR="005302BF" w:rsidRPr="004563D6" w:rsidRDefault="005302BF" w:rsidP="006E6797">
            <w:pPr>
              <w:jc w:val="both"/>
            </w:pPr>
            <w:r w:rsidRPr="00326FF8">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320" w:type="dxa"/>
            <w:tcBorders>
              <w:top w:val="single" w:sz="2" w:space="0" w:color="000000"/>
              <w:left w:val="single" w:sz="2" w:space="0" w:color="000000"/>
              <w:bottom w:val="single" w:sz="2" w:space="0" w:color="000000"/>
              <w:right w:val="single" w:sz="2" w:space="0" w:color="000000"/>
            </w:tcBorders>
          </w:tcPr>
          <w:p w14:paraId="130222CE" w14:textId="77777777" w:rsidR="005302BF" w:rsidRPr="004563D6" w:rsidRDefault="005302BF" w:rsidP="006E6797">
            <w:pPr>
              <w:ind w:left="65"/>
              <w:jc w:val="center"/>
            </w:pPr>
            <w:r>
              <w:t>П</w:t>
            </w:r>
            <w:r w:rsidRPr="004563D6">
              <w:t>К-</w:t>
            </w:r>
            <w:r>
              <w:t>6</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53FDF5C0" w14:textId="77777777" w:rsidR="005302BF" w:rsidRPr="00BD0194" w:rsidRDefault="005302BF" w:rsidP="006E6797">
            <w:pPr>
              <w:jc w:val="both"/>
            </w:pPr>
            <w:r w:rsidRPr="00326FF8">
              <w:t>Разрабатывает требования к программному обеспечению</w:t>
            </w:r>
          </w:p>
        </w:tc>
      </w:tr>
      <w:tr w:rsidR="005302BF" w:rsidRPr="004563D6" w14:paraId="4966BDE8" w14:textId="77777777" w:rsidTr="006E6797">
        <w:trPr>
          <w:trHeight w:val="615"/>
        </w:trPr>
        <w:tc>
          <w:tcPr>
            <w:tcW w:w="1066" w:type="dxa"/>
            <w:vMerge/>
            <w:tcBorders>
              <w:left w:val="single" w:sz="2" w:space="0" w:color="000000"/>
              <w:right w:val="single" w:sz="2" w:space="0" w:color="000000"/>
            </w:tcBorders>
          </w:tcPr>
          <w:p w14:paraId="660245E8" w14:textId="77777777" w:rsidR="005302BF" w:rsidRPr="004563D6" w:rsidRDefault="005302BF" w:rsidP="006E6797">
            <w:pPr>
              <w:ind w:left="65"/>
              <w:jc w:val="center"/>
            </w:pPr>
          </w:p>
        </w:tc>
        <w:tc>
          <w:tcPr>
            <w:tcW w:w="3120" w:type="dxa"/>
            <w:vMerge/>
            <w:tcBorders>
              <w:left w:val="single" w:sz="2" w:space="0" w:color="000000"/>
              <w:right w:val="single" w:sz="2" w:space="0" w:color="000000"/>
            </w:tcBorders>
          </w:tcPr>
          <w:p w14:paraId="0040D2B7" w14:textId="77777777" w:rsidR="005302BF" w:rsidRPr="004563D6" w:rsidRDefault="005302BF" w:rsidP="006E6797"/>
        </w:tc>
        <w:tc>
          <w:tcPr>
            <w:tcW w:w="1320" w:type="dxa"/>
            <w:tcBorders>
              <w:top w:val="single" w:sz="2" w:space="0" w:color="000000"/>
              <w:left w:val="single" w:sz="2" w:space="0" w:color="000000"/>
              <w:right w:val="single" w:sz="2" w:space="0" w:color="000000"/>
            </w:tcBorders>
          </w:tcPr>
          <w:p w14:paraId="51E06C81" w14:textId="77777777" w:rsidR="005302BF" w:rsidRPr="004563D6" w:rsidRDefault="005302BF" w:rsidP="006E6797">
            <w:pPr>
              <w:ind w:left="65"/>
              <w:jc w:val="center"/>
            </w:pPr>
            <w:r>
              <w:t>П</w:t>
            </w:r>
            <w:r w:rsidRPr="004563D6">
              <w:t>К-</w:t>
            </w:r>
            <w:r>
              <w:t>6</w:t>
            </w:r>
            <w:r w:rsidRPr="004563D6">
              <w:t>.2</w:t>
            </w:r>
          </w:p>
        </w:tc>
        <w:tc>
          <w:tcPr>
            <w:tcW w:w="4806" w:type="dxa"/>
            <w:tcBorders>
              <w:top w:val="single" w:sz="2" w:space="0" w:color="000000"/>
              <w:left w:val="single" w:sz="2" w:space="0" w:color="000000"/>
              <w:right w:val="single" w:sz="2" w:space="0" w:color="000000"/>
            </w:tcBorders>
          </w:tcPr>
          <w:p w14:paraId="29AF6948" w14:textId="77777777" w:rsidR="005302BF" w:rsidRPr="00BD0194" w:rsidRDefault="005302BF" w:rsidP="006E6797">
            <w:pPr>
              <w:jc w:val="both"/>
              <w:rPr>
                <w:highlight w:val="yellow"/>
              </w:rPr>
            </w:pPr>
            <w:r w:rsidRPr="00326FF8">
              <w:t>Проектирует программное обеспечение</w:t>
            </w:r>
          </w:p>
        </w:tc>
      </w:tr>
      <w:tr w:rsidR="005302BF" w:rsidRPr="004563D6" w14:paraId="4E529EE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05904374" w14:textId="77777777" w:rsidR="005302BF" w:rsidRPr="004563D6" w:rsidRDefault="005302BF" w:rsidP="006E6797">
            <w:pPr>
              <w:ind w:left="65"/>
              <w:jc w:val="center"/>
            </w:pPr>
            <w:r>
              <w:t>П</w:t>
            </w:r>
            <w:r w:rsidRPr="004563D6">
              <w:t>К-</w:t>
            </w:r>
            <w:r>
              <w:t>7</w:t>
            </w:r>
          </w:p>
        </w:tc>
        <w:tc>
          <w:tcPr>
            <w:tcW w:w="3120" w:type="dxa"/>
            <w:vMerge w:val="restart"/>
            <w:tcBorders>
              <w:top w:val="single" w:sz="2" w:space="0" w:color="000000"/>
              <w:left w:val="single" w:sz="2" w:space="0" w:color="000000"/>
              <w:right w:val="single" w:sz="2" w:space="0" w:color="000000"/>
            </w:tcBorders>
          </w:tcPr>
          <w:p w14:paraId="0A786846" w14:textId="77777777" w:rsidR="005302BF" w:rsidRPr="004563D6" w:rsidRDefault="005302BF" w:rsidP="006E6797">
            <w:pPr>
              <w:jc w:val="both"/>
            </w:pPr>
            <w:r w:rsidRPr="00326FF8">
              <w:t>Способен применять методы защиты информации и управлять безопасностью в информационных системах</w:t>
            </w:r>
          </w:p>
        </w:tc>
        <w:tc>
          <w:tcPr>
            <w:tcW w:w="1320" w:type="dxa"/>
            <w:tcBorders>
              <w:top w:val="single" w:sz="2" w:space="0" w:color="000000"/>
              <w:left w:val="single" w:sz="2" w:space="0" w:color="000000"/>
              <w:bottom w:val="single" w:sz="2" w:space="0" w:color="000000"/>
              <w:right w:val="single" w:sz="2" w:space="0" w:color="000000"/>
            </w:tcBorders>
          </w:tcPr>
          <w:p w14:paraId="48450292" w14:textId="77777777" w:rsidR="005302BF" w:rsidRPr="004563D6" w:rsidRDefault="005302BF" w:rsidP="006E6797">
            <w:pPr>
              <w:ind w:left="65"/>
              <w:jc w:val="center"/>
            </w:pPr>
            <w:r>
              <w:t>П</w:t>
            </w:r>
            <w:r w:rsidRPr="004563D6">
              <w:t>К-</w:t>
            </w:r>
            <w:r>
              <w:t>7</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1A807D46" w14:textId="77777777" w:rsidR="005302BF" w:rsidRPr="009D43AA" w:rsidRDefault="005302BF" w:rsidP="006E6797">
            <w:pPr>
              <w:jc w:val="both"/>
            </w:pPr>
            <w:r w:rsidRPr="00326FF8">
              <w:t>Применяет методы защиты информации в информационных системах</w:t>
            </w:r>
          </w:p>
        </w:tc>
      </w:tr>
      <w:tr w:rsidR="005302BF" w:rsidRPr="004563D6" w14:paraId="7F4E53AA" w14:textId="77777777" w:rsidTr="006E6797">
        <w:trPr>
          <w:trHeight w:val="538"/>
        </w:trPr>
        <w:tc>
          <w:tcPr>
            <w:tcW w:w="1066" w:type="dxa"/>
            <w:vMerge/>
            <w:tcBorders>
              <w:left w:val="single" w:sz="2" w:space="0" w:color="000000"/>
              <w:bottom w:val="single" w:sz="2" w:space="0" w:color="000000"/>
              <w:right w:val="single" w:sz="2" w:space="0" w:color="000000"/>
            </w:tcBorders>
          </w:tcPr>
          <w:p w14:paraId="52A7C24A"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08D562B5"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7D387AB7" w14:textId="77777777" w:rsidR="005302BF" w:rsidRPr="004563D6" w:rsidRDefault="005302BF" w:rsidP="006E6797">
            <w:pPr>
              <w:ind w:left="65"/>
              <w:jc w:val="center"/>
            </w:pPr>
            <w:r>
              <w:t>П</w:t>
            </w:r>
            <w:r w:rsidRPr="004563D6">
              <w:t>К-</w:t>
            </w:r>
            <w:r>
              <w:t>7</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7AC8AAD3" w14:textId="77777777" w:rsidR="005302BF" w:rsidRPr="009D43AA" w:rsidRDefault="005302BF" w:rsidP="006E6797">
            <w:pPr>
              <w:jc w:val="both"/>
            </w:pPr>
            <w:r w:rsidRPr="00326FF8">
              <w:t>Управляет безопасностью в информационных системах</w:t>
            </w:r>
          </w:p>
        </w:tc>
      </w:tr>
      <w:tr w:rsidR="005302BF" w:rsidRPr="004563D6" w14:paraId="69CC05AD" w14:textId="77777777" w:rsidTr="006E6797">
        <w:trPr>
          <w:trHeight w:val="259"/>
        </w:trPr>
        <w:tc>
          <w:tcPr>
            <w:tcW w:w="1066" w:type="dxa"/>
            <w:vMerge w:val="restart"/>
            <w:tcBorders>
              <w:top w:val="single" w:sz="2" w:space="0" w:color="000000"/>
              <w:left w:val="single" w:sz="2" w:space="0" w:color="000000"/>
              <w:right w:val="single" w:sz="2" w:space="0" w:color="000000"/>
            </w:tcBorders>
          </w:tcPr>
          <w:p w14:paraId="7AEC9A10" w14:textId="77777777" w:rsidR="005302BF" w:rsidRPr="004563D6" w:rsidRDefault="005302BF" w:rsidP="006E6797">
            <w:pPr>
              <w:ind w:left="65"/>
              <w:jc w:val="center"/>
            </w:pPr>
            <w:r>
              <w:t>П</w:t>
            </w:r>
            <w:r w:rsidRPr="004563D6">
              <w:t>К-</w:t>
            </w:r>
            <w:r>
              <w:t>8</w:t>
            </w:r>
          </w:p>
        </w:tc>
        <w:tc>
          <w:tcPr>
            <w:tcW w:w="3120" w:type="dxa"/>
            <w:vMerge w:val="restart"/>
            <w:tcBorders>
              <w:top w:val="single" w:sz="2" w:space="0" w:color="000000"/>
              <w:left w:val="single" w:sz="2" w:space="0" w:color="000000"/>
              <w:right w:val="single" w:sz="2" w:space="0" w:color="000000"/>
            </w:tcBorders>
          </w:tcPr>
          <w:p w14:paraId="61DF5B03" w14:textId="6077FE7B" w:rsidR="005302BF" w:rsidRPr="004563D6" w:rsidRDefault="005302BF" w:rsidP="006E6797">
            <w:pPr>
              <w:jc w:val="both"/>
            </w:pPr>
            <w:r w:rsidRPr="005302BF">
              <w:t xml:space="preserve">Способен проводить работы по проектированию и исследованию автоматизированных систем  </w:t>
            </w:r>
          </w:p>
        </w:tc>
        <w:tc>
          <w:tcPr>
            <w:tcW w:w="1320" w:type="dxa"/>
            <w:tcBorders>
              <w:top w:val="single" w:sz="2" w:space="0" w:color="000000"/>
              <w:left w:val="single" w:sz="2" w:space="0" w:color="000000"/>
              <w:bottom w:val="single" w:sz="2" w:space="0" w:color="000000"/>
              <w:right w:val="single" w:sz="2" w:space="0" w:color="000000"/>
            </w:tcBorders>
          </w:tcPr>
          <w:p w14:paraId="50B35E07" w14:textId="77777777" w:rsidR="005302BF" w:rsidRPr="004563D6" w:rsidRDefault="005302BF" w:rsidP="006E6797">
            <w:pPr>
              <w:ind w:left="65"/>
              <w:jc w:val="center"/>
            </w:pPr>
            <w:r>
              <w:t>П</w:t>
            </w:r>
            <w:r w:rsidRPr="004563D6">
              <w:t>К-</w:t>
            </w:r>
            <w:r>
              <w:t>8</w:t>
            </w:r>
            <w:r w:rsidRPr="004563D6">
              <w:t>.1</w:t>
            </w:r>
          </w:p>
        </w:tc>
        <w:tc>
          <w:tcPr>
            <w:tcW w:w="4806" w:type="dxa"/>
            <w:tcBorders>
              <w:top w:val="single" w:sz="2" w:space="0" w:color="000000"/>
              <w:left w:val="single" w:sz="2" w:space="0" w:color="000000"/>
              <w:bottom w:val="single" w:sz="2" w:space="0" w:color="000000"/>
              <w:right w:val="single" w:sz="2" w:space="0" w:color="000000"/>
            </w:tcBorders>
          </w:tcPr>
          <w:p w14:paraId="0C2B0784" w14:textId="2BED6A4D" w:rsidR="005302BF" w:rsidRPr="009E0493" w:rsidRDefault="005302BF" w:rsidP="006E6797">
            <w:pPr>
              <w:jc w:val="both"/>
            </w:pPr>
            <w:r w:rsidRPr="005302BF">
              <w:t>Проектирует автоматизированные системы</w:t>
            </w:r>
          </w:p>
        </w:tc>
      </w:tr>
      <w:tr w:rsidR="005302BF" w:rsidRPr="004563D6" w14:paraId="1CBC13C7" w14:textId="77777777" w:rsidTr="006E6797">
        <w:trPr>
          <w:trHeight w:val="704"/>
        </w:trPr>
        <w:tc>
          <w:tcPr>
            <w:tcW w:w="1066" w:type="dxa"/>
            <w:vMerge/>
            <w:tcBorders>
              <w:left w:val="single" w:sz="2" w:space="0" w:color="000000"/>
              <w:bottom w:val="single" w:sz="2" w:space="0" w:color="000000"/>
              <w:right w:val="single" w:sz="2" w:space="0" w:color="000000"/>
            </w:tcBorders>
          </w:tcPr>
          <w:p w14:paraId="5302BCED" w14:textId="77777777" w:rsidR="005302BF" w:rsidRPr="004563D6" w:rsidRDefault="005302BF" w:rsidP="006E6797">
            <w:pPr>
              <w:ind w:left="65"/>
              <w:jc w:val="center"/>
            </w:pPr>
          </w:p>
        </w:tc>
        <w:tc>
          <w:tcPr>
            <w:tcW w:w="3120" w:type="dxa"/>
            <w:vMerge/>
            <w:tcBorders>
              <w:left w:val="single" w:sz="2" w:space="0" w:color="000000"/>
              <w:bottom w:val="single" w:sz="2" w:space="0" w:color="000000"/>
              <w:right w:val="single" w:sz="2" w:space="0" w:color="000000"/>
            </w:tcBorders>
          </w:tcPr>
          <w:p w14:paraId="2B16AC56" w14:textId="77777777" w:rsidR="005302BF" w:rsidRPr="004563D6" w:rsidRDefault="005302BF" w:rsidP="006E6797"/>
        </w:tc>
        <w:tc>
          <w:tcPr>
            <w:tcW w:w="1320" w:type="dxa"/>
            <w:tcBorders>
              <w:top w:val="single" w:sz="2" w:space="0" w:color="000000"/>
              <w:left w:val="single" w:sz="2" w:space="0" w:color="000000"/>
              <w:bottom w:val="single" w:sz="2" w:space="0" w:color="000000"/>
              <w:right w:val="single" w:sz="2" w:space="0" w:color="000000"/>
            </w:tcBorders>
          </w:tcPr>
          <w:p w14:paraId="1FDE29B9" w14:textId="77777777" w:rsidR="005302BF" w:rsidRPr="004563D6" w:rsidRDefault="005302BF" w:rsidP="006E6797">
            <w:pPr>
              <w:ind w:left="65"/>
              <w:jc w:val="center"/>
            </w:pPr>
            <w:r>
              <w:t>П</w:t>
            </w:r>
            <w:r w:rsidRPr="004563D6">
              <w:t>К-</w:t>
            </w:r>
            <w:r>
              <w:t>8</w:t>
            </w:r>
            <w:r w:rsidRPr="004563D6">
              <w:t>.2</w:t>
            </w:r>
          </w:p>
        </w:tc>
        <w:tc>
          <w:tcPr>
            <w:tcW w:w="4806" w:type="dxa"/>
            <w:tcBorders>
              <w:top w:val="single" w:sz="2" w:space="0" w:color="000000"/>
              <w:left w:val="single" w:sz="2" w:space="0" w:color="000000"/>
              <w:bottom w:val="single" w:sz="2" w:space="0" w:color="000000"/>
              <w:right w:val="single" w:sz="2" w:space="0" w:color="000000"/>
            </w:tcBorders>
          </w:tcPr>
          <w:p w14:paraId="28F366D0" w14:textId="6068B4D0" w:rsidR="005302BF" w:rsidRPr="009E0493" w:rsidRDefault="005302BF" w:rsidP="006E6797">
            <w:pPr>
              <w:jc w:val="both"/>
            </w:pPr>
            <w:r w:rsidRPr="005302BF">
              <w:t>Исследует автоматизированные системы</w:t>
            </w:r>
          </w:p>
        </w:tc>
      </w:tr>
    </w:tbl>
    <w:p w14:paraId="764F8771" w14:textId="77777777" w:rsidR="005302BF" w:rsidRDefault="005302BF" w:rsidP="005302BF">
      <w:pPr>
        <w:spacing w:after="5" w:line="268" w:lineRule="auto"/>
        <w:ind w:left="-5" w:right="20" w:firstLine="714"/>
        <w:jc w:val="both"/>
      </w:pPr>
    </w:p>
    <w:p w14:paraId="36524C08" w14:textId="4E13E48A" w:rsidR="006E726A" w:rsidRDefault="006E726A" w:rsidP="00E224C5">
      <w:pPr>
        <w:spacing w:after="5" w:line="268" w:lineRule="auto"/>
        <w:ind w:left="-5" w:right="20" w:firstLine="714"/>
        <w:jc w:val="both"/>
      </w:pPr>
      <w:r>
        <w:t xml:space="preserve">Выпускник, освоивший </w:t>
      </w:r>
      <w:proofErr w:type="gramStart"/>
      <w:r>
        <w:t>программу бакалавриата</w:t>
      </w:r>
      <w:proofErr w:type="gramEnd"/>
      <w:r>
        <w:t xml:space="preserve"> должен обладать </w:t>
      </w:r>
      <w:r>
        <w:rPr>
          <w:b/>
        </w:rPr>
        <w:t>профессиональными компетенциями</w:t>
      </w:r>
      <w:r>
        <w:t xml:space="preserve">, соответствующими виду (видам) профессиональной деятельности, на который (которые) ориентирована программа бакалавриата: </w:t>
      </w:r>
    </w:p>
    <w:p w14:paraId="0E3BA6A7" w14:textId="2245B01D" w:rsidR="00EB4224" w:rsidRDefault="00EB4224">
      <w:pPr>
        <w:spacing w:after="160" w:line="259" w:lineRule="auto"/>
      </w:pPr>
      <w:r>
        <w:br w:type="page"/>
      </w:r>
    </w:p>
    <w:p w14:paraId="1D1F7FEC" w14:textId="77777777" w:rsidR="00EB4224" w:rsidRDefault="00EB4224" w:rsidP="00EB4224">
      <w:pPr>
        <w:spacing w:after="31" w:line="248" w:lineRule="auto"/>
        <w:ind w:left="209" w:right="277" w:hanging="10"/>
        <w:jc w:val="center"/>
      </w:pPr>
      <w:r w:rsidRPr="00CD4A23">
        <w:rPr>
          <w:b/>
        </w:rPr>
        <w:lastRenderedPageBreak/>
        <w:t>Связь с профессиональным стандартом</w:t>
      </w:r>
      <w:r>
        <w:t xml:space="preserve"> / </w:t>
      </w:r>
    </w:p>
    <w:p w14:paraId="5C7B5374" w14:textId="77777777" w:rsidR="00EB4224" w:rsidRDefault="00EB4224" w:rsidP="00EB4224">
      <w:pPr>
        <w:spacing w:after="5" w:line="248" w:lineRule="auto"/>
        <w:ind w:left="209" w:right="275" w:hanging="10"/>
        <w:jc w:val="center"/>
        <w:rPr>
          <w:b/>
        </w:rPr>
      </w:pPr>
      <w:r w:rsidRPr="00CD4A23">
        <w:rPr>
          <w:b/>
        </w:rPr>
        <w:t xml:space="preserve">Название профессионального стандарта </w:t>
      </w:r>
    </w:p>
    <w:p w14:paraId="023D775D" w14:textId="77777777" w:rsidR="00EB4224" w:rsidRDefault="00EB4224" w:rsidP="00EB4224">
      <w:pPr>
        <w:ind w:right="19"/>
        <w:jc w:val="center"/>
      </w:pPr>
    </w:p>
    <w:tbl>
      <w:tblPr>
        <w:tblStyle w:val="TableGrid"/>
        <w:tblW w:w="12952" w:type="dxa"/>
        <w:tblInd w:w="-3" w:type="dxa"/>
        <w:tblCellMar>
          <w:top w:w="5" w:type="dxa"/>
          <w:left w:w="106" w:type="dxa"/>
          <w:right w:w="115" w:type="dxa"/>
        </w:tblCellMar>
        <w:tblLook w:val="04A0" w:firstRow="1" w:lastRow="0" w:firstColumn="1" w:lastColumn="0" w:noHBand="0" w:noVBand="1"/>
      </w:tblPr>
      <w:tblGrid>
        <w:gridCol w:w="890"/>
        <w:gridCol w:w="3004"/>
        <w:gridCol w:w="902"/>
        <w:gridCol w:w="2256"/>
        <w:gridCol w:w="1004"/>
        <w:gridCol w:w="2125"/>
        <w:gridCol w:w="2771"/>
      </w:tblGrid>
      <w:tr w:rsidR="00EB4224" w:rsidRPr="001E7BBA" w14:paraId="23C91D2D" w14:textId="77777777" w:rsidTr="000460FC">
        <w:trPr>
          <w:gridAfter w:val="1"/>
          <w:wAfter w:w="2771" w:type="dxa"/>
          <w:trHeight w:val="1075"/>
        </w:trPr>
        <w:tc>
          <w:tcPr>
            <w:tcW w:w="0" w:type="auto"/>
            <w:gridSpan w:val="2"/>
            <w:tcBorders>
              <w:top w:val="single" w:sz="12" w:space="0" w:color="000000"/>
              <w:left w:val="single" w:sz="12" w:space="0" w:color="000000"/>
              <w:bottom w:val="single" w:sz="6" w:space="0" w:color="000000"/>
              <w:right w:val="single" w:sz="6" w:space="0" w:color="000000"/>
            </w:tcBorders>
            <w:vAlign w:val="center"/>
          </w:tcPr>
          <w:p w14:paraId="0B18E5AF" w14:textId="77777777" w:rsidR="00EB4224" w:rsidRPr="00A379C3" w:rsidRDefault="00EB4224" w:rsidP="00C31D8E">
            <w:pPr>
              <w:spacing w:after="39" w:line="239" w:lineRule="auto"/>
              <w:jc w:val="center"/>
              <w:rPr>
                <w:rFonts w:ascii="Times New Roman" w:hAnsi="Times New Roman"/>
              </w:rPr>
            </w:pPr>
            <w:bookmarkStart w:id="2" w:name="_Hlk95727361"/>
            <w:r w:rsidRPr="00A379C3">
              <w:rPr>
                <w:rFonts w:ascii="Times New Roman" w:hAnsi="Times New Roman"/>
              </w:rPr>
              <w:t>Обобщенные трудовые функции</w:t>
            </w:r>
            <w:r>
              <w:rPr>
                <w:rFonts w:ascii="Times New Roman" w:hAnsi="Times New Roman"/>
              </w:rPr>
              <w:t xml:space="preserve"> (ОТФ)</w:t>
            </w:r>
            <w:r w:rsidRPr="00A379C3">
              <w:rPr>
                <w:rFonts w:ascii="Times New Roman" w:hAnsi="Times New Roman"/>
              </w:rPr>
              <w:t>/ трудовые функции</w:t>
            </w:r>
            <w:r>
              <w:rPr>
                <w:rFonts w:ascii="Times New Roman" w:hAnsi="Times New Roman"/>
              </w:rPr>
              <w:t xml:space="preserve"> (ТФ)</w:t>
            </w:r>
            <w:r w:rsidRPr="00A379C3">
              <w:rPr>
                <w:rFonts w:ascii="Times New Roman" w:hAnsi="Times New Roman"/>
              </w:rPr>
              <w:t>/ трудовые</w:t>
            </w:r>
            <w:r>
              <w:rPr>
                <w:rFonts w:ascii="Times New Roman" w:hAnsi="Times New Roman"/>
              </w:rPr>
              <w:t xml:space="preserve"> </w:t>
            </w:r>
            <w:r w:rsidRPr="00A379C3">
              <w:rPr>
                <w:rFonts w:ascii="Times New Roman" w:hAnsi="Times New Roman"/>
              </w:rPr>
              <w:t xml:space="preserve">действия </w:t>
            </w:r>
            <w:r>
              <w:rPr>
                <w:rFonts w:ascii="Times New Roman" w:hAnsi="Times New Roman"/>
              </w:rPr>
              <w:t>(ТД)</w:t>
            </w:r>
          </w:p>
        </w:tc>
        <w:tc>
          <w:tcPr>
            <w:tcW w:w="0" w:type="auto"/>
            <w:gridSpan w:val="2"/>
            <w:tcBorders>
              <w:top w:val="single" w:sz="12" w:space="0" w:color="000000"/>
              <w:left w:val="single" w:sz="6" w:space="0" w:color="000000"/>
              <w:bottom w:val="single" w:sz="6" w:space="0" w:color="000000"/>
              <w:right w:val="single" w:sz="6" w:space="0" w:color="000000"/>
            </w:tcBorders>
            <w:vAlign w:val="center"/>
          </w:tcPr>
          <w:p w14:paraId="55301536"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c>
          <w:tcPr>
            <w:tcW w:w="0" w:type="auto"/>
            <w:gridSpan w:val="2"/>
            <w:tcBorders>
              <w:top w:val="single" w:sz="12" w:space="0" w:color="000000"/>
              <w:left w:val="single" w:sz="6" w:space="0" w:color="000000"/>
              <w:bottom w:val="single" w:sz="6" w:space="0" w:color="000000"/>
              <w:right w:val="single" w:sz="12" w:space="0" w:color="000000"/>
            </w:tcBorders>
            <w:vAlign w:val="center"/>
          </w:tcPr>
          <w:p w14:paraId="30AA90A6" w14:textId="77777777" w:rsidR="00EB4224" w:rsidRDefault="00EB4224" w:rsidP="00C31D8E">
            <w:pPr>
              <w:ind w:left="36"/>
              <w:jc w:val="center"/>
              <w:rPr>
                <w:rFonts w:ascii="Times New Roman" w:hAnsi="Times New Roman"/>
              </w:rPr>
            </w:pPr>
            <w:r w:rsidRPr="001E7BBA">
              <w:rPr>
                <w:rFonts w:ascii="Times New Roman" w:hAnsi="Times New Roman"/>
              </w:rPr>
              <w:t>Индикаторы достижения</w:t>
            </w:r>
          </w:p>
          <w:p w14:paraId="1A7C0B45" w14:textId="77777777" w:rsidR="00EB4224" w:rsidRPr="001E7BBA" w:rsidRDefault="00EB4224" w:rsidP="00C31D8E">
            <w:pPr>
              <w:ind w:left="36"/>
              <w:jc w:val="center"/>
              <w:rPr>
                <w:rFonts w:ascii="Times New Roman" w:hAnsi="Times New Roman"/>
              </w:rPr>
            </w:pPr>
            <w:r w:rsidRPr="001E7BBA">
              <w:rPr>
                <w:rFonts w:ascii="Times New Roman" w:hAnsi="Times New Roman"/>
              </w:rPr>
              <w:t>компетенции</w:t>
            </w:r>
          </w:p>
        </w:tc>
      </w:tr>
      <w:tr w:rsidR="00EB4224" w:rsidRPr="001E7BBA" w14:paraId="348BC31C" w14:textId="77777777" w:rsidTr="000460FC">
        <w:trPr>
          <w:gridAfter w:val="1"/>
          <w:wAfter w:w="2771" w:type="dxa"/>
          <w:trHeight w:val="481"/>
        </w:trPr>
        <w:tc>
          <w:tcPr>
            <w:tcW w:w="0" w:type="auto"/>
            <w:tcBorders>
              <w:top w:val="single" w:sz="6" w:space="0" w:color="000000"/>
              <w:left w:val="single" w:sz="12" w:space="0" w:color="000000"/>
              <w:bottom w:val="single" w:sz="12" w:space="0" w:color="000000"/>
              <w:right w:val="single" w:sz="6" w:space="0" w:color="000000"/>
            </w:tcBorders>
            <w:vAlign w:val="center"/>
          </w:tcPr>
          <w:p w14:paraId="75710948" w14:textId="77777777" w:rsidR="00EB4224" w:rsidRPr="00A379C3" w:rsidRDefault="00EB4224" w:rsidP="00C31D8E">
            <w:pPr>
              <w:ind w:left="9"/>
              <w:jc w:val="center"/>
              <w:rPr>
                <w:rFonts w:ascii="Times New Roman" w:hAnsi="Times New Roman"/>
              </w:rPr>
            </w:pPr>
            <w:r w:rsidRPr="00A379C3">
              <w:rPr>
                <w:rFonts w:ascii="Times New Roman" w:hAnsi="Times New Roman"/>
              </w:rPr>
              <w:t>Код</w:t>
            </w:r>
          </w:p>
        </w:tc>
        <w:tc>
          <w:tcPr>
            <w:tcW w:w="0" w:type="auto"/>
            <w:tcBorders>
              <w:top w:val="single" w:sz="6" w:space="0" w:color="000000"/>
              <w:left w:val="single" w:sz="6" w:space="0" w:color="000000"/>
              <w:bottom w:val="single" w:sz="12" w:space="0" w:color="000000"/>
              <w:right w:val="single" w:sz="6" w:space="0" w:color="000000"/>
            </w:tcBorders>
            <w:vAlign w:val="center"/>
          </w:tcPr>
          <w:p w14:paraId="0C7E095E" w14:textId="77777777" w:rsidR="00EB4224" w:rsidRPr="00A379C3" w:rsidRDefault="00EB4224" w:rsidP="00C31D8E">
            <w:pPr>
              <w:ind w:left="5"/>
              <w:jc w:val="center"/>
              <w:rPr>
                <w:rFonts w:ascii="Times New Roman" w:hAnsi="Times New Roman"/>
              </w:rPr>
            </w:pPr>
            <w:r w:rsidRPr="00A379C3">
              <w:rPr>
                <w:rFonts w:ascii="Times New Roman" w:hAnsi="Times New Roman"/>
              </w:rPr>
              <w:t>Наименование</w:t>
            </w:r>
          </w:p>
        </w:tc>
        <w:tc>
          <w:tcPr>
            <w:tcW w:w="902" w:type="dxa"/>
            <w:tcBorders>
              <w:top w:val="single" w:sz="6" w:space="0" w:color="000000"/>
              <w:left w:val="single" w:sz="6" w:space="0" w:color="000000"/>
              <w:bottom w:val="single" w:sz="12" w:space="0" w:color="000000"/>
              <w:right w:val="single" w:sz="6" w:space="0" w:color="000000"/>
            </w:tcBorders>
            <w:vAlign w:val="center"/>
          </w:tcPr>
          <w:p w14:paraId="5A3A1883"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256" w:type="dxa"/>
            <w:tcBorders>
              <w:top w:val="single" w:sz="6" w:space="0" w:color="000000"/>
              <w:left w:val="single" w:sz="6" w:space="0" w:color="000000"/>
              <w:bottom w:val="single" w:sz="12" w:space="0" w:color="000000"/>
              <w:right w:val="single" w:sz="6" w:space="0" w:color="000000"/>
            </w:tcBorders>
            <w:vAlign w:val="center"/>
          </w:tcPr>
          <w:p w14:paraId="01CB50BB"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c>
          <w:tcPr>
            <w:tcW w:w="1004" w:type="dxa"/>
            <w:tcBorders>
              <w:top w:val="single" w:sz="6" w:space="0" w:color="000000"/>
              <w:left w:val="single" w:sz="6" w:space="0" w:color="000000"/>
              <w:bottom w:val="single" w:sz="12" w:space="0" w:color="000000"/>
              <w:right w:val="single" w:sz="6" w:space="0" w:color="000000"/>
            </w:tcBorders>
            <w:vAlign w:val="center"/>
          </w:tcPr>
          <w:p w14:paraId="6FE4C210" w14:textId="77777777" w:rsidR="00EB4224" w:rsidRPr="001E7BBA" w:rsidRDefault="00EB4224" w:rsidP="00C31D8E">
            <w:pPr>
              <w:ind w:left="9"/>
              <w:jc w:val="center"/>
              <w:rPr>
                <w:rFonts w:ascii="Times New Roman" w:hAnsi="Times New Roman"/>
              </w:rPr>
            </w:pPr>
            <w:r w:rsidRPr="001E7BBA">
              <w:rPr>
                <w:rFonts w:ascii="Times New Roman" w:hAnsi="Times New Roman"/>
              </w:rPr>
              <w:t>Код</w:t>
            </w:r>
          </w:p>
        </w:tc>
        <w:tc>
          <w:tcPr>
            <w:tcW w:w="2125" w:type="dxa"/>
            <w:tcBorders>
              <w:top w:val="single" w:sz="6" w:space="0" w:color="000000"/>
              <w:left w:val="single" w:sz="6" w:space="0" w:color="000000"/>
              <w:bottom w:val="single" w:sz="12" w:space="0" w:color="000000"/>
              <w:right w:val="single" w:sz="12" w:space="0" w:color="000000"/>
            </w:tcBorders>
            <w:vAlign w:val="center"/>
          </w:tcPr>
          <w:p w14:paraId="35F5DF7E" w14:textId="77777777" w:rsidR="00EB4224" w:rsidRPr="001E7BBA" w:rsidRDefault="00EB4224" w:rsidP="00C31D8E">
            <w:pPr>
              <w:ind w:left="9"/>
              <w:jc w:val="center"/>
              <w:rPr>
                <w:rFonts w:ascii="Times New Roman" w:hAnsi="Times New Roman"/>
              </w:rPr>
            </w:pPr>
            <w:r w:rsidRPr="001E7BBA">
              <w:rPr>
                <w:rFonts w:ascii="Times New Roman" w:hAnsi="Times New Roman"/>
              </w:rPr>
              <w:t>Наименование</w:t>
            </w:r>
          </w:p>
        </w:tc>
      </w:tr>
      <w:tr w:rsidR="00045C7F" w:rsidRPr="00BB75A7" w14:paraId="5B06A230"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0C8D6F2" w14:textId="77777777" w:rsidR="00045C7F" w:rsidRPr="00BB75A7"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63EAF095" w14:textId="77777777" w:rsidR="00045C7F" w:rsidRPr="00BB75A7"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471C68E8" w14:textId="77777777" w:rsidR="00045C7F" w:rsidRPr="002460CA" w:rsidRDefault="00045C7F" w:rsidP="00C31D8E">
            <w:pPr>
              <w:ind w:left="9"/>
              <w:jc w:val="center"/>
              <w:rPr>
                <w:b/>
                <w:bCs/>
              </w:rPr>
            </w:pPr>
            <w:r w:rsidRPr="002460CA">
              <w:rPr>
                <w:rFonts w:ascii="Times New Roman" w:hAnsi="Times New Roman"/>
                <w:b/>
                <w:bCs/>
              </w:rPr>
              <w:t>ПК-1</w:t>
            </w:r>
          </w:p>
        </w:tc>
        <w:tc>
          <w:tcPr>
            <w:tcW w:w="2256" w:type="dxa"/>
            <w:vMerge w:val="restart"/>
            <w:tcBorders>
              <w:top w:val="single" w:sz="12" w:space="0" w:color="000000"/>
              <w:left w:val="single" w:sz="6" w:space="0" w:color="000000"/>
              <w:right w:val="single" w:sz="6" w:space="0" w:color="000000"/>
            </w:tcBorders>
          </w:tcPr>
          <w:p w14:paraId="27F171E3" w14:textId="77777777" w:rsidR="00045C7F" w:rsidRPr="002460CA" w:rsidRDefault="00045C7F" w:rsidP="00C31D8E">
            <w:pPr>
              <w:ind w:left="9"/>
              <w:jc w:val="both"/>
              <w:rPr>
                <w:b/>
                <w:bCs/>
              </w:rPr>
            </w:pPr>
            <w:r w:rsidRPr="002460CA">
              <w:rPr>
                <w:rFonts w:ascii="Times New Roman" w:hAnsi="Times New Roman"/>
                <w:b/>
                <w:bCs/>
              </w:rPr>
              <w:t>Способен проводить научно-исследовательские работы в области информационных технологий</w:t>
            </w:r>
          </w:p>
        </w:tc>
        <w:tc>
          <w:tcPr>
            <w:tcW w:w="1004" w:type="dxa"/>
            <w:tcBorders>
              <w:top w:val="single" w:sz="12" w:space="0" w:color="000000"/>
              <w:left w:val="single" w:sz="6" w:space="0" w:color="000000"/>
              <w:bottom w:val="single" w:sz="6" w:space="0" w:color="000000"/>
              <w:right w:val="single" w:sz="6" w:space="0" w:color="000000"/>
            </w:tcBorders>
          </w:tcPr>
          <w:p w14:paraId="74AAD0A0" w14:textId="77777777" w:rsidR="00045C7F" w:rsidRPr="00BB75A7" w:rsidRDefault="00045C7F" w:rsidP="00C31D8E">
            <w:pPr>
              <w:ind w:left="9"/>
              <w:jc w:val="center"/>
            </w:pPr>
            <w:r w:rsidRPr="00035385">
              <w:rPr>
                <w:rFonts w:ascii="Times New Roman" w:hAnsi="Times New Roman"/>
              </w:rPr>
              <w:t>ПК-1.1</w:t>
            </w:r>
          </w:p>
        </w:tc>
        <w:tc>
          <w:tcPr>
            <w:tcW w:w="2125" w:type="dxa"/>
            <w:tcBorders>
              <w:top w:val="single" w:sz="12" w:space="0" w:color="000000"/>
              <w:left w:val="single" w:sz="6" w:space="0" w:color="000000"/>
              <w:bottom w:val="single" w:sz="6" w:space="0" w:color="000000"/>
              <w:right w:val="single" w:sz="12" w:space="0" w:color="000000"/>
            </w:tcBorders>
          </w:tcPr>
          <w:p w14:paraId="58128F0C" w14:textId="77777777" w:rsidR="00045C7F" w:rsidRPr="00BB75A7" w:rsidRDefault="00045C7F" w:rsidP="00C31D8E">
            <w:pPr>
              <w:ind w:left="9"/>
              <w:jc w:val="both"/>
            </w:pPr>
            <w:r w:rsidRPr="00035385">
              <w:rPr>
                <w:rFonts w:ascii="Times New Roman" w:hAnsi="Times New Roman"/>
              </w:rPr>
              <w:t>Проводит научно-исследовательские работы в области информационных технологий</w:t>
            </w:r>
          </w:p>
        </w:tc>
      </w:tr>
      <w:tr w:rsidR="00045C7F" w:rsidRPr="00BB75A7" w14:paraId="3CE0F467"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2888FBAF" w14:textId="77777777" w:rsidR="00045C7F" w:rsidRPr="00BB75A7"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2A2C1FCC" w14:textId="77777777" w:rsidR="00045C7F" w:rsidRPr="00BB75A7"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79CCA9ED" w14:textId="77777777" w:rsidR="00045C7F" w:rsidRPr="00BB75A7"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3B9FDA9D" w14:textId="77777777" w:rsidR="00045C7F" w:rsidRPr="00BB75A7"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E929A10" w14:textId="77777777" w:rsidR="00045C7F" w:rsidRPr="00BB75A7" w:rsidRDefault="00045C7F" w:rsidP="00C31D8E">
            <w:pPr>
              <w:ind w:left="9"/>
              <w:jc w:val="center"/>
            </w:pPr>
            <w:r w:rsidRPr="00035385">
              <w:rPr>
                <w:rFonts w:ascii="Times New Roman" w:hAnsi="Times New Roman"/>
              </w:rPr>
              <w:t>ПК-1.2</w:t>
            </w:r>
          </w:p>
        </w:tc>
        <w:tc>
          <w:tcPr>
            <w:tcW w:w="2125" w:type="dxa"/>
            <w:tcBorders>
              <w:top w:val="single" w:sz="6" w:space="0" w:color="000000"/>
              <w:left w:val="single" w:sz="6" w:space="0" w:color="000000"/>
              <w:bottom w:val="single" w:sz="6" w:space="0" w:color="000000"/>
              <w:right w:val="single" w:sz="12" w:space="0" w:color="000000"/>
            </w:tcBorders>
          </w:tcPr>
          <w:p w14:paraId="592D60A1" w14:textId="77777777" w:rsidR="00045C7F" w:rsidRPr="00BB75A7" w:rsidRDefault="00045C7F" w:rsidP="00C31D8E">
            <w:pPr>
              <w:ind w:left="9"/>
              <w:jc w:val="both"/>
            </w:pPr>
            <w:r w:rsidRPr="00035385">
              <w:rPr>
                <w:rFonts w:ascii="Times New Roman" w:hAnsi="Times New Roman"/>
              </w:rPr>
              <w:t>Обрабатывает и анализирует результаты научно-исследовательской работы в области информационных технологий </w:t>
            </w:r>
          </w:p>
        </w:tc>
      </w:tr>
      <w:tr w:rsidR="00EB4224" w:rsidRPr="00C95D32" w14:paraId="13F3EEC8" w14:textId="77777777" w:rsidTr="000460FC">
        <w:trPr>
          <w:gridAfter w:val="1"/>
          <w:wAfter w:w="2771" w:type="dxa"/>
          <w:trHeight w:val="257"/>
        </w:trPr>
        <w:tc>
          <w:tcPr>
            <w:tcW w:w="0" w:type="auto"/>
            <w:gridSpan w:val="6"/>
            <w:tcBorders>
              <w:top w:val="single" w:sz="6" w:space="0" w:color="000000"/>
              <w:left w:val="single" w:sz="12" w:space="0" w:color="000000"/>
              <w:bottom w:val="single" w:sz="6" w:space="0" w:color="000000"/>
              <w:right w:val="single" w:sz="12" w:space="0" w:color="000000"/>
            </w:tcBorders>
          </w:tcPr>
          <w:p w14:paraId="1D0CED2F" w14:textId="77777777" w:rsidR="00EB4224" w:rsidRPr="00A379C3" w:rsidRDefault="00EB4224" w:rsidP="00C31D8E">
            <w:pPr>
              <w:jc w:val="both"/>
              <w:rPr>
                <w:rFonts w:ascii="Times New Roman" w:hAnsi="Times New Roman"/>
              </w:rPr>
            </w:pPr>
            <w:r w:rsidRPr="00A379C3">
              <w:rPr>
                <w:rFonts w:ascii="Times New Roman" w:hAnsi="Times New Roman"/>
                <w:b/>
                <w:bCs/>
              </w:rPr>
              <w:t>40.011 Специалист по научно-исследовательским и опытно-конструкторским разработкам</w:t>
            </w:r>
          </w:p>
        </w:tc>
      </w:tr>
      <w:tr w:rsidR="00EB4224" w:rsidRPr="001E7BBA" w14:paraId="2D5A4B8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1C25CF" w14:textId="77777777" w:rsidR="00EB4224" w:rsidRPr="00A379C3" w:rsidRDefault="00EB4224" w:rsidP="00C31D8E">
            <w:pPr>
              <w:ind w:left="9"/>
              <w:jc w:val="center"/>
              <w:rPr>
                <w:rFonts w:ascii="Times New Roman" w:hAnsi="Times New Roman"/>
              </w:rPr>
            </w:pPr>
            <w:r w:rsidRPr="00A379C3">
              <w:rPr>
                <w:rFonts w:ascii="Times New Roman" w:hAnsi="Times New Roman"/>
              </w:rPr>
              <w:t>ОТФ</w:t>
            </w:r>
          </w:p>
          <w:p w14:paraId="22E31DB0" w14:textId="77777777" w:rsidR="00EB4224" w:rsidRPr="00A379C3" w:rsidRDefault="00EB4224" w:rsidP="00C31D8E">
            <w:pPr>
              <w:ind w:left="9"/>
              <w:jc w:val="center"/>
              <w:rPr>
                <w:rFonts w:ascii="Times New Roman" w:hAnsi="Times New Roman"/>
              </w:rPr>
            </w:pPr>
            <w:r w:rsidRPr="00A379C3">
              <w:rPr>
                <w:rFonts w:ascii="Times New Roman" w:hAnsi="Times New Roman"/>
                <w:b/>
                <w:bCs/>
              </w:rPr>
              <w:t>B</w:t>
            </w:r>
            <w:r w:rsidRPr="00A379C3">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DF6B835" w14:textId="77777777" w:rsidR="00EB4224" w:rsidRPr="00A379C3" w:rsidRDefault="00EB4224" w:rsidP="00C31D8E">
            <w:pPr>
              <w:ind w:left="5"/>
              <w:jc w:val="both"/>
              <w:rPr>
                <w:rFonts w:ascii="Times New Roman" w:hAnsi="Times New Roman"/>
              </w:rPr>
            </w:pPr>
            <w:r w:rsidRPr="00A379C3">
              <w:rPr>
                <w:rFonts w:ascii="Times New Roman" w:hAnsi="Times New Roman"/>
                <w:b/>
                <w:bCs/>
              </w:rPr>
              <w:t>Проведение научно-исследовательских и опытно-конструкторских разработок при исследовании самостоятельных тем</w:t>
            </w:r>
          </w:p>
        </w:tc>
        <w:tc>
          <w:tcPr>
            <w:tcW w:w="902" w:type="dxa"/>
            <w:tcBorders>
              <w:top w:val="single" w:sz="6" w:space="0" w:color="000000"/>
              <w:left w:val="single" w:sz="6" w:space="0" w:color="000000"/>
              <w:bottom w:val="single" w:sz="6" w:space="0" w:color="000000"/>
              <w:right w:val="single" w:sz="6" w:space="0" w:color="000000"/>
            </w:tcBorders>
          </w:tcPr>
          <w:p w14:paraId="7D05D032"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311139C"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12A34D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B3A0EE5" w14:textId="77777777" w:rsidR="00EB4224" w:rsidRPr="00035385" w:rsidRDefault="00EB4224" w:rsidP="00C31D8E">
            <w:pPr>
              <w:ind w:left="9"/>
              <w:jc w:val="both"/>
              <w:rPr>
                <w:rFonts w:ascii="Times New Roman" w:hAnsi="Times New Roman"/>
              </w:rPr>
            </w:pPr>
          </w:p>
        </w:tc>
      </w:tr>
      <w:tr w:rsidR="00EB4224" w:rsidRPr="001E7BBA" w14:paraId="51FD53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00F8B" w14:textId="77777777" w:rsidR="00EB4224" w:rsidRDefault="00EB4224" w:rsidP="00C31D8E">
            <w:pPr>
              <w:ind w:left="9"/>
              <w:jc w:val="center"/>
              <w:rPr>
                <w:rFonts w:ascii="Times New Roman" w:hAnsi="Times New Roman"/>
                <w:b/>
                <w:bCs/>
                <w:i/>
                <w:iCs/>
              </w:rPr>
            </w:pPr>
            <w:r>
              <w:rPr>
                <w:rFonts w:ascii="Times New Roman" w:hAnsi="Times New Roman"/>
                <w:b/>
                <w:bCs/>
                <w:i/>
                <w:iCs/>
              </w:rPr>
              <w:t>ТФ</w:t>
            </w:r>
          </w:p>
          <w:p w14:paraId="0F314CB9" w14:textId="77777777" w:rsidR="00EB4224" w:rsidRPr="00A379C3" w:rsidRDefault="00EB4224" w:rsidP="00C31D8E">
            <w:pPr>
              <w:ind w:left="9"/>
              <w:jc w:val="both"/>
              <w:rPr>
                <w:rFonts w:ascii="Times New Roman" w:hAnsi="Times New Roman"/>
              </w:rPr>
            </w:pPr>
            <w:r w:rsidRPr="00A379C3">
              <w:rPr>
                <w:rFonts w:ascii="Times New Roman" w:hAnsi="Times New Roman"/>
                <w:b/>
                <w:bCs/>
                <w:i/>
                <w:iCs/>
              </w:rPr>
              <w:t>В/02.6</w:t>
            </w:r>
          </w:p>
        </w:tc>
        <w:tc>
          <w:tcPr>
            <w:tcW w:w="0" w:type="auto"/>
            <w:tcBorders>
              <w:top w:val="single" w:sz="6" w:space="0" w:color="000000"/>
              <w:left w:val="single" w:sz="6" w:space="0" w:color="000000"/>
              <w:bottom w:val="single" w:sz="6" w:space="0" w:color="000000"/>
              <w:right w:val="single" w:sz="6" w:space="0" w:color="000000"/>
            </w:tcBorders>
          </w:tcPr>
          <w:p w14:paraId="7159072E" w14:textId="77777777" w:rsidR="00EB4224" w:rsidRPr="00A379C3" w:rsidRDefault="00EB4224" w:rsidP="00C31D8E">
            <w:pPr>
              <w:ind w:left="5"/>
              <w:jc w:val="both"/>
              <w:rPr>
                <w:rFonts w:ascii="Times New Roman" w:hAnsi="Times New Roman"/>
              </w:rPr>
            </w:pPr>
            <w:r w:rsidRPr="00A379C3">
              <w:rPr>
                <w:rFonts w:ascii="Times New Roman" w:hAnsi="Times New Roman"/>
                <w:b/>
                <w:bCs/>
                <w:i/>
                <w:iCs/>
              </w:rPr>
              <w:t>Проведение работ по обработке и анализу научно-технической информации и результатов</w:t>
            </w:r>
          </w:p>
        </w:tc>
        <w:tc>
          <w:tcPr>
            <w:tcW w:w="902" w:type="dxa"/>
            <w:tcBorders>
              <w:top w:val="single" w:sz="6" w:space="0" w:color="000000"/>
              <w:left w:val="single" w:sz="6" w:space="0" w:color="000000"/>
              <w:bottom w:val="single" w:sz="6" w:space="0" w:color="000000"/>
              <w:right w:val="single" w:sz="6" w:space="0" w:color="000000"/>
            </w:tcBorders>
          </w:tcPr>
          <w:p w14:paraId="7F7575D4" w14:textId="77777777" w:rsidR="00EB4224" w:rsidRPr="00035385"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8364B9D" w14:textId="77777777" w:rsidR="00EB4224" w:rsidRPr="00035385"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5FF9AC8" w14:textId="77777777" w:rsidR="00EB4224" w:rsidRPr="00035385"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9E1AED8" w14:textId="77777777" w:rsidR="00EB4224" w:rsidRPr="00035385" w:rsidRDefault="00EB4224" w:rsidP="00C31D8E">
            <w:pPr>
              <w:ind w:left="9"/>
              <w:jc w:val="both"/>
              <w:rPr>
                <w:rFonts w:ascii="Times New Roman" w:hAnsi="Times New Roman"/>
              </w:rPr>
            </w:pPr>
          </w:p>
        </w:tc>
      </w:tr>
      <w:tr w:rsidR="00EB4224" w:rsidRPr="001E7BBA" w14:paraId="79BAF7A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E6D0D2F"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ТД.3</w:t>
            </w:r>
          </w:p>
        </w:tc>
        <w:tc>
          <w:tcPr>
            <w:tcW w:w="0" w:type="auto"/>
            <w:tcBorders>
              <w:top w:val="single" w:sz="6" w:space="0" w:color="000000"/>
              <w:left w:val="single" w:sz="6" w:space="0" w:color="000000"/>
              <w:bottom w:val="single" w:sz="6" w:space="0" w:color="000000"/>
              <w:right w:val="single" w:sz="6" w:space="0" w:color="000000"/>
            </w:tcBorders>
          </w:tcPr>
          <w:p w14:paraId="389FBF7B" w14:textId="77777777" w:rsidR="00EB4224" w:rsidRPr="00A379C3" w:rsidRDefault="00EB4224" w:rsidP="00C31D8E">
            <w:pPr>
              <w:ind w:left="5"/>
              <w:jc w:val="both"/>
              <w:rPr>
                <w:rFonts w:ascii="Times New Roman" w:hAnsi="Times New Roman"/>
              </w:rPr>
            </w:pPr>
            <w:r w:rsidRPr="00A379C3">
              <w:rPr>
                <w:rFonts w:ascii="Times New Roman" w:hAnsi="Times New Roman"/>
                <w:i/>
                <w:iCs/>
              </w:rPr>
              <w:t>Проведение анализа научных данных, результатов экспериментов и наблюдений</w:t>
            </w:r>
          </w:p>
        </w:tc>
        <w:tc>
          <w:tcPr>
            <w:tcW w:w="902" w:type="dxa"/>
            <w:tcBorders>
              <w:top w:val="single" w:sz="6" w:space="0" w:color="000000"/>
              <w:left w:val="single" w:sz="6" w:space="0" w:color="000000"/>
              <w:bottom w:val="single" w:sz="6" w:space="0" w:color="000000"/>
              <w:right w:val="single" w:sz="6" w:space="0" w:color="000000"/>
            </w:tcBorders>
          </w:tcPr>
          <w:p w14:paraId="6381B1D1"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18F7A7E"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85AE5E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2329640" w14:textId="77777777" w:rsidR="00EB4224" w:rsidRPr="001E7BBA" w:rsidRDefault="00EB4224" w:rsidP="00C31D8E">
            <w:pPr>
              <w:ind w:left="9"/>
              <w:jc w:val="center"/>
            </w:pPr>
          </w:p>
        </w:tc>
      </w:tr>
      <w:tr w:rsidR="00EB4224" w:rsidRPr="001E7BBA" w14:paraId="2D88E49A"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4BAC84A" w14:textId="77777777" w:rsidR="00EB4224" w:rsidRPr="00A379C3" w:rsidRDefault="00EB4224" w:rsidP="00C31D8E">
            <w:pPr>
              <w:ind w:left="9"/>
              <w:jc w:val="both"/>
              <w:rPr>
                <w:rFonts w:ascii="Times New Roman" w:hAnsi="Times New Roman"/>
              </w:rPr>
            </w:pPr>
            <w:r w:rsidRPr="00A379C3">
              <w:rPr>
                <w:rFonts w:ascii="Times New Roman" w:hAnsi="Times New Roman"/>
                <w:i/>
                <w:iCs/>
              </w:rPr>
              <w:t>ТД.</w:t>
            </w:r>
            <w:r w:rsidRPr="00A379C3">
              <w:rPr>
                <w:rFonts w:ascii="Times New Roman" w:hAnsi="Times New Roman"/>
                <w:i/>
                <w:iCs/>
                <w:lang w:val="en-US"/>
              </w:rPr>
              <w:t>4</w:t>
            </w:r>
          </w:p>
        </w:tc>
        <w:tc>
          <w:tcPr>
            <w:tcW w:w="0" w:type="auto"/>
            <w:tcBorders>
              <w:top w:val="single" w:sz="6" w:space="0" w:color="000000"/>
              <w:left w:val="single" w:sz="6" w:space="0" w:color="000000"/>
              <w:bottom w:val="single" w:sz="12" w:space="0" w:color="000000"/>
              <w:right w:val="single" w:sz="6" w:space="0" w:color="000000"/>
            </w:tcBorders>
          </w:tcPr>
          <w:p w14:paraId="5CA26877" w14:textId="77777777" w:rsidR="00EB4224" w:rsidRPr="00A379C3" w:rsidRDefault="00EB4224" w:rsidP="00C31D8E">
            <w:pPr>
              <w:ind w:left="5"/>
              <w:jc w:val="both"/>
              <w:rPr>
                <w:rFonts w:ascii="Times New Roman" w:hAnsi="Times New Roman"/>
              </w:rPr>
            </w:pPr>
            <w:r w:rsidRPr="00A379C3">
              <w:rPr>
                <w:rFonts w:ascii="Times New Roman" w:hAnsi="Times New Roman"/>
                <w:i/>
                <w:iCs/>
              </w:rPr>
              <w:t>Осуществление теоретического обобщения научных данных, результатов экспериментов и наблюдений</w:t>
            </w:r>
          </w:p>
        </w:tc>
        <w:tc>
          <w:tcPr>
            <w:tcW w:w="902" w:type="dxa"/>
            <w:tcBorders>
              <w:top w:val="single" w:sz="6" w:space="0" w:color="000000"/>
              <w:left w:val="single" w:sz="6" w:space="0" w:color="000000"/>
              <w:bottom w:val="single" w:sz="12" w:space="0" w:color="000000"/>
              <w:right w:val="single" w:sz="6" w:space="0" w:color="000000"/>
            </w:tcBorders>
          </w:tcPr>
          <w:p w14:paraId="5D8E962A"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4223A98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D2BFCA1"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B87A319" w14:textId="77777777" w:rsidR="00EB4224" w:rsidRPr="001E7BBA" w:rsidRDefault="00EB4224" w:rsidP="00C31D8E">
            <w:pPr>
              <w:ind w:left="9"/>
              <w:jc w:val="center"/>
            </w:pPr>
          </w:p>
        </w:tc>
      </w:tr>
      <w:tr w:rsidR="00045C7F" w:rsidRPr="001E7BBA" w14:paraId="03DA55EA"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7B6BEB6" w14:textId="77777777" w:rsidR="00045C7F" w:rsidRPr="00A379C3"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38BF32FF" w14:textId="77777777" w:rsidR="00045C7F" w:rsidRPr="00A379C3" w:rsidRDefault="00045C7F" w:rsidP="00C31D8E">
            <w:pPr>
              <w:ind w:left="5"/>
              <w:jc w:val="both"/>
            </w:pPr>
          </w:p>
        </w:tc>
        <w:tc>
          <w:tcPr>
            <w:tcW w:w="902" w:type="dxa"/>
            <w:vMerge w:val="restart"/>
            <w:tcBorders>
              <w:top w:val="single" w:sz="12" w:space="0" w:color="000000"/>
              <w:left w:val="single" w:sz="6" w:space="0" w:color="000000"/>
              <w:right w:val="single" w:sz="6" w:space="0" w:color="000000"/>
            </w:tcBorders>
          </w:tcPr>
          <w:p w14:paraId="1A142340" w14:textId="77777777" w:rsidR="00045C7F" w:rsidRPr="00137B6D" w:rsidRDefault="00045C7F" w:rsidP="00C31D8E">
            <w:pPr>
              <w:ind w:left="9"/>
              <w:jc w:val="center"/>
              <w:rPr>
                <w:b/>
                <w:bCs/>
              </w:rPr>
            </w:pPr>
            <w:r w:rsidRPr="00137B6D">
              <w:rPr>
                <w:rFonts w:ascii="Times New Roman" w:hAnsi="Times New Roman"/>
                <w:b/>
                <w:bCs/>
              </w:rPr>
              <w:t>ПК-2</w:t>
            </w:r>
          </w:p>
        </w:tc>
        <w:tc>
          <w:tcPr>
            <w:tcW w:w="2256" w:type="dxa"/>
            <w:vMerge w:val="restart"/>
            <w:tcBorders>
              <w:top w:val="single" w:sz="12" w:space="0" w:color="000000"/>
              <w:left w:val="single" w:sz="6" w:space="0" w:color="000000"/>
              <w:right w:val="single" w:sz="6" w:space="0" w:color="000000"/>
            </w:tcBorders>
          </w:tcPr>
          <w:p w14:paraId="11991416" w14:textId="77777777" w:rsidR="00045C7F" w:rsidRPr="00137B6D" w:rsidRDefault="00045C7F" w:rsidP="00045C7F">
            <w:pPr>
              <w:ind w:left="9"/>
              <w:jc w:val="both"/>
              <w:rPr>
                <w:b/>
                <w:bCs/>
              </w:rPr>
            </w:pPr>
            <w:r w:rsidRPr="00137B6D">
              <w:rPr>
                <w:rFonts w:ascii="Times New Roman" w:hAnsi="Times New Roman"/>
                <w:b/>
                <w:bCs/>
              </w:rPr>
              <w:t xml:space="preserve">Способен с использованием методов анализа данных разрабатывать и исследовать модели </w:t>
            </w:r>
            <w:r w:rsidRPr="00137B6D">
              <w:rPr>
                <w:rFonts w:ascii="Times New Roman" w:hAnsi="Times New Roman"/>
                <w:b/>
                <w:bCs/>
              </w:rPr>
              <w:lastRenderedPageBreak/>
              <w:t>объектов, систем и процессов</w:t>
            </w:r>
          </w:p>
        </w:tc>
        <w:tc>
          <w:tcPr>
            <w:tcW w:w="1004" w:type="dxa"/>
            <w:tcBorders>
              <w:top w:val="single" w:sz="12" w:space="0" w:color="000000"/>
              <w:left w:val="single" w:sz="6" w:space="0" w:color="000000"/>
              <w:bottom w:val="single" w:sz="6" w:space="0" w:color="000000"/>
              <w:right w:val="single" w:sz="6" w:space="0" w:color="000000"/>
            </w:tcBorders>
          </w:tcPr>
          <w:p w14:paraId="38A44E8F" w14:textId="77777777" w:rsidR="00045C7F" w:rsidRPr="001E7BBA" w:rsidRDefault="00045C7F" w:rsidP="00C31D8E">
            <w:pPr>
              <w:ind w:left="9"/>
              <w:jc w:val="center"/>
            </w:pPr>
            <w:r w:rsidRPr="00035385">
              <w:rPr>
                <w:rFonts w:ascii="Times New Roman" w:hAnsi="Times New Roman"/>
              </w:rPr>
              <w:lastRenderedPageBreak/>
              <w:t>ПК-</w:t>
            </w:r>
            <w:r>
              <w:rPr>
                <w:rFonts w:ascii="Times New Roman" w:hAnsi="Times New Roman"/>
              </w:rPr>
              <w:t>2</w:t>
            </w:r>
            <w:r w:rsidRPr="00035385">
              <w:rPr>
                <w:rFonts w:ascii="Times New Roman" w:hAnsi="Times New Roman"/>
              </w:rPr>
              <w:t>.1</w:t>
            </w:r>
          </w:p>
        </w:tc>
        <w:tc>
          <w:tcPr>
            <w:tcW w:w="2125" w:type="dxa"/>
            <w:tcBorders>
              <w:top w:val="single" w:sz="12" w:space="0" w:color="000000"/>
              <w:left w:val="single" w:sz="6" w:space="0" w:color="000000"/>
              <w:bottom w:val="single" w:sz="6" w:space="0" w:color="000000"/>
              <w:right w:val="single" w:sz="12" w:space="0" w:color="000000"/>
            </w:tcBorders>
          </w:tcPr>
          <w:p w14:paraId="12669121" w14:textId="77777777" w:rsidR="00045C7F" w:rsidRPr="001E7BBA" w:rsidRDefault="00045C7F" w:rsidP="00C31D8E">
            <w:pPr>
              <w:ind w:left="9"/>
              <w:jc w:val="center"/>
            </w:pPr>
            <w:r w:rsidRPr="009A128B">
              <w:rPr>
                <w:rFonts w:ascii="Times New Roman" w:hAnsi="Times New Roman"/>
              </w:rPr>
              <w:t>Разрабатывает с использованием методов анализа данных модели объектов, систем и процессов</w:t>
            </w:r>
          </w:p>
        </w:tc>
      </w:tr>
      <w:tr w:rsidR="00045C7F" w:rsidRPr="001E7BBA" w14:paraId="519CCA49"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A1EAAF3" w14:textId="77777777" w:rsidR="00045C7F" w:rsidRPr="00A379C3"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35912E47" w14:textId="77777777" w:rsidR="00045C7F" w:rsidRPr="00A379C3" w:rsidRDefault="00045C7F" w:rsidP="00C31D8E">
            <w:pPr>
              <w:ind w:left="5"/>
              <w:jc w:val="both"/>
            </w:pPr>
          </w:p>
        </w:tc>
        <w:tc>
          <w:tcPr>
            <w:tcW w:w="902" w:type="dxa"/>
            <w:vMerge/>
            <w:tcBorders>
              <w:left w:val="single" w:sz="6" w:space="0" w:color="000000"/>
              <w:bottom w:val="single" w:sz="6" w:space="0" w:color="000000"/>
              <w:right w:val="single" w:sz="6" w:space="0" w:color="000000"/>
            </w:tcBorders>
          </w:tcPr>
          <w:p w14:paraId="1DA93941" w14:textId="77777777" w:rsidR="00045C7F" w:rsidRPr="001E7BBA"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00635D4" w14:textId="77777777" w:rsidR="00045C7F" w:rsidRPr="001E7BBA"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94BB6DF" w14:textId="77777777" w:rsidR="00045C7F" w:rsidRPr="001E7BBA" w:rsidRDefault="00045C7F" w:rsidP="00C31D8E">
            <w:pPr>
              <w:ind w:left="9"/>
              <w:jc w:val="center"/>
            </w:pPr>
            <w:r w:rsidRPr="00035385">
              <w:rPr>
                <w:rFonts w:ascii="Times New Roman" w:hAnsi="Times New Roman"/>
              </w:rPr>
              <w:t>ПК-</w:t>
            </w:r>
            <w:r>
              <w:rPr>
                <w:rFonts w:ascii="Times New Roman" w:hAnsi="Times New Roman"/>
              </w:rPr>
              <w:t>2</w:t>
            </w:r>
            <w:r w:rsidRPr="00035385">
              <w:rPr>
                <w:rFonts w:ascii="Times New Roman" w:hAnsi="Times New Roman"/>
              </w:rPr>
              <w:t>.2</w:t>
            </w:r>
          </w:p>
        </w:tc>
        <w:tc>
          <w:tcPr>
            <w:tcW w:w="2125" w:type="dxa"/>
            <w:tcBorders>
              <w:top w:val="single" w:sz="6" w:space="0" w:color="000000"/>
              <w:left w:val="single" w:sz="6" w:space="0" w:color="000000"/>
              <w:bottom w:val="single" w:sz="6" w:space="0" w:color="000000"/>
              <w:right w:val="single" w:sz="12" w:space="0" w:color="000000"/>
            </w:tcBorders>
          </w:tcPr>
          <w:p w14:paraId="38B34CF9" w14:textId="77777777" w:rsidR="00045C7F" w:rsidRPr="001E7BBA" w:rsidRDefault="00045C7F" w:rsidP="00C31D8E">
            <w:pPr>
              <w:ind w:left="9"/>
              <w:jc w:val="center"/>
            </w:pPr>
            <w:r w:rsidRPr="009A128B">
              <w:rPr>
                <w:rFonts w:ascii="Times New Roman" w:hAnsi="Times New Roman"/>
              </w:rPr>
              <w:t>Исследует с использованием методов анализа данных модели объектов, систем и процессов</w:t>
            </w:r>
          </w:p>
        </w:tc>
      </w:tr>
      <w:tr w:rsidR="00EB4224" w:rsidRPr="00C95D32" w14:paraId="1DDA8F69" w14:textId="77777777" w:rsidTr="000460FC">
        <w:trPr>
          <w:gridAfter w:val="1"/>
          <w:wAfter w:w="2771" w:type="dxa"/>
          <w:trHeight w:val="703"/>
        </w:trPr>
        <w:tc>
          <w:tcPr>
            <w:tcW w:w="0" w:type="auto"/>
            <w:gridSpan w:val="6"/>
            <w:tcBorders>
              <w:top w:val="single" w:sz="6" w:space="0" w:color="000000"/>
              <w:left w:val="single" w:sz="12" w:space="0" w:color="000000"/>
              <w:bottom w:val="single" w:sz="6" w:space="0" w:color="000000"/>
              <w:right w:val="single" w:sz="12" w:space="0" w:color="000000"/>
            </w:tcBorders>
          </w:tcPr>
          <w:p w14:paraId="07093461" w14:textId="77777777" w:rsidR="00EB4224" w:rsidRDefault="00EB4224"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072B2942" w14:textId="77777777" w:rsidR="00EB4224" w:rsidRPr="00DA46E9" w:rsidRDefault="00EB4224" w:rsidP="00C31D8E">
            <w:pPr>
              <w:jc w:val="center"/>
              <w:rPr>
                <w:rFonts w:ascii="Times New Roman" w:hAnsi="Times New Roman"/>
              </w:rPr>
            </w:pPr>
            <w:r w:rsidRPr="00DA46E9">
              <w:rPr>
                <w:rFonts w:ascii="Times New Roman" w:hAnsi="Times New Roman"/>
                <w:b/>
                <w:bCs/>
              </w:rPr>
              <w:t>сложнофункциональных блоков</w:t>
            </w:r>
          </w:p>
        </w:tc>
      </w:tr>
      <w:tr w:rsidR="00EB4224" w:rsidRPr="001E7BBA" w14:paraId="7198043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7F17" w14:textId="77777777" w:rsidR="00EB4224" w:rsidRPr="00E5644E" w:rsidRDefault="00EB4224" w:rsidP="00C31D8E">
            <w:pPr>
              <w:ind w:left="9"/>
              <w:jc w:val="center"/>
              <w:rPr>
                <w:rFonts w:ascii="Times New Roman" w:hAnsi="Times New Roman"/>
                <w:b/>
                <w:bCs/>
              </w:rPr>
            </w:pPr>
            <w:r w:rsidRPr="00E5644E">
              <w:rPr>
                <w:rFonts w:ascii="Times New Roman" w:hAnsi="Times New Roman"/>
                <w:b/>
                <w:bCs/>
              </w:rPr>
              <w:t>ОТФ</w:t>
            </w:r>
          </w:p>
          <w:p w14:paraId="2E648E4B" w14:textId="77777777" w:rsidR="00EB4224" w:rsidRPr="00A379C3" w:rsidRDefault="00EB4224" w:rsidP="00C31D8E">
            <w:pPr>
              <w:ind w:left="9"/>
              <w:jc w:val="center"/>
            </w:pPr>
            <w:r w:rsidRPr="00E5644E">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62B38D2A" w14:textId="77777777" w:rsidR="00EB4224" w:rsidRPr="00E5644E" w:rsidRDefault="00EB4224" w:rsidP="00C31D8E">
            <w:pPr>
              <w:ind w:left="5"/>
              <w:jc w:val="both"/>
              <w:rPr>
                <w:rFonts w:ascii="Times New Roman" w:hAnsi="Times New Roman"/>
                <w:b/>
                <w:bCs/>
              </w:rPr>
            </w:pPr>
            <w:r w:rsidRPr="00E5644E">
              <w:rPr>
                <w:rFonts w:ascii="Times New Roman" w:hAnsi="Times New Roman"/>
                <w:b/>
                <w:bCs/>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1D3B6DC2"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BEE7BBA"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D56A6"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C21478" w14:textId="77777777" w:rsidR="00EB4224" w:rsidRPr="001E7BBA" w:rsidRDefault="00EB4224" w:rsidP="00C31D8E">
            <w:pPr>
              <w:ind w:left="9"/>
              <w:jc w:val="center"/>
            </w:pPr>
          </w:p>
        </w:tc>
      </w:tr>
      <w:tr w:rsidR="00EB4224" w:rsidRPr="001E7BBA" w14:paraId="6E79556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FE70D98" w14:textId="77777777" w:rsidR="00EB4224" w:rsidRPr="00E5644E" w:rsidRDefault="00EB4224" w:rsidP="00C31D8E">
            <w:pPr>
              <w:ind w:left="9"/>
              <w:jc w:val="both"/>
              <w:rPr>
                <w:rFonts w:ascii="Times New Roman" w:hAnsi="Times New Roman"/>
                <w:b/>
                <w:bCs/>
                <w:i/>
                <w:iCs/>
              </w:rPr>
            </w:pPr>
            <w:r w:rsidRPr="00E5644E">
              <w:rPr>
                <w:rFonts w:ascii="Times New Roman" w:hAnsi="Times New Roman"/>
                <w:b/>
                <w:bCs/>
                <w:i/>
                <w:iCs/>
              </w:rPr>
              <w:t>С/01.6</w:t>
            </w:r>
          </w:p>
        </w:tc>
        <w:tc>
          <w:tcPr>
            <w:tcW w:w="0" w:type="auto"/>
            <w:tcBorders>
              <w:top w:val="single" w:sz="6" w:space="0" w:color="000000"/>
              <w:left w:val="single" w:sz="6" w:space="0" w:color="000000"/>
              <w:bottom w:val="single" w:sz="6" w:space="0" w:color="000000"/>
              <w:right w:val="single" w:sz="6" w:space="0" w:color="000000"/>
            </w:tcBorders>
          </w:tcPr>
          <w:p w14:paraId="0E01690C" w14:textId="77777777" w:rsidR="00EB4224" w:rsidRPr="00E5644E" w:rsidRDefault="00EB4224" w:rsidP="00C31D8E">
            <w:pPr>
              <w:ind w:left="5"/>
              <w:jc w:val="both"/>
              <w:rPr>
                <w:rFonts w:ascii="Times New Roman" w:hAnsi="Times New Roman"/>
                <w:b/>
                <w:bCs/>
                <w:i/>
                <w:iCs/>
              </w:rPr>
            </w:pPr>
            <w:r w:rsidRPr="00E5644E">
              <w:rPr>
                <w:rFonts w:ascii="Times New Roman" w:hAnsi="Times New Roman"/>
                <w:b/>
                <w:bCs/>
                <w:i/>
                <w:iCs/>
              </w:rPr>
              <w:t>Поведенческое описание и тестирование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727A9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797EFA7"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D1C857"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CFF7004" w14:textId="77777777" w:rsidR="00EB4224" w:rsidRPr="001E7BBA" w:rsidRDefault="00EB4224" w:rsidP="00C31D8E">
            <w:pPr>
              <w:ind w:left="9"/>
              <w:jc w:val="center"/>
            </w:pPr>
          </w:p>
        </w:tc>
      </w:tr>
      <w:tr w:rsidR="00EB4224" w:rsidRPr="001E7BBA" w14:paraId="6B3A006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CECF66"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BF75AB0" w14:textId="77777777" w:rsidR="00EB4224" w:rsidRPr="00E5644E" w:rsidRDefault="00EB4224" w:rsidP="00C31D8E">
            <w:pPr>
              <w:ind w:left="5"/>
              <w:jc w:val="both"/>
              <w:rPr>
                <w:rFonts w:ascii="Times New Roman" w:hAnsi="Times New Roman"/>
              </w:rPr>
            </w:pPr>
            <w:r w:rsidRPr="00E5644E">
              <w:rPr>
                <w:rFonts w:ascii="Times New Roman" w:eastAsia="Calibri" w:hAnsi="Times New Roman"/>
              </w:rPr>
              <w:t>Р</w:t>
            </w:r>
            <w:r w:rsidRPr="00E5644E">
              <w:rPr>
                <w:rFonts w:ascii="Times New Roman" w:hAnsi="Times New Roman"/>
              </w:rPr>
              <w:t>азработка поведенческого описания моделей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5B5EFB96"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5E687D3"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F59DCA"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B33D0E" w14:textId="77777777" w:rsidR="00EB4224" w:rsidRPr="001E7BBA" w:rsidRDefault="00EB4224" w:rsidP="00C31D8E">
            <w:pPr>
              <w:ind w:left="9"/>
              <w:jc w:val="center"/>
            </w:pPr>
          </w:p>
        </w:tc>
      </w:tr>
      <w:tr w:rsidR="00EB4224" w:rsidRPr="001E7BBA" w14:paraId="2CBFF6F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B2F343C" w14:textId="77777777" w:rsidR="00EB4224" w:rsidRPr="00E5644E" w:rsidRDefault="00EB4224" w:rsidP="00C31D8E">
            <w:pPr>
              <w:ind w:left="9"/>
              <w:jc w:val="center"/>
              <w:rPr>
                <w:rFonts w:ascii="Times New Roman" w:hAnsi="Times New Roman"/>
              </w:rP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F3A528" w14:textId="77777777" w:rsidR="00EB4224" w:rsidRPr="00E5644E" w:rsidRDefault="00EB4224" w:rsidP="00C31D8E">
            <w:pPr>
              <w:ind w:left="5"/>
              <w:jc w:val="both"/>
              <w:rPr>
                <w:rFonts w:ascii="Times New Roman" w:hAnsi="Times New Roman"/>
              </w:rPr>
            </w:pPr>
            <w:r w:rsidRPr="00E5644E">
              <w:rPr>
                <w:rFonts w:ascii="Times New Roman" w:hAnsi="Times New Roman"/>
              </w:rPr>
              <w:t>Разработка тестовых воздействий для проверки функционирования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A13D4AF"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D31FA8"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F7240F5"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D32B113" w14:textId="77777777" w:rsidR="00EB4224" w:rsidRPr="001E7BBA" w:rsidRDefault="00EB4224" w:rsidP="00C31D8E">
            <w:pPr>
              <w:ind w:left="9"/>
              <w:jc w:val="center"/>
            </w:pPr>
          </w:p>
        </w:tc>
      </w:tr>
      <w:tr w:rsidR="00EB4224" w:rsidRPr="006458E4" w14:paraId="4471C1F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729CD3" w14:textId="77777777" w:rsidR="00EB4224" w:rsidRPr="006458E4" w:rsidRDefault="00EB4224" w:rsidP="00C31D8E">
            <w:pPr>
              <w:ind w:left="9"/>
              <w:jc w:val="center"/>
              <w:rPr>
                <w:rFonts w:ascii="Times New Roman" w:hAnsi="Times New Roman"/>
              </w:rPr>
            </w:pPr>
            <w:r w:rsidRPr="006458E4">
              <w:rPr>
                <w:rFonts w:ascii="Times New Roman" w:hAnsi="Times New Roman"/>
                <w:b/>
                <w:bCs/>
                <w:i/>
                <w:iCs/>
              </w:rPr>
              <w:t>C/0</w:t>
            </w:r>
            <w:r w:rsidRPr="006458E4">
              <w:rPr>
                <w:rFonts w:ascii="Times New Roman" w:hAnsi="Times New Roman"/>
                <w:b/>
                <w:bCs/>
                <w:i/>
                <w:iCs/>
                <w:lang w:val="en-US"/>
              </w:rPr>
              <w:t>2</w:t>
            </w:r>
            <w:r w:rsidRPr="006458E4">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6F739D8" w14:textId="77777777" w:rsidR="00EB4224" w:rsidRPr="006458E4" w:rsidRDefault="00EB4224" w:rsidP="00C31D8E">
            <w:pPr>
              <w:ind w:left="5"/>
              <w:jc w:val="both"/>
              <w:rPr>
                <w:rFonts w:ascii="Times New Roman" w:hAnsi="Times New Roman"/>
              </w:rPr>
            </w:pPr>
            <w:r w:rsidRPr="006458E4">
              <w:rPr>
                <w:rFonts w:ascii="Times New Roman" w:hAnsi="Times New Roman"/>
                <w:b/>
                <w:bCs/>
                <w:i/>
                <w:iCs/>
              </w:rPr>
              <w:t>Функционально-логическое моделирование стандартных ячеек библиотеки, проверка соответствия функционирования поведенческих моделей и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5730296"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8371CA5"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52ABD9"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F978FBB" w14:textId="77777777" w:rsidR="00EB4224" w:rsidRPr="006458E4" w:rsidRDefault="00EB4224" w:rsidP="00C31D8E">
            <w:pPr>
              <w:ind w:left="9"/>
              <w:jc w:val="center"/>
              <w:rPr>
                <w:rFonts w:ascii="Times New Roman" w:hAnsi="Times New Roman"/>
              </w:rPr>
            </w:pPr>
          </w:p>
        </w:tc>
      </w:tr>
      <w:tr w:rsidR="00EB4224" w:rsidRPr="006458E4" w14:paraId="029A42E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B2BE492" w14:textId="19F7FD9D"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DEC90D4" w14:textId="77777777" w:rsidR="00EB4224" w:rsidRPr="00045C7F" w:rsidRDefault="00EB4224" w:rsidP="00C31D8E">
            <w:pPr>
              <w:ind w:left="5"/>
              <w:jc w:val="both"/>
              <w:rPr>
                <w:rFonts w:ascii="Times New Roman" w:hAnsi="Times New Roman"/>
              </w:rPr>
            </w:pPr>
            <w:r w:rsidRPr="00045C7F">
              <w:rPr>
                <w:rFonts w:ascii="Times New Roman" w:hAnsi="Times New Roman"/>
              </w:rPr>
              <w:t>Функционально-логическое моделирование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7CDC0C"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C1299B1"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09EF345"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CE75AFB" w14:textId="77777777" w:rsidR="00EB4224" w:rsidRPr="006458E4" w:rsidRDefault="00EB4224" w:rsidP="00C31D8E">
            <w:pPr>
              <w:ind w:left="9"/>
              <w:jc w:val="center"/>
              <w:rPr>
                <w:rFonts w:ascii="Times New Roman" w:hAnsi="Times New Roman"/>
              </w:rPr>
            </w:pPr>
          </w:p>
        </w:tc>
      </w:tr>
      <w:tr w:rsidR="00EB4224" w:rsidRPr="006458E4" w14:paraId="485D24C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3045BC5" w14:textId="7C710510" w:rsidR="00EB4224" w:rsidRPr="00045C7F" w:rsidRDefault="00EB4224" w:rsidP="00C31D8E">
            <w:pPr>
              <w:ind w:left="9"/>
              <w:jc w:val="center"/>
              <w:rPr>
                <w:rFonts w:ascii="Times New Roman" w:hAnsi="Times New Roman"/>
              </w:rP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94190F4" w14:textId="77777777" w:rsidR="00EB4224" w:rsidRPr="00045C7F" w:rsidRDefault="00EB4224" w:rsidP="00C31D8E">
            <w:pPr>
              <w:ind w:left="5"/>
              <w:jc w:val="both"/>
              <w:rPr>
                <w:rFonts w:ascii="Times New Roman" w:hAnsi="Times New Roman"/>
              </w:rPr>
            </w:pPr>
            <w:r w:rsidRPr="00045C7F">
              <w:rPr>
                <w:rFonts w:ascii="Times New Roman" w:hAnsi="Times New Roman"/>
              </w:rPr>
              <w:t>Сравнение результатов функционально-логического моделирования и схемотехнического моделирования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36298EA" w14:textId="77777777" w:rsidR="00EB4224" w:rsidRPr="006458E4"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8910C4B" w14:textId="77777777" w:rsidR="00EB4224" w:rsidRPr="006458E4"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F91776F" w14:textId="77777777" w:rsidR="00EB4224" w:rsidRPr="006458E4"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A9F9D2A" w14:textId="77777777" w:rsidR="00EB4224" w:rsidRPr="006458E4" w:rsidRDefault="00EB4224" w:rsidP="00C31D8E">
            <w:pPr>
              <w:ind w:left="9"/>
              <w:jc w:val="center"/>
              <w:rPr>
                <w:rFonts w:ascii="Times New Roman" w:hAnsi="Times New Roman"/>
              </w:rPr>
            </w:pPr>
          </w:p>
        </w:tc>
      </w:tr>
      <w:tr w:rsidR="00EB4224" w:rsidRPr="001E7BBA" w14:paraId="3CB6E9F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859D6CB" w14:textId="6970D317" w:rsidR="00EB4224" w:rsidRPr="00E5644E" w:rsidRDefault="00045C7F" w:rsidP="00C31D8E">
            <w:pPr>
              <w:ind w:left="9"/>
              <w:jc w:val="center"/>
            </w:pPr>
            <w:r w:rsidRPr="00045C7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91E90F" w14:textId="77777777" w:rsidR="00EB4224" w:rsidRPr="00045C7F" w:rsidRDefault="00EB4224" w:rsidP="00C31D8E">
            <w:pPr>
              <w:ind w:left="5"/>
              <w:jc w:val="both"/>
              <w:rPr>
                <w:rFonts w:ascii="Times New Roman" w:hAnsi="Times New Roman"/>
              </w:rPr>
            </w:pPr>
            <w:r w:rsidRPr="00045C7F">
              <w:rPr>
                <w:rFonts w:ascii="Times New Roman" w:hAnsi="Times New Roman"/>
              </w:rPr>
              <w:t>Проводить описание моделей стандартных элементов на поведенческом языке</w:t>
            </w:r>
          </w:p>
        </w:tc>
        <w:tc>
          <w:tcPr>
            <w:tcW w:w="902" w:type="dxa"/>
            <w:tcBorders>
              <w:top w:val="single" w:sz="6" w:space="0" w:color="000000"/>
              <w:left w:val="single" w:sz="6" w:space="0" w:color="000000"/>
              <w:bottom w:val="single" w:sz="6" w:space="0" w:color="000000"/>
              <w:right w:val="single" w:sz="6" w:space="0" w:color="000000"/>
            </w:tcBorders>
          </w:tcPr>
          <w:p w14:paraId="1DA6D0F3"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AAAE5B"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5EF95C0"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350C589" w14:textId="77777777" w:rsidR="00EB4224" w:rsidRPr="001E7BBA" w:rsidRDefault="00EB4224" w:rsidP="00C31D8E">
            <w:pPr>
              <w:ind w:left="9"/>
              <w:jc w:val="center"/>
            </w:pPr>
          </w:p>
        </w:tc>
      </w:tr>
      <w:tr w:rsidR="00EB4224" w:rsidRPr="001E7BBA" w14:paraId="5BC58A0B"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503B8B37" w14:textId="77777777" w:rsidR="00EB4224" w:rsidRPr="00E5644E" w:rsidRDefault="00EB4224" w:rsidP="00C31D8E">
            <w:pPr>
              <w:ind w:left="9"/>
              <w:jc w:val="center"/>
            </w:pPr>
          </w:p>
        </w:tc>
        <w:tc>
          <w:tcPr>
            <w:tcW w:w="0" w:type="auto"/>
            <w:tcBorders>
              <w:top w:val="single" w:sz="6" w:space="0" w:color="000000"/>
              <w:left w:val="single" w:sz="6" w:space="0" w:color="000000"/>
              <w:bottom w:val="single" w:sz="12" w:space="0" w:color="000000"/>
              <w:right w:val="single" w:sz="6" w:space="0" w:color="000000"/>
            </w:tcBorders>
          </w:tcPr>
          <w:p w14:paraId="1758A3EF"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12" w:space="0" w:color="000000"/>
              <w:right w:val="single" w:sz="6" w:space="0" w:color="000000"/>
            </w:tcBorders>
          </w:tcPr>
          <w:p w14:paraId="3E95D154" w14:textId="77777777" w:rsidR="00EB4224" w:rsidRPr="001E7BBA" w:rsidRDefault="00EB4224" w:rsidP="00C31D8E">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48C64A0" w14:textId="77777777" w:rsidR="00EB4224" w:rsidRPr="001E7BBA" w:rsidRDefault="00EB4224" w:rsidP="00C31D8E">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8FD112F" w14:textId="77777777" w:rsidR="00EB4224" w:rsidRPr="001E7BBA" w:rsidRDefault="00EB4224" w:rsidP="00C31D8E">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4F8927B7" w14:textId="77777777" w:rsidR="00EB4224" w:rsidRPr="001E7BBA" w:rsidRDefault="00EB4224" w:rsidP="00C31D8E">
            <w:pPr>
              <w:ind w:left="9"/>
              <w:jc w:val="center"/>
            </w:pPr>
          </w:p>
        </w:tc>
      </w:tr>
      <w:tr w:rsidR="00045C7F" w:rsidRPr="007B0085" w14:paraId="62E8503C"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44DBDC9"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7576902C"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6085E51D" w14:textId="77777777" w:rsidR="00045C7F" w:rsidRPr="007B0085" w:rsidRDefault="00045C7F" w:rsidP="00C31D8E">
            <w:pPr>
              <w:ind w:left="9"/>
              <w:jc w:val="center"/>
            </w:pPr>
            <w:r w:rsidRPr="00975181">
              <w:rPr>
                <w:rFonts w:ascii="Times New Roman" w:hAnsi="Times New Roman"/>
                <w:b/>
                <w:bCs/>
              </w:rPr>
              <w:t>ПК-3</w:t>
            </w:r>
          </w:p>
        </w:tc>
        <w:tc>
          <w:tcPr>
            <w:tcW w:w="2256" w:type="dxa"/>
            <w:vMerge w:val="restart"/>
            <w:tcBorders>
              <w:top w:val="single" w:sz="12" w:space="0" w:color="000000"/>
              <w:left w:val="single" w:sz="6" w:space="0" w:color="000000"/>
              <w:right w:val="single" w:sz="6" w:space="0" w:color="000000"/>
            </w:tcBorders>
          </w:tcPr>
          <w:p w14:paraId="0BB37091" w14:textId="77777777" w:rsidR="00045C7F" w:rsidRPr="00045C7F" w:rsidRDefault="00045C7F" w:rsidP="00045C7F">
            <w:pPr>
              <w:ind w:left="9"/>
              <w:jc w:val="both"/>
              <w:rPr>
                <w:b/>
                <w:bCs/>
              </w:rPr>
            </w:pPr>
            <w:r w:rsidRPr="00045C7F">
              <w:rPr>
                <w:rFonts w:ascii="Times New Roman" w:hAnsi="Times New Roman"/>
                <w:b/>
                <w:bCs/>
              </w:rPr>
              <w:t>Способен выявлять требования к базам данных, информационным системам и выполнять работы по их проектированию</w:t>
            </w:r>
          </w:p>
        </w:tc>
        <w:tc>
          <w:tcPr>
            <w:tcW w:w="1004" w:type="dxa"/>
            <w:tcBorders>
              <w:top w:val="single" w:sz="12" w:space="0" w:color="000000"/>
              <w:left w:val="single" w:sz="6" w:space="0" w:color="000000"/>
              <w:bottom w:val="single" w:sz="6" w:space="0" w:color="000000"/>
              <w:right w:val="single" w:sz="6" w:space="0" w:color="000000"/>
            </w:tcBorders>
          </w:tcPr>
          <w:p w14:paraId="7DF214C8" w14:textId="77777777" w:rsidR="00045C7F" w:rsidRPr="007B0085" w:rsidRDefault="00045C7F" w:rsidP="00C31D8E">
            <w:pPr>
              <w:ind w:left="9"/>
              <w:jc w:val="center"/>
            </w:pPr>
            <w:r w:rsidRPr="00B10652">
              <w:rPr>
                <w:rFonts w:ascii="Times New Roman" w:hAnsi="Times New Roman"/>
              </w:rPr>
              <w:t>ПК-3.1</w:t>
            </w:r>
          </w:p>
        </w:tc>
        <w:tc>
          <w:tcPr>
            <w:tcW w:w="2125" w:type="dxa"/>
            <w:tcBorders>
              <w:top w:val="single" w:sz="12" w:space="0" w:color="000000"/>
              <w:left w:val="single" w:sz="6" w:space="0" w:color="000000"/>
              <w:bottom w:val="single" w:sz="6" w:space="0" w:color="000000"/>
              <w:right w:val="single" w:sz="12" w:space="0" w:color="000000"/>
            </w:tcBorders>
          </w:tcPr>
          <w:p w14:paraId="4B144001" w14:textId="77777777" w:rsidR="00045C7F" w:rsidRPr="007B0085" w:rsidRDefault="00045C7F" w:rsidP="00C31D8E">
            <w:pPr>
              <w:ind w:left="9"/>
              <w:jc w:val="center"/>
            </w:pPr>
            <w:r w:rsidRPr="00B10652">
              <w:rPr>
                <w:rFonts w:ascii="Times New Roman" w:hAnsi="Times New Roman"/>
              </w:rPr>
              <w:t>Выявляет требования к базам данных и информационным систем</w:t>
            </w:r>
          </w:p>
        </w:tc>
      </w:tr>
      <w:tr w:rsidR="00045C7F" w:rsidRPr="007B0085" w14:paraId="4FE80B37"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55B00E4"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0F3DDE4F"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3862802"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5CB9AE1D"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A59831F" w14:textId="77777777" w:rsidR="00045C7F" w:rsidRPr="007B0085" w:rsidRDefault="00045C7F" w:rsidP="00C31D8E">
            <w:pPr>
              <w:ind w:left="9"/>
              <w:jc w:val="center"/>
            </w:pPr>
            <w:r w:rsidRPr="00B10652">
              <w:rPr>
                <w:rFonts w:ascii="Times New Roman" w:hAnsi="Times New Roman"/>
              </w:rPr>
              <w:t>ПК-3.2</w:t>
            </w:r>
          </w:p>
        </w:tc>
        <w:tc>
          <w:tcPr>
            <w:tcW w:w="2125" w:type="dxa"/>
            <w:tcBorders>
              <w:top w:val="single" w:sz="6" w:space="0" w:color="000000"/>
              <w:left w:val="single" w:sz="6" w:space="0" w:color="000000"/>
              <w:bottom w:val="single" w:sz="6" w:space="0" w:color="000000"/>
              <w:right w:val="single" w:sz="12" w:space="0" w:color="000000"/>
            </w:tcBorders>
          </w:tcPr>
          <w:p w14:paraId="37082E61" w14:textId="77777777" w:rsidR="00045C7F" w:rsidRPr="007B0085" w:rsidRDefault="00045C7F" w:rsidP="00C31D8E">
            <w:pPr>
              <w:ind w:left="9"/>
              <w:jc w:val="center"/>
            </w:pPr>
            <w:r w:rsidRPr="00B10652">
              <w:rPr>
                <w:rFonts w:ascii="Times New Roman" w:hAnsi="Times New Roman"/>
              </w:rPr>
              <w:t>Проектирует базы данных и информационные системы</w:t>
            </w:r>
          </w:p>
        </w:tc>
      </w:tr>
      <w:tr w:rsidR="00EB4224" w:rsidRPr="007B0085" w14:paraId="569D7BCE"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14031DDE"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06.015 </w:t>
            </w:r>
            <w:r w:rsidRPr="00045C7F">
              <w:rPr>
                <w:rFonts w:ascii="Times New Roman" w:hAnsi="Times New Roman"/>
                <w:b/>
                <w:bCs/>
              </w:rPr>
              <w:t>Специалист по информационным системам</w:t>
            </w:r>
          </w:p>
        </w:tc>
      </w:tr>
      <w:tr w:rsidR="00EB4224" w:rsidRPr="007B0085" w14:paraId="1AD5DC6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A3637A" w14:textId="77777777" w:rsidR="00EB4224" w:rsidRPr="007B0085" w:rsidRDefault="00EB4224" w:rsidP="00C31D8E">
            <w:pPr>
              <w:ind w:left="9"/>
              <w:jc w:val="both"/>
            </w:pPr>
          </w:p>
        </w:tc>
        <w:tc>
          <w:tcPr>
            <w:tcW w:w="0" w:type="auto"/>
            <w:tcBorders>
              <w:top w:val="single" w:sz="6" w:space="0" w:color="000000"/>
              <w:left w:val="single" w:sz="6" w:space="0" w:color="000000"/>
              <w:bottom w:val="single" w:sz="6" w:space="0" w:color="000000"/>
              <w:right w:val="single" w:sz="6" w:space="0" w:color="000000"/>
            </w:tcBorders>
          </w:tcPr>
          <w:p w14:paraId="012C30C4"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175782FB" w14:textId="77777777" w:rsidR="00EB4224" w:rsidRPr="007B0085" w:rsidRDefault="00EB4224"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3489E5F"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F0508E"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4F35F6" w14:textId="77777777" w:rsidR="00EB4224" w:rsidRPr="007B0085" w:rsidRDefault="00EB4224" w:rsidP="00C31D8E">
            <w:pPr>
              <w:ind w:left="9"/>
              <w:jc w:val="center"/>
            </w:pPr>
          </w:p>
        </w:tc>
      </w:tr>
      <w:tr w:rsidR="00EB4224" w:rsidRPr="00B10652" w14:paraId="3ED48ED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756AE9" w14:textId="77777777" w:rsidR="00EB4224" w:rsidRPr="0098230E" w:rsidRDefault="00EB4224" w:rsidP="00C31D8E">
            <w:pPr>
              <w:ind w:left="9"/>
              <w:jc w:val="center"/>
              <w:rPr>
                <w:rFonts w:ascii="Times New Roman" w:hAnsi="Times New Roman"/>
                <w:b/>
                <w:bCs/>
              </w:rPr>
            </w:pPr>
            <w:r w:rsidRPr="0098230E">
              <w:rPr>
                <w:rFonts w:ascii="Times New Roman" w:hAnsi="Times New Roman"/>
                <w:b/>
                <w:bCs/>
              </w:rPr>
              <w:t>ОТФ</w:t>
            </w:r>
          </w:p>
          <w:p w14:paraId="48931A0D" w14:textId="77777777" w:rsidR="00EB4224" w:rsidRPr="00B10652" w:rsidRDefault="00EB4224" w:rsidP="00C31D8E">
            <w:pPr>
              <w:ind w:left="9"/>
              <w:jc w:val="center"/>
              <w:rPr>
                <w:rFonts w:ascii="Times New Roman" w:hAnsi="Times New Roman"/>
              </w:rPr>
            </w:pPr>
            <w:r w:rsidRPr="0098230E">
              <w:rPr>
                <w:b/>
                <w:bCs/>
                <w:sz w:val="22"/>
                <w:szCs w:val="22"/>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4E5B4169" w14:textId="77777777" w:rsidR="00EB4224" w:rsidRPr="00045C7F" w:rsidRDefault="00EB4224" w:rsidP="00C31D8E">
            <w:pPr>
              <w:ind w:left="5"/>
              <w:jc w:val="both"/>
              <w:rPr>
                <w:rFonts w:ascii="Times New Roman" w:hAnsi="Times New Roman"/>
              </w:rPr>
            </w:pPr>
            <w:r w:rsidRPr="00045C7F">
              <w:rPr>
                <w:rFonts w:ascii="Times New Roman" w:hAnsi="Times New Roman"/>
              </w:rPr>
              <w:t>Выполнение работ и управление работами по созданию (модификации) и сопровождению ИС, автоматизирующих задачи организационного управления и бизнес-процессы</w:t>
            </w:r>
          </w:p>
        </w:tc>
        <w:tc>
          <w:tcPr>
            <w:tcW w:w="902" w:type="dxa"/>
            <w:tcBorders>
              <w:top w:val="single" w:sz="6" w:space="0" w:color="000000"/>
              <w:left w:val="single" w:sz="6" w:space="0" w:color="000000"/>
              <w:bottom w:val="single" w:sz="6" w:space="0" w:color="000000"/>
              <w:right w:val="single" w:sz="6" w:space="0" w:color="000000"/>
            </w:tcBorders>
          </w:tcPr>
          <w:p w14:paraId="1DE92713" w14:textId="77777777" w:rsidR="00EB4224" w:rsidRPr="00975181" w:rsidRDefault="00EB4224"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48CB3C9" w14:textId="77777777" w:rsidR="00EB4224" w:rsidRPr="0098230E" w:rsidRDefault="00EB4224" w:rsidP="00C31D8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D9DC1D" w14:textId="77777777" w:rsidR="00EB4224" w:rsidRPr="00B10652" w:rsidRDefault="00EB4224" w:rsidP="00C31D8E">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DE4A48" w14:textId="77777777" w:rsidR="00EB4224" w:rsidRPr="00B10652" w:rsidRDefault="00EB4224" w:rsidP="00C31D8E">
            <w:pPr>
              <w:ind w:left="9"/>
              <w:jc w:val="center"/>
              <w:rPr>
                <w:rFonts w:ascii="Times New Roman" w:hAnsi="Times New Roman"/>
              </w:rPr>
            </w:pPr>
          </w:p>
        </w:tc>
      </w:tr>
      <w:tr w:rsidR="00EB4224" w:rsidRPr="00B10652" w14:paraId="0D13689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788A0B" w14:textId="77777777" w:rsidR="00EB4224" w:rsidRPr="00B10652" w:rsidRDefault="00EB4224" w:rsidP="00C31D8E">
            <w:pPr>
              <w:ind w:left="9"/>
              <w:jc w:val="both"/>
              <w:rPr>
                <w:rFonts w:ascii="Times New Roman" w:hAnsi="Times New Roman"/>
              </w:rPr>
            </w:pPr>
          </w:p>
        </w:tc>
        <w:tc>
          <w:tcPr>
            <w:tcW w:w="0" w:type="auto"/>
            <w:tcBorders>
              <w:top w:val="single" w:sz="6" w:space="0" w:color="000000"/>
              <w:left w:val="single" w:sz="6" w:space="0" w:color="000000"/>
              <w:bottom w:val="single" w:sz="6" w:space="0" w:color="000000"/>
              <w:right w:val="single" w:sz="6" w:space="0" w:color="000000"/>
            </w:tcBorders>
          </w:tcPr>
          <w:p w14:paraId="5A54D430" w14:textId="77777777" w:rsidR="00EB4224" w:rsidRPr="00045C7F" w:rsidRDefault="00EB4224" w:rsidP="00C31D8E">
            <w:pPr>
              <w:ind w:left="5"/>
              <w:jc w:val="both"/>
              <w:rPr>
                <w:rFonts w:ascii="Times New Roman" w:hAnsi="Times New Roman"/>
              </w:rPr>
            </w:pPr>
          </w:p>
        </w:tc>
        <w:tc>
          <w:tcPr>
            <w:tcW w:w="902" w:type="dxa"/>
            <w:tcBorders>
              <w:top w:val="single" w:sz="6" w:space="0" w:color="000000"/>
              <w:left w:val="single" w:sz="6" w:space="0" w:color="000000"/>
              <w:bottom w:val="single" w:sz="6" w:space="0" w:color="000000"/>
              <w:right w:val="single" w:sz="6" w:space="0" w:color="000000"/>
            </w:tcBorders>
          </w:tcPr>
          <w:p w14:paraId="035D0996"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345724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A3E86EE"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BCB3095" w14:textId="77777777" w:rsidR="00EB4224" w:rsidRPr="00B10652" w:rsidRDefault="00EB4224" w:rsidP="00C31D8E">
            <w:pPr>
              <w:ind w:left="9"/>
              <w:jc w:val="both"/>
              <w:rPr>
                <w:rFonts w:ascii="Times New Roman" w:hAnsi="Times New Roman"/>
              </w:rPr>
            </w:pPr>
          </w:p>
        </w:tc>
      </w:tr>
      <w:tr w:rsidR="00EB4224" w:rsidRPr="00B10652" w14:paraId="6AB2B9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CA160D9"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C/14.6</w:t>
            </w:r>
          </w:p>
        </w:tc>
        <w:tc>
          <w:tcPr>
            <w:tcW w:w="0" w:type="auto"/>
            <w:tcBorders>
              <w:top w:val="single" w:sz="6" w:space="0" w:color="000000"/>
              <w:left w:val="single" w:sz="6" w:space="0" w:color="000000"/>
              <w:bottom w:val="single" w:sz="6" w:space="0" w:color="000000"/>
              <w:right w:val="single" w:sz="6" w:space="0" w:color="000000"/>
            </w:tcBorders>
          </w:tcPr>
          <w:p w14:paraId="160D2A71"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архитектуры ИС</w:t>
            </w:r>
          </w:p>
        </w:tc>
        <w:tc>
          <w:tcPr>
            <w:tcW w:w="902" w:type="dxa"/>
            <w:tcBorders>
              <w:top w:val="single" w:sz="6" w:space="0" w:color="000000"/>
              <w:left w:val="single" w:sz="6" w:space="0" w:color="000000"/>
              <w:bottom w:val="single" w:sz="6" w:space="0" w:color="000000"/>
              <w:right w:val="single" w:sz="6" w:space="0" w:color="000000"/>
            </w:tcBorders>
          </w:tcPr>
          <w:p w14:paraId="1222011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D900F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AAD3E36"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338877E" w14:textId="77777777" w:rsidR="00EB4224" w:rsidRPr="00B10652" w:rsidRDefault="00EB4224" w:rsidP="00C31D8E">
            <w:pPr>
              <w:ind w:left="9"/>
              <w:jc w:val="center"/>
              <w:rPr>
                <w:rFonts w:ascii="Times New Roman" w:hAnsi="Times New Roman"/>
              </w:rPr>
            </w:pPr>
          </w:p>
        </w:tc>
      </w:tr>
      <w:tr w:rsidR="00EB4224" w:rsidRPr="00B10652" w14:paraId="6CFA05F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5833D56"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6D50446"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архитектурной спецификации ИС</w:t>
            </w:r>
          </w:p>
        </w:tc>
        <w:tc>
          <w:tcPr>
            <w:tcW w:w="902" w:type="dxa"/>
            <w:tcBorders>
              <w:top w:val="single" w:sz="6" w:space="0" w:color="000000"/>
              <w:left w:val="single" w:sz="6" w:space="0" w:color="000000"/>
              <w:bottom w:val="single" w:sz="6" w:space="0" w:color="000000"/>
              <w:right w:val="single" w:sz="6" w:space="0" w:color="000000"/>
            </w:tcBorders>
          </w:tcPr>
          <w:p w14:paraId="6511F12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C5E665F"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C8A4398"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500C70" w14:textId="77777777" w:rsidR="00EB4224" w:rsidRPr="00B10652" w:rsidRDefault="00EB4224" w:rsidP="00C31D8E">
            <w:pPr>
              <w:ind w:left="9"/>
              <w:jc w:val="center"/>
              <w:rPr>
                <w:rFonts w:ascii="Times New Roman" w:hAnsi="Times New Roman"/>
              </w:rPr>
            </w:pPr>
          </w:p>
        </w:tc>
      </w:tr>
      <w:tr w:rsidR="00EB4224" w:rsidRPr="00B10652" w14:paraId="181D5A1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EC2E61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2600C2DD" w14:textId="77777777" w:rsidR="00EB4224" w:rsidRPr="00045C7F" w:rsidRDefault="00EB4224" w:rsidP="00C31D8E">
            <w:pPr>
              <w:ind w:left="5"/>
              <w:jc w:val="both"/>
              <w:rPr>
                <w:rFonts w:ascii="Times New Roman" w:hAnsi="Times New Roman"/>
              </w:rPr>
            </w:pPr>
            <w:r w:rsidRPr="00045C7F">
              <w:rPr>
                <w:rFonts w:ascii="Times New Roman" w:hAnsi="Times New Roman"/>
                <w:i/>
                <w:iCs/>
              </w:rPr>
              <w:t>Согласование архитектурной спецификации ИС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064063F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F47BFBD"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E939AAA"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FA13FE6" w14:textId="77777777" w:rsidR="00EB4224" w:rsidRPr="00B10652" w:rsidRDefault="00EB4224" w:rsidP="00C31D8E">
            <w:pPr>
              <w:ind w:left="9"/>
              <w:jc w:val="center"/>
              <w:rPr>
                <w:rFonts w:ascii="Times New Roman" w:hAnsi="Times New Roman"/>
              </w:rPr>
            </w:pPr>
          </w:p>
        </w:tc>
      </w:tr>
      <w:tr w:rsidR="00EB4224" w:rsidRPr="00B10652" w14:paraId="28F6E95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3915B777"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C/16.6</w:t>
            </w:r>
          </w:p>
        </w:tc>
        <w:tc>
          <w:tcPr>
            <w:tcW w:w="0" w:type="auto"/>
            <w:tcBorders>
              <w:top w:val="single" w:sz="6" w:space="0" w:color="000000"/>
              <w:left w:val="single" w:sz="6" w:space="0" w:color="000000"/>
              <w:bottom w:val="single" w:sz="6" w:space="0" w:color="000000"/>
              <w:right w:val="single" w:sz="6" w:space="0" w:color="000000"/>
            </w:tcBorders>
          </w:tcPr>
          <w:p w14:paraId="112C0FEC"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Проектирование и дизайн ИС</w:t>
            </w:r>
          </w:p>
        </w:tc>
        <w:tc>
          <w:tcPr>
            <w:tcW w:w="902" w:type="dxa"/>
            <w:tcBorders>
              <w:top w:val="single" w:sz="6" w:space="0" w:color="000000"/>
              <w:left w:val="single" w:sz="6" w:space="0" w:color="000000"/>
              <w:bottom w:val="single" w:sz="6" w:space="0" w:color="000000"/>
              <w:right w:val="single" w:sz="6" w:space="0" w:color="000000"/>
            </w:tcBorders>
          </w:tcPr>
          <w:p w14:paraId="626B9358"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400832A"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2B4C730"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C4A499D" w14:textId="77777777" w:rsidR="00EB4224" w:rsidRPr="00B10652" w:rsidRDefault="00EB4224" w:rsidP="00C31D8E">
            <w:pPr>
              <w:ind w:left="9"/>
              <w:jc w:val="center"/>
              <w:rPr>
                <w:rFonts w:ascii="Times New Roman" w:hAnsi="Times New Roman"/>
              </w:rPr>
            </w:pPr>
          </w:p>
        </w:tc>
      </w:tr>
      <w:tr w:rsidR="00EB4224" w:rsidRPr="00B10652" w14:paraId="3A8ADBA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361CE1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7A2C70B7"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программного кода ИС</w:t>
            </w:r>
          </w:p>
        </w:tc>
        <w:tc>
          <w:tcPr>
            <w:tcW w:w="902" w:type="dxa"/>
            <w:tcBorders>
              <w:top w:val="single" w:sz="6" w:space="0" w:color="000000"/>
              <w:left w:val="single" w:sz="6" w:space="0" w:color="000000"/>
              <w:bottom w:val="single" w:sz="6" w:space="0" w:color="000000"/>
              <w:right w:val="single" w:sz="6" w:space="0" w:color="000000"/>
            </w:tcBorders>
          </w:tcPr>
          <w:p w14:paraId="15ED224E"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549CDB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B650AD1"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E5CD602" w14:textId="77777777" w:rsidR="00EB4224" w:rsidRPr="00B10652" w:rsidRDefault="00EB4224" w:rsidP="00C31D8E">
            <w:pPr>
              <w:ind w:left="9"/>
              <w:jc w:val="center"/>
              <w:rPr>
                <w:rFonts w:ascii="Times New Roman" w:hAnsi="Times New Roman"/>
              </w:rPr>
            </w:pPr>
          </w:p>
        </w:tc>
      </w:tr>
      <w:tr w:rsidR="00EB4224" w:rsidRPr="00B10652" w14:paraId="31A2497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C194FBC" w14:textId="77777777" w:rsidR="00EB4224" w:rsidRPr="00975181" w:rsidRDefault="00EB4224" w:rsidP="00C31D8E">
            <w:pPr>
              <w:ind w:left="9"/>
              <w:jc w:val="center"/>
              <w:rPr>
                <w:rFonts w:ascii="Times New Roman" w:hAnsi="Times New Roman"/>
              </w:rPr>
            </w:pPr>
            <w:r w:rsidRPr="00975181">
              <w:rPr>
                <w:rFonts w:ascii="Times New Roman" w:hAnsi="Times New Roman"/>
                <w:b/>
                <w:bCs/>
                <w:i/>
                <w:iCs/>
                <w:lang w:val="en-US"/>
              </w:rPr>
              <w:t>C/17.6</w:t>
            </w:r>
          </w:p>
        </w:tc>
        <w:tc>
          <w:tcPr>
            <w:tcW w:w="0" w:type="auto"/>
            <w:tcBorders>
              <w:top w:val="single" w:sz="6" w:space="0" w:color="000000"/>
              <w:left w:val="single" w:sz="6" w:space="0" w:color="000000"/>
              <w:bottom w:val="single" w:sz="6" w:space="0" w:color="000000"/>
              <w:right w:val="single" w:sz="6" w:space="0" w:color="000000"/>
            </w:tcBorders>
          </w:tcPr>
          <w:p w14:paraId="7214D6BB" w14:textId="77777777" w:rsidR="00EB4224" w:rsidRPr="00045C7F" w:rsidRDefault="00EB4224" w:rsidP="00C31D8E">
            <w:pPr>
              <w:ind w:left="5"/>
              <w:jc w:val="both"/>
              <w:rPr>
                <w:rFonts w:ascii="Times New Roman" w:hAnsi="Times New Roman"/>
              </w:rPr>
            </w:pPr>
            <w:r w:rsidRPr="00045C7F">
              <w:rPr>
                <w:rFonts w:ascii="Times New Roman" w:hAnsi="Times New Roman"/>
                <w:b/>
                <w:bCs/>
                <w:i/>
                <w:iCs/>
              </w:rPr>
              <w:t>Разработка баз данных ИС</w:t>
            </w:r>
          </w:p>
        </w:tc>
        <w:tc>
          <w:tcPr>
            <w:tcW w:w="902" w:type="dxa"/>
            <w:tcBorders>
              <w:top w:val="single" w:sz="6" w:space="0" w:color="000000"/>
              <w:left w:val="single" w:sz="6" w:space="0" w:color="000000"/>
              <w:bottom w:val="single" w:sz="6" w:space="0" w:color="000000"/>
              <w:right w:val="single" w:sz="6" w:space="0" w:color="000000"/>
            </w:tcBorders>
          </w:tcPr>
          <w:p w14:paraId="247EB27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B90E2FC"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060A507"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6A7E252" w14:textId="77777777" w:rsidR="00EB4224" w:rsidRPr="00B10652" w:rsidRDefault="00EB4224" w:rsidP="00C31D8E">
            <w:pPr>
              <w:ind w:left="9"/>
              <w:jc w:val="center"/>
              <w:rPr>
                <w:rFonts w:ascii="Times New Roman" w:hAnsi="Times New Roman"/>
              </w:rPr>
            </w:pPr>
          </w:p>
        </w:tc>
      </w:tr>
      <w:tr w:rsidR="00EB4224" w:rsidRPr="00B10652" w14:paraId="58B70E5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E946BA"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454B2802" w14:textId="77777777" w:rsidR="00EB4224" w:rsidRPr="00045C7F" w:rsidRDefault="00EB4224" w:rsidP="00C31D8E">
            <w:pPr>
              <w:ind w:left="5"/>
              <w:jc w:val="both"/>
              <w:rPr>
                <w:rFonts w:ascii="Times New Roman" w:hAnsi="Times New Roman"/>
              </w:rPr>
            </w:pPr>
            <w:r w:rsidRPr="00045C7F">
              <w:rPr>
                <w:rFonts w:ascii="Times New Roman" w:hAnsi="Times New Roman"/>
                <w:i/>
                <w:iCs/>
              </w:rPr>
              <w:t>Разработка структуры баз данных ИС в соответствии с архитектурной спецификацией</w:t>
            </w:r>
          </w:p>
        </w:tc>
        <w:tc>
          <w:tcPr>
            <w:tcW w:w="902" w:type="dxa"/>
            <w:tcBorders>
              <w:top w:val="single" w:sz="6" w:space="0" w:color="000000"/>
              <w:left w:val="single" w:sz="6" w:space="0" w:color="000000"/>
              <w:bottom w:val="single" w:sz="6" w:space="0" w:color="000000"/>
              <w:right w:val="single" w:sz="6" w:space="0" w:color="000000"/>
            </w:tcBorders>
          </w:tcPr>
          <w:p w14:paraId="6F4AB7C7"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0795271"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5C8A59"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E34553F" w14:textId="77777777" w:rsidR="00EB4224" w:rsidRPr="00B10652" w:rsidRDefault="00EB4224" w:rsidP="00C31D8E">
            <w:pPr>
              <w:ind w:left="9"/>
              <w:jc w:val="center"/>
              <w:rPr>
                <w:rFonts w:ascii="Times New Roman" w:hAnsi="Times New Roman"/>
              </w:rPr>
            </w:pPr>
          </w:p>
        </w:tc>
      </w:tr>
      <w:tr w:rsidR="00EB4224" w:rsidRPr="00B10652" w14:paraId="52F88E0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1AE82F1"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6" w:space="0" w:color="000000"/>
              <w:right w:val="single" w:sz="6" w:space="0" w:color="000000"/>
            </w:tcBorders>
          </w:tcPr>
          <w:p w14:paraId="1EE20EC6" w14:textId="77777777" w:rsidR="00EB4224" w:rsidRPr="00045C7F" w:rsidRDefault="00EB4224" w:rsidP="00C31D8E">
            <w:pPr>
              <w:ind w:left="5"/>
              <w:jc w:val="both"/>
              <w:rPr>
                <w:rFonts w:ascii="Times New Roman" w:hAnsi="Times New Roman"/>
              </w:rPr>
            </w:pPr>
            <w:r w:rsidRPr="00045C7F">
              <w:rPr>
                <w:rFonts w:ascii="Times New Roman" w:hAnsi="Times New Roman"/>
                <w:i/>
                <w:iCs/>
              </w:rPr>
              <w:t>Верификация структуры баз данных ИС относительно архитектуры ИС и требований заказчика к ИС</w:t>
            </w:r>
          </w:p>
        </w:tc>
        <w:tc>
          <w:tcPr>
            <w:tcW w:w="902" w:type="dxa"/>
            <w:tcBorders>
              <w:top w:val="single" w:sz="6" w:space="0" w:color="000000"/>
              <w:left w:val="single" w:sz="6" w:space="0" w:color="000000"/>
              <w:bottom w:val="single" w:sz="6" w:space="0" w:color="000000"/>
              <w:right w:val="single" w:sz="6" w:space="0" w:color="000000"/>
            </w:tcBorders>
          </w:tcPr>
          <w:p w14:paraId="615D96C0"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E6D25E8"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C540D2D"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F8A2D4B" w14:textId="77777777" w:rsidR="00EB4224" w:rsidRPr="00B10652" w:rsidRDefault="00EB4224" w:rsidP="00C31D8E">
            <w:pPr>
              <w:ind w:left="9"/>
              <w:jc w:val="center"/>
              <w:rPr>
                <w:rFonts w:ascii="Times New Roman" w:hAnsi="Times New Roman"/>
              </w:rPr>
            </w:pPr>
          </w:p>
        </w:tc>
      </w:tr>
      <w:tr w:rsidR="00EB4224" w:rsidRPr="00B10652" w14:paraId="2C665A74"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6E99F0" w14:textId="77777777" w:rsidR="00EB4224" w:rsidRPr="00975181" w:rsidRDefault="00EB4224" w:rsidP="00C31D8E">
            <w:pPr>
              <w:ind w:left="9"/>
              <w:jc w:val="center"/>
              <w:rPr>
                <w:rFonts w:ascii="Times New Roman" w:hAnsi="Times New Roman"/>
              </w:rPr>
            </w:pPr>
            <w:r w:rsidRPr="00975181">
              <w:rPr>
                <w:rFonts w:ascii="Times New Roman" w:hAnsi="Times New Roman"/>
                <w:i/>
                <w:iCs/>
              </w:rPr>
              <w:t>ТД</w:t>
            </w:r>
          </w:p>
        </w:tc>
        <w:tc>
          <w:tcPr>
            <w:tcW w:w="0" w:type="auto"/>
            <w:tcBorders>
              <w:top w:val="single" w:sz="6" w:space="0" w:color="000000"/>
              <w:left w:val="single" w:sz="6" w:space="0" w:color="000000"/>
              <w:bottom w:val="single" w:sz="12" w:space="0" w:color="000000"/>
              <w:right w:val="single" w:sz="6" w:space="0" w:color="000000"/>
            </w:tcBorders>
          </w:tcPr>
          <w:p w14:paraId="4214406A" w14:textId="77777777" w:rsidR="00EB4224" w:rsidRPr="00045C7F" w:rsidRDefault="00EB4224" w:rsidP="00C31D8E">
            <w:pPr>
              <w:ind w:left="5"/>
              <w:jc w:val="both"/>
              <w:rPr>
                <w:rFonts w:ascii="Times New Roman" w:hAnsi="Times New Roman"/>
              </w:rPr>
            </w:pPr>
            <w:r w:rsidRPr="00045C7F">
              <w:rPr>
                <w:rFonts w:ascii="Times New Roman" w:hAnsi="Times New Roman"/>
                <w:i/>
                <w:iCs/>
              </w:rPr>
              <w:t>Устранение обнаруженных несоответствий</w:t>
            </w:r>
          </w:p>
        </w:tc>
        <w:tc>
          <w:tcPr>
            <w:tcW w:w="902" w:type="dxa"/>
            <w:tcBorders>
              <w:top w:val="single" w:sz="6" w:space="0" w:color="000000"/>
              <w:left w:val="single" w:sz="6" w:space="0" w:color="000000"/>
              <w:bottom w:val="single" w:sz="12" w:space="0" w:color="000000"/>
              <w:right w:val="single" w:sz="6" w:space="0" w:color="000000"/>
            </w:tcBorders>
          </w:tcPr>
          <w:p w14:paraId="1DF7ED24" w14:textId="77777777" w:rsidR="00EB4224" w:rsidRPr="00B10652" w:rsidRDefault="00EB4224"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4B512E42" w14:textId="77777777" w:rsidR="00EB4224" w:rsidRPr="00B10652" w:rsidRDefault="00EB4224"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04686BF4" w14:textId="77777777" w:rsidR="00EB4224" w:rsidRPr="00B10652" w:rsidRDefault="00EB4224"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3502182E" w14:textId="77777777" w:rsidR="00EB4224" w:rsidRPr="00B10652" w:rsidRDefault="00EB4224" w:rsidP="00C31D8E">
            <w:pPr>
              <w:ind w:left="9"/>
              <w:jc w:val="center"/>
              <w:rPr>
                <w:rFonts w:ascii="Times New Roman" w:hAnsi="Times New Roman"/>
              </w:rPr>
            </w:pPr>
          </w:p>
        </w:tc>
      </w:tr>
      <w:tr w:rsidR="00045C7F" w:rsidRPr="007B0085" w14:paraId="5029C6FB"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DA8E164" w14:textId="77777777" w:rsidR="00045C7F" w:rsidRPr="007B0085" w:rsidRDefault="00045C7F" w:rsidP="00C31D8E">
            <w:pPr>
              <w:ind w:left="9"/>
              <w:jc w:val="both"/>
            </w:pPr>
          </w:p>
        </w:tc>
        <w:tc>
          <w:tcPr>
            <w:tcW w:w="0" w:type="auto"/>
            <w:vMerge w:val="restart"/>
            <w:tcBorders>
              <w:top w:val="single" w:sz="12" w:space="0" w:color="000000"/>
              <w:left w:val="single" w:sz="6" w:space="0" w:color="000000"/>
              <w:right w:val="single" w:sz="6" w:space="0" w:color="000000"/>
            </w:tcBorders>
          </w:tcPr>
          <w:p w14:paraId="02DB9D96" w14:textId="77777777" w:rsidR="00045C7F" w:rsidRPr="00045C7F" w:rsidRDefault="00045C7F" w:rsidP="00C31D8E">
            <w:pPr>
              <w:ind w:left="5"/>
              <w:jc w:val="both"/>
              <w:rPr>
                <w:rFonts w:ascii="Times New Roman" w:hAnsi="Times New Roman"/>
              </w:rPr>
            </w:pPr>
          </w:p>
        </w:tc>
        <w:tc>
          <w:tcPr>
            <w:tcW w:w="902" w:type="dxa"/>
            <w:vMerge w:val="restart"/>
            <w:tcBorders>
              <w:top w:val="single" w:sz="12" w:space="0" w:color="000000"/>
              <w:left w:val="single" w:sz="6" w:space="0" w:color="000000"/>
              <w:right w:val="single" w:sz="6" w:space="0" w:color="000000"/>
            </w:tcBorders>
          </w:tcPr>
          <w:p w14:paraId="3E393878" w14:textId="77777777" w:rsidR="00045C7F" w:rsidRPr="007B0085" w:rsidRDefault="00045C7F" w:rsidP="00C31D8E">
            <w:pPr>
              <w:ind w:left="9"/>
              <w:jc w:val="center"/>
            </w:pPr>
            <w:r w:rsidRPr="00F25F65">
              <w:rPr>
                <w:rFonts w:ascii="Times New Roman" w:hAnsi="Times New Roman"/>
                <w:b/>
                <w:bCs/>
              </w:rPr>
              <w:t>ПК-4</w:t>
            </w:r>
          </w:p>
        </w:tc>
        <w:tc>
          <w:tcPr>
            <w:tcW w:w="2256" w:type="dxa"/>
            <w:vMerge w:val="restart"/>
            <w:tcBorders>
              <w:top w:val="single" w:sz="12" w:space="0" w:color="000000"/>
              <w:left w:val="single" w:sz="6" w:space="0" w:color="000000"/>
              <w:right w:val="single" w:sz="6" w:space="0" w:color="000000"/>
            </w:tcBorders>
          </w:tcPr>
          <w:p w14:paraId="3438172F" w14:textId="77777777" w:rsidR="00045C7F" w:rsidRPr="00045C7F" w:rsidRDefault="00045C7F" w:rsidP="00C31D8E">
            <w:pPr>
              <w:ind w:left="9"/>
              <w:jc w:val="both"/>
              <w:rPr>
                <w:b/>
                <w:bCs/>
              </w:rPr>
            </w:pPr>
            <w:r w:rsidRPr="00045C7F">
              <w:rPr>
                <w:rFonts w:ascii="Times New Roman" w:hAnsi="Times New Roman"/>
                <w:b/>
                <w:bCs/>
              </w:rPr>
              <w:t xml:space="preserve">Способен выполнять работы по проектированию </w:t>
            </w:r>
            <w:r w:rsidRPr="00045C7F">
              <w:rPr>
                <w:rFonts w:ascii="Times New Roman" w:hAnsi="Times New Roman"/>
                <w:b/>
                <w:bCs/>
              </w:rPr>
              <w:lastRenderedPageBreak/>
              <w:t>и администрированию вычислительных сетей</w:t>
            </w:r>
          </w:p>
        </w:tc>
        <w:tc>
          <w:tcPr>
            <w:tcW w:w="1004" w:type="dxa"/>
            <w:tcBorders>
              <w:top w:val="single" w:sz="12" w:space="0" w:color="000000"/>
              <w:left w:val="single" w:sz="6" w:space="0" w:color="000000"/>
              <w:bottom w:val="single" w:sz="6" w:space="0" w:color="000000"/>
              <w:right w:val="single" w:sz="6" w:space="0" w:color="000000"/>
            </w:tcBorders>
          </w:tcPr>
          <w:p w14:paraId="66DE2A68" w14:textId="77777777" w:rsidR="00045C7F" w:rsidRPr="007B0085" w:rsidRDefault="00045C7F" w:rsidP="00C31D8E">
            <w:pPr>
              <w:ind w:left="9"/>
              <w:jc w:val="center"/>
            </w:pPr>
            <w:r>
              <w:rPr>
                <w:rFonts w:ascii="Times New Roman" w:hAnsi="Times New Roman"/>
              </w:rPr>
              <w:lastRenderedPageBreak/>
              <w:t>ПК-4.1</w:t>
            </w:r>
          </w:p>
        </w:tc>
        <w:tc>
          <w:tcPr>
            <w:tcW w:w="2125" w:type="dxa"/>
            <w:tcBorders>
              <w:top w:val="single" w:sz="12" w:space="0" w:color="000000"/>
              <w:left w:val="single" w:sz="6" w:space="0" w:color="000000"/>
              <w:bottom w:val="single" w:sz="6" w:space="0" w:color="000000"/>
              <w:right w:val="single" w:sz="12" w:space="0" w:color="000000"/>
            </w:tcBorders>
          </w:tcPr>
          <w:p w14:paraId="740DCACB" w14:textId="77777777" w:rsidR="00045C7F" w:rsidRPr="007B0085" w:rsidRDefault="00045C7F" w:rsidP="00C31D8E">
            <w:pPr>
              <w:ind w:left="9"/>
              <w:jc w:val="center"/>
            </w:pPr>
            <w:r w:rsidRPr="00F25F65">
              <w:rPr>
                <w:rFonts w:ascii="Times New Roman" w:hAnsi="Times New Roman"/>
              </w:rPr>
              <w:t>Проектирует вычислительные сети</w:t>
            </w:r>
          </w:p>
        </w:tc>
      </w:tr>
      <w:tr w:rsidR="00045C7F" w:rsidRPr="007B0085" w14:paraId="7A71D3BD"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6DC36120" w14:textId="77777777" w:rsidR="00045C7F" w:rsidRPr="007B0085" w:rsidRDefault="00045C7F" w:rsidP="00C31D8E">
            <w:pPr>
              <w:ind w:left="9"/>
              <w:jc w:val="both"/>
            </w:pPr>
          </w:p>
        </w:tc>
        <w:tc>
          <w:tcPr>
            <w:tcW w:w="0" w:type="auto"/>
            <w:vMerge/>
            <w:tcBorders>
              <w:left w:val="single" w:sz="6" w:space="0" w:color="000000"/>
              <w:bottom w:val="single" w:sz="6" w:space="0" w:color="000000"/>
              <w:right w:val="single" w:sz="6" w:space="0" w:color="000000"/>
            </w:tcBorders>
          </w:tcPr>
          <w:p w14:paraId="7B71EF93" w14:textId="77777777" w:rsidR="00045C7F" w:rsidRPr="00045C7F" w:rsidRDefault="00045C7F" w:rsidP="00C31D8E">
            <w:pPr>
              <w:ind w:left="5"/>
              <w:jc w:val="both"/>
              <w:rPr>
                <w:rFonts w:ascii="Times New Roman" w:hAnsi="Times New Roman"/>
              </w:rPr>
            </w:pPr>
          </w:p>
        </w:tc>
        <w:tc>
          <w:tcPr>
            <w:tcW w:w="902" w:type="dxa"/>
            <w:vMerge/>
            <w:tcBorders>
              <w:left w:val="single" w:sz="6" w:space="0" w:color="000000"/>
              <w:bottom w:val="single" w:sz="6" w:space="0" w:color="000000"/>
              <w:right w:val="single" w:sz="6" w:space="0" w:color="000000"/>
            </w:tcBorders>
          </w:tcPr>
          <w:p w14:paraId="5D00CA6B" w14:textId="77777777" w:rsidR="00045C7F" w:rsidRPr="007B0085" w:rsidRDefault="00045C7F" w:rsidP="00C31D8E">
            <w:pPr>
              <w:ind w:left="9"/>
              <w:jc w:val="center"/>
            </w:pPr>
          </w:p>
        </w:tc>
        <w:tc>
          <w:tcPr>
            <w:tcW w:w="2256" w:type="dxa"/>
            <w:vMerge/>
            <w:tcBorders>
              <w:left w:val="single" w:sz="6" w:space="0" w:color="000000"/>
              <w:bottom w:val="single" w:sz="6" w:space="0" w:color="000000"/>
              <w:right w:val="single" w:sz="6" w:space="0" w:color="000000"/>
            </w:tcBorders>
          </w:tcPr>
          <w:p w14:paraId="026259FE" w14:textId="77777777" w:rsidR="00045C7F" w:rsidRPr="007B0085" w:rsidRDefault="00045C7F"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232710" w14:textId="77777777" w:rsidR="00045C7F" w:rsidRPr="007B0085" w:rsidRDefault="00045C7F" w:rsidP="00C31D8E">
            <w:pPr>
              <w:ind w:left="9"/>
              <w:jc w:val="center"/>
            </w:pPr>
            <w:r>
              <w:rPr>
                <w:rFonts w:ascii="Times New Roman" w:hAnsi="Times New Roman"/>
              </w:rPr>
              <w:t>ПК-4.2</w:t>
            </w:r>
          </w:p>
        </w:tc>
        <w:tc>
          <w:tcPr>
            <w:tcW w:w="2125" w:type="dxa"/>
            <w:tcBorders>
              <w:top w:val="single" w:sz="6" w:space="0" w:color="000000"/>
              <w:left w:val="single" w:sz="6" w:space="0" w:color="000000"/>
              <w:bottom w:val="single" w:sz="6" w:space="0" w:color="000000"/>
              <w:right w:val="single" w:sz="12" w:space="0" w:color="000000"/>
            </w:tcBorders>
          </w:tcPr>
          <w:p w14:paraId="699E56B9" w14:textId="77777777" w:rsidR="00045C7F" w:rsidRPr="007B0085" w:rsidRDefault="00045C7F" w:rsidP="00C31D8E">
            <w:pPr>
              <w:ind w:left="9"/>
              <w:jc w:val="center"/>
            </w:pPr>
            <w:r w:rsidRPr="00F25F65">
              <w:rPr>
                <w:rFonts w:ascii="Times New Roman" w:hAnsi="Times New Roman"/>
              </w:rPr>
              <w:t>Администрирует вычислительные сети</w:t>
            </w:r>
          </w:p>
        </w:tc>
      </w:tr>
      <w:tr w:rsidR="00EB4224" w:rsidRPr="00B10652" w14:paraId="36626F83"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BD5065F" w14:textId="77777777" w:rsidR="00EB4224" w:rsidRPr="00045C7F" w:rsidRDefault="00EB4224" w:rsidP="00C31D8E">
            <w:pPr>
              <w:ind w:left="9"/>
              <w:jc w:val="center"/>
              <w:rPr>
                <w:rFonts w:ascii="Times New Roman" w:hAnsi="Times New Roman"/>
              </w:rPr>
            </w:pPr>
            <w:r w:rsidRPr="00045C7F">
              <w:rPr>
                <w:rFonts w:ascii="Times New Roman" w:hAnsi="Times New Roman"/>
                <w:b/>
                <w:caps/>
                <w:color w:val="000000"/>
              </w:rPr>
              <w:t xml:space="preserve">06.026 </w:t>
            </w:r>
            <w:r w:rsidRPr="00045C7F">
              <w:rPr>
                <w:rFonts w:ascii="Times New Roman" w:hAnsi="Times New Roman"/>
                <w:b/>
                <w:bCs/>
              </w:rPr>
              <w:t>Системный администратор информационно-коммуникационных систем</w:t>
            </w:r>
          </w:p>
        </w:tc>
      </w:tr>
      <w:tr w:rsidR="00EB4224" w:rsidRPr="007B0085" w14:paraId="45CC495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5CB7F2" w14:textId="77777777" w:rsidR="00EB4224" w:rsidRPr="00F25F65" w:rsidRDefault="00EB4224" w:rsidP="00C31D8E">
            <w:pPr>
              <w:ind w:left="9"/>
              <w:jc w:val="center"/>
              <w:rPr>
                <w:rFonts w:ascii="Times New Roman" w:hAnsi="Times New Roman"/>
                <w:b/>
                <w:bCs/>
              </w:rPr>
            </w:pPr>
            <w:r w:rsidRPr="00F25F65">
              <w:rPr>
                <w:rFonts w:ascii="Times New Roman" w:hAnsi="Times New Roman"/>
                <w:b/>
                <w:bCs/>
              </w:rPr>
              <w:t>ОТФ</w:t>
            </w:r>
          </w:p>
          <w:p w14:paraId="7509CA6D" w14:textId="6FDF3255" w:rsidR="00EB4224" w:rsidRPr="007B0085" w:rsidRDefault="005773B2" w:rsidP="00C31D8E">
            <w:pPr>
              <w:ind w:left="9"/>
              <w:jc w:val="center"/>
              <w:rPr>
                <w:b/>
                <w:bCs/>
                <w:i/>
                <w:iCs/>
              </w:rPr>
            </w:pPr>
            <w:r>
              <w:rPr>
                <w:rFonts w:ascii="Times New Roman" w:hAnsi="Times New Roman"/>
                <w:b/>
                <w:bCs/>
              </w:rPr>
              <w:t>С</w:t>
            </w:r>
            <w:r w:rsidR="00EB4224" w:rsidRPr="00F25F65">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2584F6BD" w14:textId="57953A20" w:rsidR="00EB4224" w:rsidRPr="00CF7FF6" w:rsidRDefault="005773B2" w:rsidP="00CF7FF6">
            <w:pPr>
              <w:jc w:val="both"/>
              <w:rPr>
                <w:rFonts w:ascii="Times New Roman" w:hAnsi="Times New Roman"/>
                <w:b/>
                <w:bCs/>
                <w:i/>
                <w:iCs/>
              </w:rPr>
            </w:pPr>
            <w:r w:rsidRPr="00CF7FF6">
              <w:rPr>
                <w:rFonts w:ascii="Times New Roman" w:hAnsi="Times New Roman"/>
                <w:b/>
                <w:bCs/>
              </w:rPr>
              <w:t>Обслуживание сетевых устройств</w:t>
            </w:r>
            <w:r w:rsidR="00CF7FF6" w:rsidRPr="00CF7FF6">
              <w:rPr>
                <w:rFonts w:ascii="Times New Roman" w:hAnsi="Times New Roman"/>
                <w:b/>
                <w:bCs/>
              </w:rPr>
              <w:t xml:space="preserve"> </w:t>
            </w:r>
            <w:r w:rsidRPr="00CF7FF6">
              <w:rPr>
                <w:rFonts w:ascii="Times New Roman" w:hAnsi="Times New Roman"/>
                <w:b/>
                <w:bCs/>
              </w:rPr>
              <w:t>информационно-коммуникационной</w:t>
            </w:r>
            <w:r w:rsidR="00CF7FF6" w:rsidRPr="00CF7FF6">
              <w:rPr>
                <w:rFonts w:ascii="Times New Roman" w:hAnsi="Times New Roman"/>
                <w:b/>
                <w:bCs/>
              </w:rPr>
              <w:t xml:space="preserve"> </w:t>
            </w:r>
            <w:r w:rsidRPr="00CF7FF6">
              <w:rPr>
                <w:rFonts w:ascii="Times New Roman" w:hAnsi="Times New Roman"/>
                <w:b/>
                <w:bCs/>
              </w:rPr>
              <w:t>системы</w:t>
            </w:r>
          </w:p>
        </w:tc>
        <w:tc>
          <w:tcPr>
            <w:tcW w:w="902" w:type="dxa"/>
            <w:tcBorders>
              <w:top w:val="single" w:sz="6" w:space="0" w:color="000000"/>
              <w:left w:val="single" w:sz="6" w:space="0" w:color="000000"/>
              <w:bottom w:val="single" w:sz="6" w:space="0" w:color="000000"/>
              <w:right w:val="single" w:sz="6" w:space="0" w:color="000000"/>
            </w:tcBorders>
          </w:tcPr>
          <w:p w14:paraId="78FA6974" w14:textId="77777777" w:rsidR="00EB4224" w:rsidRPr="007B0085" w:rsidRDefault="00EB4224" w:rsidP="00C31D8E">
            <w:pPr>
              <w:ind w:left="9"/>
              <w:jc w:val="center"/>
              <w:rPr>
                <w:b/>
                <w:bCs/>
              </w:rPr>
            </w:pPr>
          </w:p>
        </w:tc>
        <w:tc>
          <w:tcPr>
            <w:tcW w:w="2256" w:type="dxa"/>
            <w:tcBorders>
              <w:top w:val="single" w:sz="6" w:space="0" w:color="000000"/>
              <w:left w:val="single" w:sz="6" w:space="0" w:color="000000"/>
              <w:bottom w:val="single" w:sz="6" w:space="0" w:color="000000"/>
              <w:right w:val="single" w:sz="6" w:space="0" w:color="000000"/>
            </w:tcBorders>
          </w:tcPr>
          <w:p w14:paraId="39AC7B35" w14:textId="77777777" w:rsidR="00EB4224" w:rsidRPr="007B0085" w:rsidRDefault="00EB4224"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8FF61AB" w14:textId="77777777" w:rsidR="00EB4224" w:rsidRPr="007B0085" w:rsidRDefault="00EB4224"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52A68C" w14:textId="77777777" w:rsidR="00EB4224" w:rsidRPr="007B0085" w:rsidRDefault="00EB4224" w:rsidP="00C31D8E">
            <w:pPr>
              <w:ind w:left="9"/>
              <w:jc w:val="center"/>
            </w:pPr>
          </w:p>
        </w:tc>
      </w:tr>
      <w:tr w:rsidR="005773B2" w:rsidRPr="007B0085" w14:paraId="61C9BDB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9273BF8" w14:textId="77777777" w:rsidR="005773B2" w:rsidRPr="007B0085" w:rsidRDefault="005773B2" w:rsidP="005773B2">
            <w:pPr>
              <w:ind w:left="9"/>
              <w:jc w:val="center"/>
              <w:rPr>
                <w:rFonts w:ascii="Times New Roman" w:hAnsi="Times New Roman"/>
                <w:b/>
                <w:bCs/>
                <w:i/>
                <w:iCs/>
              </w:rPr>
            </w:pPr>
            <w:r w:rsidRPr="007B0085">
              <w:rPr>
                <w:rFonts w:ascii="Times New Roman" w:hAnsi="Times New Roman"/>
                <w:b/>
                <w:bCs/>
                <w:i/>
                <w:iCs/>
              </w:rPr>
              <w:t>ТФ</w:t>
            </w:r>
          </w:p>
          <w:p w14:paraId="01346201" w14:textId="754809A8" w:rsidR="005773B2" w:rsidRPr="007B0085" w:rsidRDefault="005773B2" w:rsidP="005773B2">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/01.6</w:t>
            </w:r>
          </w:p>
        </w:tc>
        <w:tc>
          <w:tcPr>
            <w:tcW w:w="0" w:type="auto"/>
            <w:tcBorders>
              <w:top w:val="single" w:sz="6" w:space="0" w:color="000000"/>
              <w:left w:val="single" w:sz="6" w:space="0" w:color="000000"/>
              <w:bottom w:val="single" w:sz="6" w:space="0" w:color="000000"/>
              <w:right w:val="single" w:sz="6" w:space="0" w:color="000000"/>
            </w:tcBorders>
          </w:tcPr>
          <w:p w14:paraId="51A069B9" w14:textId="2938A098" w:rsidR="005773B2" w:rsidRPr="00CF7FF6" w:rsidRDefault="005773B2" w:rsidP="00CF7FF6">
            <w:pPr>
              <w:jc w:val="both"/>
              <w:rPr>
                <w:rFonts w:ascii="Times New Roman" w:hAnsi="Times New Roman"/>
                <w:b/>
                <w:bCs/>
                <w:i/>
                <w:iCs/>
              </w:rPr>
            </w:pPr>
            <w:r w:rsidRPr="00CF7FF6">
              <w:rPr>
                <w:rFonts w:ascii="Times New Roman" w:hAnsi="Times New Roman"/>
                <w:b/>
                <w:bCs/>
                <w:i/>
                <w:iCs/>
              </w:rPr>
              <w:t>Выполнение работ по выявлению и устранению сложных инцидентов,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1204C23E"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B9C6FE8"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B7DF7A4"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A9218AF" w14:textId="77777777" w:rsidR="005773B2" w:rsidRPr="007B0085" w:rsidRDefault="005773B2" w:rsidP="005773B2">
            <w:pPr>
              <w:ind w:left="9"/>
              <w:jc w:val="center"/>
              <w:rPr>
                <w:rFonts w:ascii="Times New Roman" w:hAnsi="Times New Roman"/>
              </w:rPr>
            </w:pPr>
          </w:p>
        </w:tc>
      </w:tr>
      <w:tr w:rsidR="005773B2" w:rsidRPr="007B0085" w14:paraId="2C11D60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7F6AD9"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A32D31D" w14:textId="213FE67F" w:rsidR="005773B2" w:rsidRPr="00045C7F" w:rsidRDefault="005773B2" w:rsidP="005773B2">
            <w:pPr>
              <w:rPr>
                <w:rFonts w:ascii="Times New Roman" w:hAnsi="Times New Roman"/>
              </w:rPr>
            </w:pPr>
            <w:r w:rsidRPr="00045C7F">
              <w:rPr>
                <w:rFonts w:ascii="Times New Roman" w:hAnsi="Times New Roman"/>
              </w:rPr>
              <w:t>Выявление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2AD9AF91"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C3111B5"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1814A43"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80AA968" w14:textId="77777777" w:rsidR="005773B2" w:rsidRPr="007B0085" w:rsidRDefault="005773B2" w:rsidP="005773B2">
            <w:pPr>
              <w:ind w:left="9"/>
              <w:jc w:val="center"/>
              <w:rPr>
                <w:rFonts w:ascii="Times New Roman" w:hAnsi="Times New Roman"/>
              </w:rPr>
            </w:pPr>
          </w:p>
        </w:tc>
      </w:tr>
      <w:tr w:rsidR="005773B2" w:rsidRPr="007B0085" w14:paraId="7597B2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B841BC3" w14:textId="77777777" w:rsidR="005773B2" w:rsidRPr="007B0085" w:rsidRDefault="005773B2" w:rsidP="005773B2">
            <w:pPr>
              <w:ind w:left="9"/>
              <w:jc w:val="center"/>
              <w:rPr>
                <w:rFonts w:ascii="Times New Roman" w:hAnsi="Times New Roman"/>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629BD90" w14:textId="2B7A69AF" w:rsidR="005773B2" w:rsidRPr="00045C7F" w:rsidRDefault="005773B2" w:rsidP="005773B2">
            <w:pPr>
              <w:rPr>
                <w:rFonts w:ascii="Times New Roman" w:hAnsi="Times New Roman"/>
              </w:rPr>
            </w:pPr>
            <w:r w:rsidRPr="00045C7F">
              <w:rPr>
                <w:rFonts w:ascii="Times New Roman" w:hAnsi="Times New Roman"/>
              </w:rPr>
              <w:t>Устранение последствий сбоев и отказов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A5A2037" w14:textId="77777777" w:rsidR="005773B2" w:rsidRPr="007B0085" w:rsidRDefault="005773B2" w:rsidP="005773B2">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1E92D532" w14:textId="77777777" w:rsidR="005773B2" w:rsidRPr="007B0085" w:rsidRDefault="005773B2" w:rsidP="005773B2">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2099245" w14:textId="77777777" w:rsidR="005773B2" w:rsidRPr="007B0085" w:rsidRDefault="005773B2" w:rsidP="005773B2">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43D0FE6" w14:textId="77777777" w:rsidR="005773B2" w:rsidRPr="007B0085" w:rsidRDefault="005773B2" w:rsidP="005773B2">
            <w:pPr>
              <w:ind w:left="9"/>
              <w:jc w:val="center"/>
              <w:rPr>
                <w:rFonts w:ascii="Times New Roman" w:hAnsi="Times New Roman"/>
              </w:rPr>
            </w:pPr>
          </w:p>
        </w:tc>
      </w:tr>
      <w:tr w:rsidR="00AD3440" w:rsidRPr="007B0085" w14:paraId="5DE7E33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443148" w14:textId="77777777" w:rsidR="00AD3440" w:rsidRPr="007B0085" w:rsidRDefault="00AD3440" w:rsidP="00AD3440">
            <w:pPr>
              <w:ind w:left="9"/>
              <w:jc w:val="center"/>
              <w:rPr>
                <w:rFonts w:ascii="Times New Roman" w:hAnsi="Times New Roman"/>
                <w:b/>
                <w:bCs/>
                <w:i/>
                <w:iCs/>
              </w:rPr>
            </w:pPr>
            <w:r w:rsidRPr="007B0085">
              <w:rPr>
                <w:rFonts w:ascii="Times New Roman" w:hAnsi="Times New Roman"/>
                <w:b/>
                <w:bCs/>
                <w:i/>
                <w:iCs/>
              </w:rPr>
              <w:t>ТФ</w:t>
            </w:r>
          </w:p>
          <w:p w14:paraId="48239F27" w14:textId="47F15CEC" w:rsidR="00AD3440" w:rsidRPr="007B0085" w:rsidRDefault="00AD3440" w:rsidP="00AD3440">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2</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199D68B9" w14:textId="24D567DD" w:rsidR="00AD3440" w:rsidRPr="00CF7FF6" w:rsidRDefault="00AD3440" w:rsidP="00CF7FF6">
            <w:pPr>
              <w:jc w:val="both"/>
              <w:rPr>
                <w:rFonts w:ascii="Times New Roman" w:hAnsi="Times New Roman"/>
                <w:b/>
                <w:bCs/>
                <w:i/>
                <w:iCs/>
              </w:rPr>
            </w:pPr>
            <w:r w:rsidRPr="00CF7FF6">
              <w:rPr>
                <w:rFonts w:ascii="Times New Roman" w:hAnsi="Times New Roman"/>
                <w:b/>
                <w:bCs/>
                <w:i/>
                <w:iCs/>
              </w:rPr>
              <w:t>Проведение анализа и выявление основных причин сложных проблем, возникающих на сетевых устройствах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6C7349C"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33A0F60"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56CB363"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62AAAD0" w14:textId="77777777" w:rsidR="00AD3440" w:rsidRPr="007B0085" w:rsidRDefault="00AD3440" w:rsidP="00AD3440">
            <w:pPr>
              <w:ind w:left="9"/>
              <w:jc w:val="center"/>
              <w:rPr>
                <w:rFonts w:ascii="Times New Roman" w:hAnsi="Times New Roman"/>
              </w:rPr>
            </w:pPr>
          </w:p>
        </w:tc>
      </w:tr>
      <w:tr w:rsidR="00AD3440" w:rsidRPr="007B0085" w14:paraId="0D958F5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9BBECB"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F34632" w14:textId="0D481092" w:rsidR="00AD3440" w:rsidRPr="00045C7F" w:rsidRDefault="00AD3440" w:rsidP="00AD3440">
            <w:pPr>
              <w:rPr>
                <w:rFonts w:ascii="Times New Roman" w:hAnsi="Times New Roman"/>
              </w:rPr>
            </w:pPr>
            <w:r w:rsidRPr="00045C7F">
              <w:rPr>
                <w:rFonts w:ascii="Times New Roman" w:hAnsi="Times New Roman"/>
              </w:rPr>
              <w:t>Проведение испытаний установленных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6BD89479"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6EC4DB84"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126570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6E4AB8A" w14:textId="77777777" w:rsidR="00AD3440" w:rsidRPr="007B0085" w:rsidRDefault="00AD3440" w:rsidP="00AD3440">
            <w:pPr>
              <w:ind w:left="9"/>
              <w:jc w:val="center"/>
              <w:rPr>
                <w:rFonts w:ascii="Times New Roman" w:hAnsi="Times New Roman"/>
              </w:rPr>
            </w:pPr>
          </w:p>
        </w:tc>
      </w:tr>
      <w:tr w:rsidR="00AD3440" w:rsidRPr="007B0085" w14:paraId="26F6D00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DA9F8DE" w14:textId="77777777" w:rsidR="00AD3440" w:rsidRPr="007B0085" w:rsidRDefault="00AD3440" w:rsidP="00AD3440">
            <w:pPr>
              <w:ind w:left="9"/>
              <w:jc w:val="center"/>
              <w:rPr>
                <w:rFonts w:ascii="Times New Roman" w:hAnsi="Times New Roman"/>
                <w:b/>
                <w:bCs/>
              </w:rPr>
            </w:pPr>
            <w:r w:rsidRPr="007B008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CBD2FD2" w14:textId="1D8FB45A" w:rsidR="00AD3440" w:rsidRPr="00045C7F" w:rsidRDefault="00AD3440" w:rsidP="00AD3440">
            <w:pPr>
              <w:rPr>
                <w:rFonts w:ascii="Times New Roman" w:hAnsi="Times New Roman"/>
              </w:rPr>
            </w:pPr>
            <w:r w:rsidRPr="00045C7F">
              <w:rPr>
                <w:rFonts w:ascii="Times New Roman" w:hAnsi="Times New Roman"/>
              </w:rPr>
              <w:t>Проведение работ по исправлению ошибок конфигурации сетевых устройств и операционных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40E05698" w14:textId="77777777" w:rsidR="00AD3440" w:rsidRPr="007B0085" w:rsidRDefault="00AD3440" w:rsidP="00AD3440">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966CDBF"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F011FE"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FEF35FB" w14:textId="77777777" w:rsidR="00AD3440" w:rsidRPr="007B0085" w:rsidRDefault="00AD3440" w:rsidP="00AD3440">
            <w:pPr>
              <w:ind w:left="9"/>
              <w:jc w:val="center"/>
              <w:rPr>
                <w:rFonts w:ascii="Times New Roman" w:hAnsi="Times New Roman"/>
              </w:rPr>
            </w:pPr>
          </w:p>
        </w:tc>
      </w:tr>
      <w:tr w:rsidR="00AD3440" w:rsidRPr="007B0085" w14:paraId="5D93F11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1B65D4" w14:textId="77777777" w:rsidR="00AD3440" w:rsidRPr="007B0085" w:rsidRDefault="00AD3440" w:rsidP="00C31D8E">
            <w:pPr>
              <w:ind w:left="9"/>
              <w:jc w:val="center"/>
              <w:rPr>
                <w:rFonts w:ascii="Times New Roman" w:hAnsi="Times New Roman"/>
                <w:b/>
                <w:bCs/>
                <w:i/>
                <w:iCs/>
              </w:rPr>
            </w:pPr>
            <w:r w:rsidRPr="007B0085">
              <w:rPr>
                <w:rFonts w:ascii="Times New Roman" w:hAnsi="Times New Roman"/>
                <w:b/>
                <w:bCs/>
                <w:i/>
                <w:iCs/>
              </w:rPr>
              <w:t>ТФ</w:t>
            </w:r>
          </w:p>
          <w:p w14:paraId="651E634C" w14:textId="44613913" w:rsidR="00AD3440" w:rsidRPr="007B0085" w:rsidRDefault="00AD3440" w:rsidP="00C31D8E">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4</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59D444C8" w14:textId="2E684E65" w:rsidR="00AD3440" w:rsidRPr="00045C7F" w:rsidRDefault="00AD3440" w:rsidP="00C31D8E">
            <w:pPr>
              <w:rPr>
                <w:rFonts w:ascii="Times New Roman" w:hAnsi="Times New Roman"/>
                <w:b/>
                <w:bCs/>
                <w:i/>
                <w:iCs/>
              </w:rPr>
            </w:pPr>
            <w:r w:rsidRPr="00045C7F">
              <w:rPr>
                <w:rFonts w:ascii="Times New Roman" w:hAnsi="Times New Roman"/>
              </w:rPr>
              <w:t>Планирование изменений сетевых устройств информационно-коммуникационных систем предметными специалистами из других областей</w:t>
            </w:r>
          </w:p>
        </w:tc>
        <w:tc>
          <w:tcPr>
            <w:tcW w:w="902" w:type="dxa"/>
            <w:tcBorders>
              <w:top w:val="single" w:sz="6" w:space="0" w:color="000000"/>
              <w:left w:val="single" w:sz="6" w:space="0" w:color="000000"/>
              <w:bottom w:val="single" w:sz="6" w:space="0" w:color="000000"/>
              <w:right w:val="single" w:sz="6" w:space="0" w:color="000000"/>
            </w:tcBorders>
          </w:tcPr>
          <w:p w14:paraId="3F5F9542" w14:textId="77777777" w:rsidR="00AD3440" w:rsidRPr="007B0085" w:rsidRDefault="00AD3440" w:rsidP="00C31D8E">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50EDCE55" w14:textId="77777777" w:rsidR="00AD3440" w:rsidRPr="007B0085" w:rsidRDefault="00AD3440"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E11660C" w14:textId="77777777" w:rsidR="00AD3440" w:rsidRPr="007B0085" w:rsidRDefault="00AD3440"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0C84CC07" w14:textId="77777777" w:rsidR="00AD3440" w:rsidRPr="007B0085" w:rsidRDefault="00AD3440" w:rsidP="00C31D8E">
            <w:pPr>
              <w:ind w:left="9"/>
              <w:jc w:val="center"/>
              <w:rPr>
                <w:rFonts w:ascii="Times New Roman" w:hAnsi="Times New Roman"/>
              </w:rPr>
            </w:pPr>
          </w:p>
        </w:tc>
      </w:tr>
      <w:tr w:rsidR="00AD3440" w:rsidRPr="007B0085" w14:paraId="3AF09DA1"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0EDC50C0" w14:textId="4CA8A6B5" w:rsidR="00AD3440" w:rsidRPr="007B0085" w:rsidRDefault="00AD3440" w:rsidP="00AD3440">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128614" w14:textId="3378D8AF" w:rsidR="00AD3440" w:rsidRPr="00045C7F" w:rsidRDefault="00AD3440" w:rsidP="00AD3440">
            <w:pPr>
              <w:ind w:left="5"/>
              <w:jc w:val="both"/>
              <w:rPr>
                <w:rFonts w:ascii="Times New Roman" w:hAnsi="Times New Roman"/>
                <w:i/>
                <w:iCs/>
              </w:rPr>
            </w:pPr>
            <w:r w:rsidRPr="00045C7F">
              <w:rPr>
                <w:rFonts w:ascii="Times New Roman" w:hAnsi="Times New Roman"/>
              </w:rPr>
              <w:t xml:space="preserve">Разработка стандарта задания параметров для каждого вида администрируемых коммуникационных устройств </w:t>
            </w:r>
            <w:r w:rsidRPr="00045C7F">
              <w:rPr>
                <w:rFonts w:ascii="Times New Roman" w:hAnsi="Times New Roman"/>
              </w:rPr>
              <w:lastRenderedPageBreak/>
              <w:t>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AE8D2D" w14:textId="77777777" w:rsidR="00AD3440" w:rsidRPr="007B0085" w:rsidRDefault="00AD3440" w:rsidP="00AD344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1D6ABE02" w14:textId="77777777" w:rsidR="00AD3440" w:rsidRPr="007B0085" w:rsidRDefault="00AD3440" w:rsidP="00AD344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23081138" w14:textId="77777777" w:rsidR="00AD3440" w:rsidRPr="007B0085" w:rsidRDefault="00AD3440" w:rsidP="00AD344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789578E" w14:textId="77777777" w:rsidR="00AD3440" w:rsidRPr="007B0085" w:rsidRDefault="00AD3440" w:rsidP="00AD3440">
            <w:pPr>
              <w:ind w:left="9"/>
              <w:jc w:val="center"/>
            </w:pPr>
          </w:p>
        </w:tc>
      </w:tr>
      <w:tr w:rsidR="00AD3440" w:rsidRPr="007B0085" w14:paraId="69D5B12E"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65966677" w14:textId="77777777" w:rsidR="00AD3440" w:rsidRPr="007B0085" w:rsidRDefault="00AD3440" w:rsidP="00AD3440">
            <w:pPr>
              <w:ind w:left="9"/>
              <w:jc w:val="center"/>
              <w:rPr>
                <w:rFonts w:ascii="Times New Roman" w:hAnsi="Times New Roman"/>
                <w:i/>
                <w:iCs/>
              </w:rP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55E5D499" w14:textId="3E1D75C2" w:rsidR="00AD3440" w:rsidRPr="00045C7F" w:rsidRDefault="00AD3440" w:rsidP="00AD3440">
            <w:pPr>
              <w:ind w:left="5"/>
              <w:jc w:val="both"/>
              <w:rPr>
                <w:rFonts w:ascii="Times New Roman" w:hAnsi="Times New Roman"/>
                <w:i/>
                <w:iCs/>
              </w:rPr>
            </w:pPr>
            <w:r w:rsidRPr="00045C7F">
              <w:rPr>
                <w:rFonts w:ascii="Times New Roman" w:hAnsi="Times New Roman"/>
              </w:rPr>
              <w:t>Конфигурирование параметров администрируемых сетевых устройств и программного обеспечения согласно утвержденным технологическим стандартам организации</w:t>
            </w:r>
          </w:p>
        </w:tc>
        <w:tc>
          <w:tcPr>
            <w:tcW w:w="902" w:type="dxa"/>
            <w:tcBorders>
              <w:top w:val="single" w:sz="6" w:space="0" w:color="000000"/>
              <w:left w:val="single" w:sz="6" w:space="0" w:color="000000"/>
              <w:bottom w:val="single" w:sz="12" w:space="0" w:color="000000"/>
              <w:right w:val="single" w:sz="6" w:space="0" w:color="000000"/>
            </w:tcBorders>
          </w:tcPr>
          <w:p w14:paraId="6D19C49A" w14:textId="77777777" w:rsidR="00AD3440" w:rsidRPr="007B0085" w:rsidRDefault="00AD3440" w:rsidP="00AD3440">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10982BAE" w14:textId="77777777" w:rsidR="00AD3440" w:rsidRPr="007B0085" w:rsidRDefault="00AD3440" w:rsidP="00AD3440">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38D05CB2" w14:textId="77777777" w:rsidR="00AD3440" w:rsidRPr="007B0085" w:rsidRDefault="00AD3440" w:rsidP="00AD3440">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2C80F221" w14:textId="77777777" w:rsidR="00AD3440" w:rsidRPr="007B0085" w:rsidRDefault="00AD3440" w:rsidP="00AD3440">
            <w:pPr>
              <w:ind w:left="9"/>
              <w:jc w:val="center"/>
              <w:rPr>
                <w:rFonts w:ascii="Times New Roman" w:hAnsi="Times New Roman"/>
              </w:rPr>
            </w:pPr>
          </w:p>
        </w:tc>
      </w:tr>
      <w:tr w:rsidR="00872AD4" w:rsidRPr="007B0085" w14:paraId="5DD0ECA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9D9FBE7"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3AA1C0C2" w14:textId="7267BCA8"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7</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A6CA56B" w14:textId="09676E92" w:rsidR="00872AD4" w:rsidRPr="00045C7F" w:rsidRDefault="00872AD4" w:rsidP="00872AD4">
            <w:pPr>
              <w:rPr>
                <w:rFonts w:ascii="Times New Roman" w:hAnsi="Times New Roman"/>
                <w:b/>
                <w:bCs/>
                <w:i/>
                <w:iCs/>
              </w:rPr>
            </w:pPr>
            <w:r w:rsidRPr="00045C7F">
              <w:rPr>
                <w:rFonts w:ascii="Times New Roman" w:hAnsi="Times New Roman"/>
              </w:rPr>
              <w:t>Прогнозирование потребности в изменении объемов ресурсов, необходимых для обеспечения бесперебойной работы сетевых устройств информационно-коммуникационных систем</w:t>
            </w:r>
          </w:p>
        </w:tc>
        <w:tc>
          <w:tcPr>
            <w:tcW w:w="902" w:type="dxa"/>
            <w:tcBorders>
              <w:top w:val="single" w:sz="6" w:space="0" w:color="000000"/>
              <w:left w:val="single" w:sz="6" w:space="0" w:color="000000"/>
              <w:bottom w:val="single" w:sz="6" w:space="0" w:color="000000"/>
              <w:right w:val="single" w:sz="6" w:space="0" w:color="000000"/>
            </w:tcBorders>
          </w:tcPr>
          <w:p w14:paraId="6512FCFE"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24809788"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4420E86"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342DE2" w14:textId="77777777" w:rsidR="00872AD4" w:rsidRPr="007B0085" w:rsidRDefault="00872AD4" w:rsidP="00872AD4">
            <w:pPr>
              <w:ind w:left="9"/>
              <w:jc w:val="center"/>
              <w:rPr>
                <w:rFonts w:ascii="Times New Roman" w:hAnsi="Times New Roman"/>
              </w:rPr>
            </w:pPr>
          </w:p>
        </w:tc>
      </w:tr>
      <w:tr w:rsidR="00872AD4" w:rsidRPr="007B0085" w14:paraId="1CA18D72"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51B90D3" w14:textId="08203620"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D8FD8AD" w14:textId="548047FF" w:rsidR="00872AD4" w:rsidRPr="00045C7F" w:rsidRDefault="00872AD4" w:rsidP="00872AD4">
            <w:pPr>
              <w:ind w:left="5"/>
              <w:jc w:val="both"/>
              <w:rPr>
                <w:rFonts w:ascii="Times New Roman" w:hAnsi="Times New Roman"/>
                <w:i/>
                <w:iCs/>
              </w:rPr>
            </w:pPr>
            <w:r w:rsidRPr="00045C7F">
              <w:rPr>
                <w:rFonts w:ascii="Times New Roman" w:hAnsi="Times New Roman"/>
              </w:rPr>
              <w:t>Установка кабельных и сетевых анализаторов для контроля изменения номиналов сетевых устройств и программного обеспечения администрируемой информационно-коммуникационной системы в целом и отдельных подсистем инфокоммуникационной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2783F83"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A29562F"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EDC41DC"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2D76746" w14:textId="77777777" w:rsidR="00872AD4" w:rsidRPr="007B0085" w:rsidRDefault="00872AD4" w:rsidP="00872AD4">
            <w:pPr>
              <w:ind w:left="9"/>
              <w:jc w:val="center"/>
            </w:pPr>
          </w:p>
        </w:tc>
      </w:tr>
      <w:tr w:rsidR="00872AD4" w:rsidRPr="007B0085" w14:paraId="3833C123"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33147DD1"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42B9404" w14:textId="5856D1CF" w:rsidR="00872AD4" w:rsidRPr="00045C7F" w:rsidRDefault="00872AD4" w:rsidP="00872AD4">
            <w:pPr>
              <w:ind w:left="5"/>
              <w:jc w:val="both"/>
              <w:rPr>
                <w:rFonts w:ascii="Times New Roman" w:hAnsi="Times New Roman"/>
                <w:i/>
                <w:iCs/>
              </w:rPr>
            </w:pPr>
            <w:r w:rsidRPr="00045C7F">
              <w:rPr>
                <w:rFonts w:ascii="Times New Roman" w:hAnsi="Times New Roman"/>
              </w:rPr>
              <w:t>Использование утилит операционных систем для тарификации сетевых ресурсов</w:t>
            </w:r>
          </w:p>
        </w:tc>
        <w:tc>
          <w:tcPr>
            <w:tcW w:w="902" w:type="dxa"/>
            <w:tcBorders>
              <w:top w:val="single" w:sz="6" w:space="0" w:color="000000"/>
              <w:left w:val="single" w:sz="6" w:space="0" w:color="000000"/>
              <w:bottom w:val="single" w:sz="12" w:space="0" w:color="000000"/>
              <w:right w:val="single" w:sz="6" w:space="0" w:color="000000"/>
            </w:tcBorders>
          </w:tcPr>
          <w:p w14:paraId="06DA36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7C5CEBDB"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3D1216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58FB352C" w14:textId="77777777" w:rsidR="00872AD4" w:rsidRPr="007B0085" w:rsidRDefault="00872AD4" w:rsidP="00872AD4">
            <w:pPr>
              <w:ind w:left="9"/>
              <w:jc w:val="center"/>
            </w:pPr>
          </w:p>
        </w:tc>
      </w:tr>
      <w:tr w:rsidR="00872AD4" w:rsidRPr="007B0085" w14:paraId="67587C2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7D645F6" w14:textId="77777777" w:rsidR="00872AD4" w:rsidRPr="007B0085" w:rsidRDefault="00872AD4" w:rsidP="00872AD4">
            <w:pPr>
              <w:ind w:left="9"/>
              <w:jc w:val="center"/>
              <w:rPr>
                <w:rFonts w:ascii="Times New Roman" w:hAnsi="Times New Roman"/>
                <w:b/>
                <w:bCs/>
                <w:i/>
                <w:iCs/>
              </w:rPr>
            </w:pPr>
            <w:r w:rsidRPr="007B0085">
              <w:rPr>
                <w:rFonts w:ascii="Times New Roman" w:hAnsi="Times New Roman"/>
                <w:b/>
                <w:bCs/>
                <w:i/>
                <w:iCs/>
              </w:rPr>
              <w:t>ТФ</w:t>
            </w:r>
          </w:p>
          <w:p w14:paraId="5246D518" w14:textId="4D8A7D8A" w:rsidR="00872AD4" w:rsidRPr="007B0085" w:rsidRDefault="00872AD4" w:rsidP="00872AD4">
            <w:pPr>
              <w:ind w:left="9"/>
              <w:jc w:val="center"/>
              <w:rPr>
                <w:rFonts w:ascii="Times New Roman" w:hAnsi="Times New Roman"/>
                <w:b/>
                <w:bCs/>
                <w:i/>
                <w:iCs/>
              </w:rPr>
            </w:pPr>
            <w:r>
              <w:rPr>
                <w:rFonts w:ascii="Times New Roman" w:hAnsi="Times New Roman"/>
                <w:b/>
                <w:bCs/>
                <w:i/>
                <w:iCs/>
              </w:rPr>
              <w:t>С</w:t>
            </w:r>
            <w:r w:rsidRPr="007B0085">
              <w:rPr>
                <w:rFonts w:ascii="Times New Roman" w:hAnsi="Times New Roman"/>
                <w:b/>
                <w:bCs/>
                <w:i/>
                <w:iCs/>
              </w:rPr>
              <w:t>/0</w:t>
            </w:r>
            <w:r>
              <w:rPr>
                <w:rFonts w:ascii="Times New Roman" w:hAnsi="Times New Roman"/>
                <w:b/>
                <w:bCs/>
                <w:i/>
                <w:iCs/>
              </w:rPr>
              <w:t>8</w:t>
            </w:r>
            <w:r w:rsidRPr="007B0085">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0269D4B0" w14:textId="1DA3BF09" w:rsidR="00872AD4" w:rsidRPr="00CF7FF6" w:rsidRDefault="00872AD4" w:rsidP="00CF7FF6">
            <w:pPr>
              <w:jc w:val="both"/>
              <w:rPr>
                <w:rFonts w:ascii="Times New Roman" w:hAnsi="Times New Roman"/>
                <w:b/>
                <w:bCs/>
                <w:i/>
                <w:iCs/>
              </w:rPr>
            </w:pPr>
            <w:r w:rsidRPr="00CF7FF6">
              <w:rPr>
                <w:rFonts w:ascii="Times New Roman" w:hAnsi="Times New Roman"/>
                <w:b/>
                <w:bCs/>
                <w:i/>
                <w:iCs/>
              </w:rPr>
              <w:t>Планирование и проведение работ по распределению нагрузки между имеющимися ресурсами, снятию нагрузки на сетевые устройства информационно-коммуникационных систем перед проведением регламентных работ, восстановлению штатной схемы работы в случае сбоев</w:t>
            </w:r>
          </w:p>
        </w:tc>
        <w:tc>
          <w:tcPr>
            <w:tcW w:w="902" w:type="dxa"/>
            <w:tcBorders>
              <w:top w:val="single" w:sz="6" w:space="0" w:color="000000"/>
              <w:left w:val="single" w:sz="6" w:space="0" w:color="000000"/>
              <w:bottom w:val="single" w:sz="6" w:space="0" w:color="000000"/>
              <w:right w:val="single" w:sz="6" w:space="0" w:color="000000"/>
            </w:tcBorders>
          </w:tcPr>
          <w:p w14:paraId="311104AF" w14:textId="77777777" w:rsidR="00872AD4" w:rsidRPr="007B0085"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74ED6F83" w14:textId="77777777" w:rsidR="00872AD4" w:rsidRPr="007B0085"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3DBDF70" w14:textId="77777777" w:rsidR="00872AD4" w:rsidRPr="007B0085"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517A66D" w14:textId="77777777" w:rsidR="00872AD4" w:rsidRPr="007B0085" w:rsidRDefault="00872AD4" w:rsidP="00872AD4">
            <w:pPr>
              <w:ind w:left="9"/>
              <w:jc w:val="center"/>
              <w:rPr>
                <w:rFonts w:ascii="Times New Roman" w:hAnsi="Times New Roman"/>
              </w:rPr>
            </w:pPr>
          </w:p>
        </w:tc>
      </w:tr>
      <w:tr w:rsidR="00872AD4" w:rsidRPr="007B0085" w14:paraId="4EDD8BE6"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8A0258F"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42CDB1AC" w14:textId="054E493E" w:rsidR="00872AD4" w:rsidRPr="00045C7F" w:rsidRDefault="00872AD4" w:rsidP="00872AD4">
            <w:pPr>
              <w:ind w:left="5"/>
              <w:jc w:val="both"/>
              <w:rPr>
                <w:rFonts w:ascii="Times New Roman" w:hAnsi="Times New Roman"/>
                <w:i/>
                <w:iCs/>
              </w:rPr>
            </w:pPr>
            <w:r w:rsidRPr="00045C7F">
              <w:rPr>
                <w:rFonts w:ascii="Times New Roman" w:hAnsi="Times New Roman"/>
              </w:rPr>
              <w:t xml:space="preserve">Планирование требуемой производительности сетевых устройств и программного обеспечения администрируемой </w:t>
            </w:r>
            <w:r w:rsidRPr="00045C7F">
              <w:rPr>
                <w:rFonts w:ascii="Times New Roman" w:hAnsi="Times New Roman"/>
              </w:rPr>
              <w:lastRenderedPageBreak/>
              <w:t>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6825DB57"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F5C79D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69BBE44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6831858E" w14:textId="77777777" w:rsidR="00872AD4" w:rsidRPr="007B0085" w:rsidRDefault="00872AD4" w:rsidP="00872AD4">
            <w:pPr>
              <w:ind w:left="9"/>
              <w:jc w:val="center"/>
            </w:pPr>
          </w:p>
        </w:tc>
      </w:tr>
      <w:tr w:rsidR="00872AD4" w:rsidRPr="007B0085" w14:paraId="04BBDD35"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244CE54D" w14:textId="77777777" w:rsidR="00872AD4" w:rsidRPr="007B0085" w:rsidRDefault="00872AD4" w:rsidP="00872AD4">
            <w:pPr>
              <w:ind w:left="9"/>
              <w:jc w:val="center"/>
            </w:pPr>
            <w:r w:rsidRPr="007B0085">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5058048" w14:textId="72F7D2FD" w:rsidR="00872AD4" w:rsidRPr="00045C7F" w:rsidRDefault="00872AD4" w:rsidP="00872AD4">
            <w:pPr>
              <w:ind w:left="5"/>
              <w:jc w:val="both"/>
              <w:rPr>
                <w:rFonts w:ascii="Times New Roman" w:hAnsi="Times New Roman"/>
                <w:i/>
                <w:iCs/>
              </w:rPr>
            </w:pPr>
            <w:r w:rsidRPr="00045C7F">
              <w:rPr>
                <w:rFonts w:ascii="Times New Roman" w:hAnsi="Times New Roman"/>
              </w:rPr>
              <w:t>Оценка требуемой производительности сетевых устройств и программного обеспечения администрируемой информационно-коммуникационной системы</w:t>
            </w:r>
          </w:p>
        </w:tc>
        <w:tc>
          <w:tcPr>
            <w:tcW w:w="902" w:type="dxa"/>
            <w:tcBorders>
              <w:top w:val="single" w:sz="6" w:space="0" w:color="000000"/>
              <w:left w:val="single" w:sz="6" w:space="0" w:color="000000"/>
              <w:bottom w:val="single" w:sz="12" w:space="0" w:color="000000"/>
              <w:right w:val="single" w:sz="6" w:space="0" w:color="000000"/>
            </w:tcBorders>
          </w:tcPr>
          <w:p w14:paraId="2F1724A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25E69E26"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1B4DCC1B"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129BF969" w14:textId="77777777" w:rsidR="00872AD4" w:rsidRPr="007B0085" w:rsidRDefault="00872AD4" w:rsidP="00872AD4">
            <w:pPr>
              <w:ind w:left="9"/>
              <w:jc w:val="center"/>
            </w:pPr>
          </w:p>
        </w:tc>
      </w:tr>
      <w:tr w:rsidR="00045C7F" w:rsidRPr="007B0085" w14:paraId="2BC8A291"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45FB1FB5" w14:textId="77777777" w:rsidR="00045C7F" w:rsidRPr="00BF7F17" w:rsidRDefault="00045C7F" w:rsidP="00872AD4">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4DFC2F1B" w14:textId="77777777" w:rsidR="00045C7F" w:rsidRPr="00045C7F" w:rsidRDefault="00045C7F" w:rsidP="00872AD4">
            <w:pPr>
              <w:ind w:left="5"/>
              <w:jc w:val="both"/>
              <w:rPr>
                <w:rFonts w:ascii="Times New Roman" w:hAnsi="Times New Roman"/>
                <w:i/>
                <w:iCs/>
              </w:rPr>
            </w:pPr>
          </w:p>
        </w:tc>
        <w:tc>
          <w:tcPr>
            <w:tcW w:w="902" w:type="dxa"/>
            <w:vMerge w:val="restart"/>
            <w:tcBorders>
              <w:top w:val="single" w:sz="12" w:space="0" w:color="000000"/>
              <w:left w:val="single" w:sz="6" w:space="0" w:color="000000"/>
              <w:right w:val="single" w:sz="6" w:space="0" w:color="000000"/>
            </w:tcBorders>
          </w:tcPr>
          <w:p w14:paraId="5EA7FC2B" w14:textId="77777777" w:rsidR="00045C7F" w:rsidRPr="007B0085" w:rsidRDefault="00045C7F" w:rsidP="00872AD4">
            <w:pPr>
              <w:ind w:left="9"/>
              <w:jc w:val="center"/>
            </w:pPr>
            <w:r w:rsidRPr="00BB75A7">
              <w:rPr>
                <w:rFonts w:ascii="Times New Roman" w:hAnsi="Times New Roman"/>
                <w:b/>
                <w:bCs/>
              </w:rPr>
              <w:t>ПК-5</w:t>
            </w:r>
          </w:p>
        </w:tc>
        <w:tc>
          <w:tcPr>
            <w:tcW w:w="2256" w:type="dxa"/>
            <w:vMerge w:val="restart"/>
            <w:tcBorders>
              <w:top w:val="single" w:sz="12" w:space="0" w:color="000000"/>
              <w:left w:val="single" w:sz="6" w:space="0" w:color="000000"/>
              <w:right w:val="single" w:sz="6" w:space="0" w:color="000000"/>
            </w:tcBorders>
          </w:tcPr>
          <w:p w14:paraId="6D81E3E5" w14:textId="77777777" w:rsidR="00045C7F" w:rsidRPr="00D906AD" w:rsidRDefault="00045C7F" w:rsidP="00872AD4">
            <w:pPr>
              <w:ind w:left="9"/>
              <w:jc w:val="both"/>
              <w:rPr>
                <w:b/>
                <w:bCs/>
              </w:rPr>
            </w:pPr>
            <w:r w:rsidRPr="00D906AD">
              <w:rPr>
                <w:rFonts w:ascii="Times New Roman" w:hAnsi="Times New Roman"/>
                <w:b/>
                <w:bCs/>
              </w:rPr>
              <w:t>Способен разрабатывать и настраивать типовые электронные схемы, схемотехнические узлы, аппаратное и программное обеспечение систем на основе микропроцессоров</w:t>
            </w:r>
          </w:p>
        </w:tc>
        <w:tc>
          <w:tcPr>
            <w:tcW w:w="1004" w:type="dxa"/>
            <w:tcBorders>
              <w:top w:val="single" w:sz="12" w:space="0" w:color="000000"/>
              <w:left w:val="single" w:sz="6" w:space="0" w:color="000000"/>
              <w:bottom w:val="single" w:sz="6" w:space="0" w:color="000000"/>
              <w:right w:val="single" w:sz="6" w:space="0" w:color="000000"/>
            </w:tcBorders>
          </w:tcPr>
          <w:p w14:paraId="2B10C613" w14:textId="77777777" w:rsidR="00045C7F" w:rsidRPr="007B0085" w:rsidRDefault="00045C7F" w:rsidP="00872AD4">
            <w:pPr>
              <w:ind w:left="9"/>
              <w:jc w:val="both"/>
            </w:pPr>
            <w:r w:rsidRPr="00BB75A7">
              <w:rPr>
                <w:rFonts w:ascii="Times New Roman" w:hAnsi="Times New Roman"/>
              </w:rPr>
              <w:t>ПК-5.1</w:t>
            </w:r>
          </w:p>
        </w:tc>
        <w:tc>
          <w:tcPr>
            <w:tcW w:w="2125" w:type="dxa"/>
            <w:tcBorders>
              <w:top w:val="single" w:sz="12" w:space="0" w:color="000000"/>
              <w:left w:val="single" w:sz="6" w:space="0" w:color="000000"/>
              <w:bottom w:val="single" w:sz="6" w:space="0" w:color="000000"/>
              <w:right w:val="single" w:sz="12" w:space="0" w:color="000000"/>
            </w:tcBorders>
          </w:tcPr>
          <w:p w14:paraId="3D8B805F" w14:textId="77777777" w:rsidR="00045C7F" w:rsidRPr="007B0085" w:rsidRDefault="00045C7F" w:rsidP="00872AD4">
            <w:pPr>
              <w:ind w:left="9"/>
              <w:jc w:val="both"/>
            </w:pPr>
            <w:r w:rsidRPr="00BB75A7">
              <w:rPr>
                <w:rFonts w:ascii="Times New Roman" w:hAnsi="Times New Roman"/>
              </w:rPr>
              <w:t>Разрабатывает типовые электронные схемы, схемотехнические узлы, аппаратное и программное обеспечение систем и процессоров</w:t>
            </w:r>
          </w:p>
        </w:tc>
      </w:tr>
      <w:tr w:rsidR="00045C7F" w:rsidRPr="007B0085" w14:paraId="3D11B375"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4B115749" w14:textId="77777777" w:rsidR="00045C7F" w:rsidRPr="00BF7F17" w:rsidRDefault="00045C7F" w:rsidP="00872AD4">
            <w:pPr>
              <w:ind w:left="9"/>
              <w:jc w:val="both"/>
              <w:rPr>
                <w:i/>
                <w:iCs/>
              </w:rPr>
            </w:pPr>
          </w:p>
        </w:tc>
        <w:tc>
          <w:tcPr>
            <w:tcW w:w="0" w:type="auto"/>
            <w:vMerge/>
            <w:tcBorders>
              <w:left w:val="single" w:sz="6" w:space="0" w:color="000000"/>
              <w:bottom w:val="single" w:sz="6" w:space="0" w:color="000000"/>
              <w:right w:val="single" w:sz="6" w:space="0" w:color="000000"/>
            </w:tcBorders>
          </w:tcPr>
          <w:p w14:paraId="734E77B7" w14:textId="071993C2" w:rsidR="00045C7F" w:rsidRPr="004A37EC" w:rsidRDefault="00045C7F" w:rsidP="00872AD4">
            <w:pPr>
              <w:ind w:left="5"/>
              <w:jc w:val="both"/>
              <w:rPr>
                <w:i/>
                <w:iCs/>
              </w:rPr>
            </w:pPr>
          </w:p>
        </w:tc>
        <w:tc>
          <w:tcPr>
            <w:tcW w:w="902" w:type="dxa"/>
            <w:vMerge/>
            <w:tcBorders>
              <w:left w:val="single" w:sz="6" w:space="0" w:color="000000"/>
              <w:bottom w:val="single" w:sz="6" w:space="0" w:color="000000"/>
              <w:right w:val="single" w:sz="6" w:space="0" w:color="000000"/>
            </w:tcBorders>
          </w:tcPr>
          <w:p w14:paraId="24538C69" w14:textId="77777777" w:rsidR="00045C7F" w:rsidRPr="007B0085" w:rsidRDefault="00045C7F" w:rsidP="00872AD4">
            <w:pPr>
              <w:ind w:left="9"/>
              <w:jc w:val="center"/>
            </w:pPr>
          </w:p>
        </w:tc>
        <w:tc>
          <w:tcPr>
            <w:tcW w:w="2256" w:type="dxa"/>
            <w:vMerge/>
            <w:tcBorders>
              <w:left w:val="single" w:sz="6" w:space="0" w:color="000000"/>
              <w:bottom w:val="single" w:sz="6" w:space="0" w:color="000000"/>
              <w:right w:val="single" w:sz="6" w:space="0" w:color="000000"/>
            </w:tcBorders>
          </w:tcPr>
          <w:p w14:paraId="343E6566" w14:textId="77777777" w:rsidR="00045C7F" w:rsidRPr="007B0085" w:rsidRDefault="00045C7F" w:rsidP="00872AD4">
            <w:pPr>
              <w:ind w:left="9"/>
              <w:jc w:val="both"/>
            </w:pPr>
          </w:p>
        </w:tc>
        <w:tc>
          <w:tcPr>
            <w:tcW w:w="1004" w:type="dxa"/>
            <w:tcBorders>
              <w:top w:val="single" w:sz="6" w:space="0" w:color="000000"/>
              <w:left w:val="single" w:sz="6" w:space="0" w:color="000000"/>
              <w:bottom w:val="single" w:sz="6" w:space="0" w:color="000000"/>
              <w:right w:val="single" w:sz="6" w:space="0" w:color="000000"/>
            </w:tcBorders>
          </w:tcPr>
          <w:p w14:paraId="58C4B7F2" w14:textId="77777777" w:rsidR="00045C7F" w:rsidRPr="007B0085" w:rsidRDefault="00045C7F" w:rsidP="00872AD4">
            <w:pPr>
              <w:ind w:left="9"/>
              <w:jc w:val="both"/>
            </w:pPr>
            <w:r w:rsidRPr="00BB75A7">
              <w:rPr>
                <w:rFonts w:ascii="Times New Roman" w:hAnsi="Times New Roman"/>
              </w:rPr>
              <w:t>ПК-5.2</w:t>
            </w:r>
          </w:p>
        </w:tc>
        <w:tc>
          <w:tcPr>
            <w:tcW w:w="2125" w:type="dxa"/>
            <w:tcBorders>
              <w:top w:val="single" w:sz="6" w:space="0" w:color="000000"/>
              <w:left w:val="single" w:sz="6" w:space="0" w:color="000000"/>
              <w:bottom w:val="single" w:sz="6" w:space="0" w:color="000000"/>
              <w:right w:val="single" w:sz="12" w:space="0" w:color="000000"/>
            </w:tcBorders>
          </w:tcPr>
          <w:p w14:paraId="0DD19A1B" w14:textId="77777777" w:rsidR="00045C7F" w:rsidRPr="007B0085" w:rsidRDefault="00045C7F" w:rsidP="00872AD4">
            <w:pPr>
              <w:ind w:left="9"/>
              <w:jc w:val="both"/>
            </w:pPr>
            <w:r w:rsidRPr="00BB75A7">
              <w:rPr>
                <w:rFonts w:ascii="Times New Roman" w:hAnsi="Times New Roman"/>
              </w:rPr>
              <w:t>Настраивает типовые электронные схемы, схемотехнические узлы, аппаратное и программное обеспечение систем и процессоров</w:t>
            </w:r>
          </w:p>
        </w:tc>
      </w:tr>
      <w:tr w:rsidR="00872AD4" w:rsidRPr="007B0085" w14:paraId="44D6D00E" w14:textId="446C4004" w:rsidTr="000460FC">
        <w:trPr>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B1E6B70" w14:textId="77777777" w:rsidR="00872AD4" w:rsidRDefault="00872AD4" w:rsidP="00872AD4">
            <w:pPr>
              <w:ind w:left="9"/>
              <w:jc w:val="center"/>
              <w:rPr>
                <w:rFonts w:ascii="Times New Roman" w:hAnsi="Times New Roman"/>
                <w:b/>
                <w:bCs/>
              </w:rPr>
            </w:pPr>
            <w:r w:rsidRPr="00BB75A7">
              <w:rPr>
                <w:rFonts w:ascii="Times New Roman" w:hAnsi="Times New Roman"/>
                <w:b/>
                <w:bCs/>
              </w:rPr>
              <w:t xml:space="preserve">40.040 Инженер в области разработки цифровых библиотек стандартных ячеек и </w:t>
            </w:r>
          </w:p>
          <w:p w14:paraId="090CA306" w14:textId="77777777" w:rsidR="00872AD4" w:rsidRPr="00BB75A7" w:rsidRDefault="00872AD4" w:rsidP="00872AD4">
            <w:pPr>
              <w:ind w:left="9"/>
              <w:jc w:val="center"/>
              <w:rPr>
                <w:b/>
                <w:bCs/>
              </w:rPr>
            </w:pPr>
            <w:r w:rsidRPr="00BB75A7">
              <w:rPr>
                <w:rFonts w:ascii="Times New Roman" w:hAnsi="Times New Roman"/>
                <w:b/>
                <w:bCs/>
              </w:rPr>
              <w:t>сложнофункциональных блоков</w:t>
            </w:r>
          </w:p>
        </w:tc>
        <w:tc>
          <w:tcPr>
            <w:tcW w:w="2771" w:type="dxa"/>
          </w:tcPr>
          <w:p w14:paraId="07E0A669" w14:textId="77777777" w:rsidR="00872AD4" w:rsidRPr="007B0085" w:rsidRDefault="00872AD4" w:rsidP="00872AD4">
            <w:pPr>
              <w:spacing w:after="160" w:line="259" w:lineRule="auto"/>
            </w:pPr>
          </w:p>
        </w:tc>
      </w:tr>
      <w:tr w:rsidR="00872AD4" w:rsidRPr="00BB75A7" w14:paraId="3762E37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F88FBC" w14:textId="77777777" w:rsidR="00872AD4" w:rsidRPr="00BB75A7" w:rsidRDefault="00872AD4" w:rsidP="00872AD4">
            <w:pPr>
              <w:ind w:left="9"/>
              <w:jc w:val="center"/>
              <w:rPr>
                <w:rFonts w:ascii="Times New Roman" w:hAnsi="Times New Roman"/>
              </w:rPr>
            </w:pPr>
            <w:r w:rsidRPr="00BB75A7">
              <w:rPr>
                <w:rFonts w:ascii="Times New Roman" w:hAnsi="Times New Roman"/>
                <w:b/>
                <w:bCs/>
                <w:lang w:val="en-US"/>
              </w:rPr>
              <w:t>A6</w:t>
            </w:r>
          </w:p>
        </w:tc>
        <w:tc>
          <w:tcPr>
            <w:tcW w:w="0" w:type="auto"/>
            <w:tcBorders>
              <w:top w:val="single" w:sz="6" w:space="0" w:color="000000"/>
              <w:left w:val="single" w:sz="6" w:space="0" w:color="000000"/>
              <w:bottom w:val="single" w:sz="6" w:space="0" w:color="000000"/>
              <w:right w:val="single" w:sz="6" w:space="0" w:color="000000"/>
            </w:tcBorders>
          </w:tcPr>
          <w:p w14:paraId="7DAF19A7" w14:textId="77777777" w:rsidR="00872AD4" w:rsidRPr="00BB75A7" w:rsidRDefault="00872AD4" w:rsidP="00872AD4">
            <w:pPr>
              <w:ind w:left="5"/>
              <w:jc w:val="both"/>
              <w:rPr>
                <w:rFonts w:ascii="Times New Roman" w:hAnsi="Times New Roman"/>
              </w:rPr>
            </w:pPr>
            <w:r w:rsidRPr="00BB75A7">
              <w:rPr>
                <w:rFonts w:ascii="Times New Roman" w:hAnsi="Times New Roman"/>
                <w:b/>
                <w:bCs/>
              </w:rPr>
              <w:t>Разработка электрических схем и характеризация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41780D56" w14:textId="77777777" w:rsidR="00872AD4" w:rsidRPr="00BB75A7" w:rsidRDefault="00872AD4" w:rsidP="00872AD4">
            <w:pPr>
              <w:ind w:left="9"/>
              <w:jc w:val="center"/>
              <w:rPr>
                <w:rFonts w:ascii="Times New Roman" w:hAnsi="Times New Roman"/>
                <w:b/>
                <w:bCs/>
              </w:rPr>
            </w:pPr>
          </w:p>
        </w:tc>
        <w:tc>
          <w:tcPr>
            <w:tcW w:w="2256" w:type="dxa"/>
            <w:tcBorders>
              <w:top w:val="single" w:sz="6" w:space="0" w:color="000000"/>
              <w:left w:val="single" w:sz="6" w:space="0" w:color="000000"/>
              <w:bottom w:val="single" w:sz="6" w:space="0" w:color="000000"/>
              <w:right w:val="single" w:sz="6" w:space="0" w:color="000000"/>
            </w:tcBorders>
          </w:tcPr>
          <w:p w14:paraId="35A464D9" w14:textId="77777777" w:rsidR="00872AD4" w:rsidRPr="00BB75A7" w:rsidRDefault="00872AD4" w:rsidP="00872AD4">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EBDB30B" w14:textId="77777777" w:rsidR="00872AD4" w:rsidRPr="00BB75A7" w:rsidRDefault="00872AD4" w:rsidP="00872AD4">
            <w:pPr>
              <w:ind w:left="9"/>
              <w:jc w:val="both"/>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8AA182" w14:textId="77777777" w:rsidR="00872AD4" w:rsidRPr="00BB75A7" w:rsidRDefault="00872AD4" w:rsidP="00872AD4">
            <w:pPr>
              <w:ind w:left="9"/>
              <w:jc w:val="both"/>
              <w:rPr>
                <w:rFonts w:ascii="Times New Roman" w:hAnsi="Times New Roman"/>
              </w:rPr>
            </w:pPr>
          </w:p>
        </w:tc>
      </w:tr>
      <w:tr w:rsidR="00872AD4" w:rsidRPr="00BB75A7" w14:paraId="026181A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C182DDE" w14:textId="77777777" w:rsidR="00872AD4" w:rsidRPr="00E5644E" w:rsidRDefault="00872AD4" w:rsidP="00872AD4">
            <w:pPr>
              <w:ind w:left="9"/>
              <w:jc w:val="both"/>
              <w:rPr>
                <w:rFonts w:ascii="Times New Roman" w:hAnsi="Times New Roman"/>
                <w:b/>
                <w:bCs/>
                <w:i/>
                <w:iCs/>
              </w:rPr>
            </w:pPr>
            <w:r w:rsidRPr="00E5644E">
              <w:rPr>
                <w:rFonts w:ascii="Times New Roman" w:hAnsi="Times New Roman"/>
                <w:b/>
                <w:bCs/>
                <w:i/>
                <w:iCs/>
              </w:rPr>
              <w:t>ТФ</w:t>
            </w:r>
          </w:p>
          <w:p w14:paraId="36A45792" w14:textId="77777777" w:rsidR="00872AD4" w:rsidRPr="00BB75A7" w:rsidRDefault="00872AD4" w:rsidP="00872AD4">
            <w:pPr>
              <w:ind w:left="9"/>
              <w:jc w:val="both"/>
            </w:pPr>
            <w:r w:rsidRPr="00E5644E">
              <w:rPr>
                <w:rFonts w:ascii="Times New Roman" w:hAnsi="Times New Roman"/>
                <w:b/>
                <w:bCs/>
                <w:i/>
                <w:iCs/>
              </w:rPr>
              <w:t>А/01.6</w:t>
            </w:r>
          </w:p>
        </w:tc>
        <w:tc>
          <w:tcPr>
            <w:tcW w:w="0" w:type="auto"/>
            <w:tcBorders>
              <w:top w:val="single" w:sz="6" w:space="0" w:color="000000"/>
              <w:left w:val="single" w:sz="6" w:space="0" w:color="000000"/>
              <w:bottom w:val="single" w:sz="6" w:space="0" w:color="000000"/>
              <w:right w:val="single" w:sz="6" w:space="0" w:color="000000"/>
            </w:tcBorders>
          </w:tcPr>
          <w:p w14:paraId="59C03F2C" w14:textId="77777777" w:rsidR="00872AD4" w:rsidRPr="00BB75A7" w:rsidRDefault="00872AD4" w:rsidP="00872AD4">
            <w:pPr>
              <w:ind w:left="5"/>
              <w:jc w:val="both"/>
            </w:pPr>
            <w:r w:rsidRPr="00E5644E">
              <w:rPr>
                <w:rFonts w:ascii="Times New Roman" w:hAnsi="Times New Roman"/>
                <w:b/>
                <w:bCs/>
                <w:i/>
                <w:iCs/>
              </w:rPr>
              <w:t>Разработка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F447199"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FC6C2A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726C38E"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290996" w14:textId="77777777" w:rsidR="00872AD4" w:rsidRPr="00BB75A7" w:rsidRDefault="00872AD4" w:rsidP="00872AD4">
            <w:pPr>
              <w:ind w:left="9"/>
              <w:jc w:val="center"/>
            </w:pPr>
          </w:p>
        </w:tc>
      </w:tr>
      <w:tr w:rsidR="00872AD4" w:rsidRPr="00BB75A7" w14:paraId="19DB82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1B7CC6A"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329FC2A" w14:textId="77777777" w:rsidR="00872AD4" w:rsidRPr="00BB75A7" w:rsidRDefault="00872AD4" w:rsidP="00872AD4">
            <w:pPr>
              <w:ind w:left="5"/>
              <w:jc w:val="both"/>
            </w:pPr>
            <w:r w:rsidRPr="00E5644E">
              <w:rPr>
                <w:rFonts w:ascii="Times New Roman" w:hAnsi="Times New Roman"/>
              </w:rPr>
              <w:t>Разработка электрических принципиальных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6CBBB93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BC4FC9"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B4DBAD8"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005CECE" w14:textId="77777777" w:rsidR="00872AD4" w:rsidRPr="00BB75A7" w:rsidRDefault="00872AD4" w:rsidP="00872AD4">
            <w:pPr>
              <w:ind w:left="9"/>
              <w:jc w:val="center"/>
            </w:pPr>
          </w:p>
        </w:tc>
      </w:tr>
      <w:tr w:rsidR="00872AD4" w:rsidRPr="00BB75A7" w14:paraId="5BAE30E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316937" w14:textId="77777777" w:rsidR="00872AD4" w:rsidRPr="00BB75A7" w:rsidRDefault="00872AD4" w:rsidP="00872AD4">
            <w:pPr>
              <w:ind w:left="9"/>
              <w:jc w:val="center"/>
            </w:pPr>
            <w:r w:rsidRPr="00E5644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39E1D34" w14:textId="77777777" w:rsidR="00872AD4" w:rsidRPr="00BB75A7" w:rsidRDefault="00872AD4" w:rsidP="00872AD4">
            <w:pPr>
              <w:ind w:left="5"/>
              <w:jc w:val="both"/>
            </w:pPr>
            <w:r w:rsidRPr="00E5644E">
              <w:rPr>
                <w:rFonts w:ascii="Times New Roman" w:hAnsi="Times New Roman"/>
              </w:rPr>
              <w:t>Проверка функционирования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3D30C8A"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94C9E5"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1124623"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5196E6E" w14:textId="77777777" w:rsidR="00872AD4" w:rsidRPr="00BB75A7" w:rsidRDefault="00872AD4" w:rsidP="00872AD4">
            <w:pPr>
              <w:ind w:left="9"/>
              <w:jc w:val="center"/>
            </w:pPr>
          </w:p>
        </w:tc>
      </w:tr>
      <w:tr w:rsidR="00872AD4" w:rsidRPr="00BB75A7" w14:paraId="212528D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496D793" w14:textId="77777777" w:rsidR="00872AD4" w:rsidRPr="006D2C55" w:rsidRDefault="00872AD4" w:rsidP="00872AD4">
            <w:pPr>
              <w:ind w:left="9"/>
              <w:jc w:val="center"/>
              <w:rPr>
                <w:rFonts w:ascii="Times New Roman" w:hAnsi="Times New Roman"/>
                <w:b/>
                <w:bCs/>
              </w:rPr>
            </w:pPr>
            <w:r w:rsidRPr="006D2C55">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9D8EB15" w14:textId="77777777" w:rsidR="00872AD4" w:rsidRPr="006D2C55" w:rsidRDefault="00872AD4" w:rsidP="00872AD4">
            <w:pPr>
              <w:ind w:left="5"/>
              <w:jc w:val="both"/>
              <w:rPr>
                <w:rFonts w:ascii="Times New Roman" w:hAnsi="Times New Roman"/>
                <w:b/>
                <w:bCs/>
              </w:rPr>
            </w:pPr>
            <w:r w:rsidRPr="006D2C55">
              <w:rPr>
                <w:rFonts w:ascii="Times New Roman" w:hAnsi="Times New Roman"/>
              </w:rPr>
              <w:t>Исследование работы электрических схем стандартных ячеек с вариацией длительности фронта входного сигнала</w:t>
            </w:r>
          </w:p>
        </w:tc>
        <w:tc>
          <w:tcPr>
            <w:tcW w:w="902" w:type="dxa"/>
            <w:tcBorders>
              <w:top w:val="single" w:sz="6" w:space="0" w:color="000000"/>
              <w:left w:val="single" w:sz="6" w:space="0" w:color="000000"/>
              <w:bottom w:val="single" w:sz="6" w:space="0" w:color="000000"/>
              <w:right w:val="single" w:sz="6" w:space="0" w:color="000000"/>
            </w:tcBorders>
          </w:tcPr>
          <w:p w14:paraId="41BF65D0"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B1A697"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850DA61"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0D687D0" w14:textId="77777777" w:rsidR="00872AD4" w:rsidRPr="00BB75A7" w:rsidRDefault="00872AD4" w:rsidP="00872AD4">
            <w:pPr>
              <w:ind w:left="9"/>
              <w:jc w:val="center"/>
            </w:pPr>
          </w:p>
        </w:tc>
      </w:tr>
      <w:tr w:rsidR="00872AD4" w:rsidRPr="00BB75A7" w14:paraId="38C9CD8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9C26EE" w14:textId="77777777" w:rsidR="00872AD4" w:rsidRPr="00BB75A7" w:rsidRDefault="00872AD4" w:rsidP="00872AD4">
            <w:pPr>
              <w:ind w:left="9"/>
              <w:jc w:val="both"/>
            </w:pPr>
            <w:r w:rsidRPr="00E5644E">
              <w:rPr>
                <w:rFonts w:ascii="Times New Roman" w:hAnsi="Times New Roman"/>
                <w:b/>
                <w:bCs/>
                <w:i/>
                <w:iCs/>
              </w:rPr>
              <w:t>А/02.6</w:t>
            </w:r>
          </w:p>
        </w:tc>
        <w:tc>
          <w:tcPr>
            <w:tcW w:w="0" w:type="auto"/>
            <w:tcBorders>
              <w:top w:val="single" w:sz="6" w:space="0" w:color="000000"/>
              <w:left w:val="single" w:sz="6" w:space="0" w:color="000000"/>
              <w:bottom w:val="single" w:sz="6" w:space="0" w:color="000000"/>
              <w:right w:val="single" w:sz="6" w:space="0" w:color="000000"/>
            </w:tcBorders>
          </w:tcPr>
          <w:p w14:paraId="668E5119" w14:textId="77777777" w:rsidR="00872AD4" w:rsidRPr="00BB75A7" w:rsidRDefault="00872AD4" w:rsidP="00872AD4">
            <w:pPr>
              <w:ind w:left="5"/>
              <w:jc w:val="both"/>
            </w:pPr>
            <w:r w:rsidRPr="00E5644E">
              <w:rPr>
                <w:rFonts w:ascii="Times New Roman" w:hAnsi="Times New Roman"/>
                <w:b/>
                <w:bCs/>
                <w:i/>
                <w:iCs/>
              </w:rPr>
              <w:t xml:space="preserve">Определение основных статических и </w:t>
            </w:r>
            <w:r w:rsidRPr="00E5644E">
              <w:rPr>
                <w:rFonts w:ascii="Times New Roman" w:hAnsi="Times New Roman"/>
                <w:b/>
                <w:bCs/>
                <w:i/>
                <w:iCs/>
              </w:rPr>
              <w:lastRenderedPageBreak/>
              <w:t>динамических характеристик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CCA27B6"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626614"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3F2FBEF"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BB7E49A" w14:textId="77777777" w:rsidR="00872AD4" w:rsidRPr="00BB75A7" w:rsidRDefault="00872AD4" w:rsidP="00872AD4">
            <w:pPr>
              <w:ind w:left="9"/>
              <w:jc w:val="center"/>
            </w:pPr>
          </w:p>
        </w:tc>
      </w:tr>
      <w:tr w:rsidR="00872AD4" w:rsidRPr="00BB75A7" w14:paraId="636726D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0DF5963"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3750987" w14:textId="77777777" w:rsidR="00872AD4" w:rsidRPr="00BB75A7" w:rsidRDefault="00872AD4" w:rsidP="00872AD4">
            <w:pPr>
              <w:ind w:left="5"/>
              <w:jc w:val="both"/>
            </w:pPr>
            <w:r w:rsidRPr="009A128B">
              <w:rPr>
                <w:rFonts w:ascii="Times New Roman" w:hAnsi="Times New Roman"/>
              </w:rPr>
              <w:t>Измерение основных статических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3BFB3C5C"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04777BB"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9006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A211D1F" w14:textId="77777777" w:rsidR="00872AD4" w:rsidRPr="00BB75A7" w:rsidRDefault="00872AD4" w:rsidP="00872AD4">
            <w:pPr>
              <w:ind w:left="9"/>
              <w:jc w:val="center"/>
            </w:pPr>
          </w:p>
        </w:tc>
      </w:tr>
      <w:tr w:rsidR="00872AD4" w:rsidRPr="00BB75A7" w14:paraId="3613902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492A2C" w14:textId="77777777" w:rsidR="00872AD4" w:rsidRPr="00BB75A7" w:rsidRDefault="00872AD4" w:rsidP="00872AD4">
            <w:pPr>
              <w:ind w:left="9"/>
              <w:jc w:val="both"/>
            </w:pPr>
            <w:r w:rsidRPr="009A128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E39255" w14:textId="77777777" w:rsidR="00872AD4" w:rsidRPr="00BB75A7" w:rsidRDefault="00872AD4" w:rsidP="00872AD4">
            <w:pPr>
              <w:ind w:left="5"/>
              <w:jc w:val="both"/>
            </w:pPr>
            <w:r w:rsidRPr="009A128B">
              <w:rPr>
                <w:rFonts w:ascii="Times New Roman" w:hAnsi="Times New Roman"/>
              </w:rPr>
              <w:t>Измерение основных динамических характеристик</w:t>
            </w:r>
          </w:p>
        </w:tc>
        <w:tc>
          <w:tcPr>
            <w:tcW w:w="902" w:type="dxa"/>
            <w:tcBorders>
              <w:top w:val="single" w:sz="6" w:space="0" w:color="000000"/>
              <w:left w:val="single" w:sz="6" w:space="0" w:color="000000"/>
              <w:bottom w:val="single" w:sz="6" w:space="0" w:color="000000"/>
              <w:right w:val="single" w:sz="6" w:space="0" w:color="000000"/>
            </w:tcBorders>
          </w:tcPr>
          <w:p w14:paraId="61719122" w14:textId="77777777" w:rsidR="00872AD4" w:rsidRPr="00BB75A7"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D99F6A" w14:textId="77777777" w:rsidR="00872AD4" w:rsidRPr="00BB75A7"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C58C16" w14:textId="77777777" w:rsidR="00872AD4" w:rsidRPr="00BB75A7"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9BF504" w14:textId="77777777" w:rsidR="00872AD4" w:rsidRPr="00BB75A7" w:rsidRDefault="00872AD4" w:rsidP="00872AD4">
            <w:pPr>
              <w:ind w:left="9"/>
              <w:jc w:val="center"/>
            </w:pPr>
          </w:p>
        </w:tc>
      </w:tr>
      <w:tr w:rsidR="00872AD4" w:rsidRPr="008A466E" w14:paraId="00CAC3F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8E82E3" w14:textId="77777777" w:rsidR="00872AD4" w:rsidRPr="008A466E" w:rsidRDefault="00872AD4" w:rsidP="00872AD4">
            <w:pPr>
              <w:ind w:left="9"/>
              <w:jc w:val="both"/>
              <w:rPr>
                <w:rFonts w:ascii="Times New Roman" w:hAnsi="Times New Roman"/>
                <w:i/>
                <w:iCs/>
              </w:rPr>
            </w:pPr>
            <w:r w:rsidRPr="008A466E">
              <w:rPr>
                <w:rFonts w:ascii="Times New Roman" w:hAnsi="Times New Roman"/>
                <w:b/>
                <w:bCs/>
                <w:i/>
                <w:iCs/>
                <w:lang w:val="en-US"/>
              </w:rPr>
              <w:t>A</w:t>
            </w:r>
            <w:r w:rsidRPr="008A466E">
              <w:rPr>
                <w:rFonts w:ascii="Times New Roman" w:hAnsi="Times New Roman"/>
                <w:b/>
                <w:bCs/>
                <w:i/>
                <w:iCs/>
              </w:rPr>
              <w:t>/0</w:t>
            </w:r>
            <w:r w:rsidRPr="008A466E">
              <w:rPr>
                <w:rFonts w:ascii="Times New Roman" w:hAnsi="Times New Roman"/>
                <w:b/>
                <w:bCs/>
                <w:i/>
                <w:iCs/>
                <w:lang w:val="en-US"/>
              </w:rPr>
              <w:t>3</w:t>
            </w:r>
            <w:r w:rsidRPr="008A466E">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213FF9F6" w14:textId="77777777" w:rsidR="00872AD4" w:rsidRPr="008A466E" w:rsidRDefault="00872AD4" w:rsidP="00872AD4">
            <w:pPr>
              <w:ind w:left="5"/>
              <w:jc w:val="both"/>
              <w:rPr>
                <w:rFonts w:ascii="Times New Roman" w:hAnsi="Times New Roman"/>
                <w:i/>
                <w:iCs/>
              </w:rPr>
            </w:pPr>
            <w:r w:rsidRPr="008A466E">
              <w:rPr>
                <w:rFonts w:ascii="Times New Roman" w:hAnsi="Times New Roman"/>
                <w:b/>
                <w:bCs/>
                <w:i/>
                <w:iCs/>
              </w:rPr>
              <w:t>Характеризация стандартных ячеек библиотеки, генерация файлов</w:t>
            </w:r>
          </w:p>
        </w:tc>
        <w:tc>
          <w:tcPr>
            <w:tcW w:w="902" w:type="dxa"/>
            <w:tcBorders>
              <w:top w:val="single" w:sz="6" w:space="0" w:color="000000"/>
              <w:left w:val="single" w:sz="6" w:space="0" w:color="000000"/>
              <w:bottom w:val="single" w:sz="6" w:space="0" w:color="000000"/>
              <w:right w:val="single" w:sz="6" w:space="0" w:color="000000"/>
            </w:tcBorders>
          </w:tcPr>
          <w:p w14:paraId="2E650E63"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5E5B265"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7F9C302"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3BAD003" w14:textId="77777777" w:rsidR="00872AD4" w:rsidRPr="008A466E" w:rsidRDefault="00872AD4" w:rsidP="00872AD4">
            <w:pPr>
              <w:ind w:left="9"/>
              <w:jc w:val="center"/>
              <w:rPr>
                <w:rFonts w:ascii="Times New Roman" w:hAnsi="Times New Roman"/>
              </w:rPr>
            </w:pPr>
          </w:p>
        </w:tc>
      </w:tr>
      <w:tr w:rsidR="00872AD4" w:rsidRPr="008A466E" w14:paraId="731F5E5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DCD3332"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431FC27" w14:textId="77777777" w:rsidR="00872AD4" w:rsidRPr="008A466E" w:rsidRDefault="00872AD4" w:rsidP="00872AD4">
            <w:pPr>
              <w:ind w:left="5"/>
              <w:jc w:val="both"/>
              <w:rPr>
                <w:rFonts w:ascii="Times New Roman" w:hAnsi="Times New Roman"/>
              </w:rPr>
            </w:pPr>
            <w:r w:rsidRPr="008A466E">
              <w:rPr>
                <w:rFonts w:ascii="Times New Roman" w:hAnsi="Times New Roman"/>
              </w:rPr>
              <w:t>Разработка необходимых наборов тестов для верификации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4CA33444"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18F536"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483F0A8"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B44747" w14:textId="77777777" w:rsidR="00872AD4" w:rsidRPr="008A466E" w:rsidRDefault="00872AD4" w:rsidP="00872AD4">
            <w:pPr>
              <w:ind w:left="9"/>
              <w:jc w:val="center"/>
              <w:rPr>
                <w:rFonts w:ascii="Times New Roman" w:hAnsi="Times New Roman"/>
              </w:rPr>
            </w:pPr>
          </w:p>
        </w:tc>
      </w:tr>
      <w:tr w:rsidR="00872AD4" w:rsidRPr="008A466E" w14:paraId="3DAD047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73DB06" w14:textId="77777777" w:rsidR="00872AD4" w:rsidRPr="008A466E" w:rsidRDefault="00872AD4" w:rsidP="00872AD4">
            <w:pPr>
              <w:ind w:left="9"/>
              <w:jc w:val="both"/>
              <w:rPr>
                <w:rFonts w:ascii="Times New Roman" w:hAnsi="Times New Roman"/>
              </w:rPr>
            </w:pPr>
            <w:r w:rsidRPr="008A46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8A6225D" w14:textId="77777777" w:rsidR="00872AD4" w:rsidRPr="008A466E" w:rsidRDefault="00872AD4" w:rsidP="00872AD4">
            <w:pPr>
              <w:ind w:left="5"/>
              <w:jc w:val="both"/>
              <w:rPr>
                <w:rFonts w:ascii="Times New Roman" w:hAnsi="Times New Roman"/>
              </w:rPr>
            </w:pPr>
            <w:r w:rsidRPr="008A466E">
              <w:rPr>
                <w:rFonts w:ascii="Times New Roman" w:hAnsi="Times New Roman"/>
              </w:rPr>
              <w:t>Определение значения задержек, значения времен установления и удержания сигнала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8811191" w14:textId="77777777" w:rsidR="00872AD4" w:rsidRPr="008A466E" w:rsidRDefault="00872AD4" w:rsidP="00872AD4">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A8BC1F7" w14:textId="77777777" w:rsidR="00872AD4" w:rsidRPr="008A466E" w:rsidRDefault="00872AD4" w:rsidP="00872AD4">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E9CF5D9" w14:textId="77777777" w:rsidR="00872AD4" w:rsidRPr="008A466E" w:rsidRDefault="00872AD4" w:rsidP="00872AD4">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16906CDC" w14:textId="77777777" w:rsidR="00872AD4" w:rsidRPr="008A466E" w:rsidRDefault="00872AD4" w:rsidP="00872AD4">
            <w:pPr>
              <w:ind w:left="9"/>
              <w:jc w:val="center"/>
              <w:rPr>
                <w:rFonts w:ascii="Times New Roman" w:hAnsi="Times New Roman"/>
              </w:rPr>
            </w:pPr>
          </w:p>
        </w:tc>
      </w:tr>
      <w:tr w:rsidR="00872AD4" w:rsidRPr="007B0085" w14:paraId="2F3F078A"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191538D" w14:textId="77777777" w:rsidR="00872AD4" w:rsidRPr="006458E4" w:rsidRDefault="00872AD4" w:rsidP="00872AD4">
            <w:pPr>
              <w:spacing w:after="31" w:line="248" w:lineRule="auto"/>
              <w:ind w:left="209" w:right="277" w:hanging="10"/>
              <w:jc w:val="center"/>
              <w:rPr>
                <w:rFonts w:ascii="Times New Roman" w:hAnsi="Times New Roman"/>
              </w:rPr>
            </w:pPr>
            <w:r w:rsidRPr="006458E4">
              <w:rPr>
                <w:rFonts w:ascii="Times New Roman" w:hAnsi="Times New Roman"/>
                <w:b/>
              </w:rPr>
              <w:t>Связь с профессиональным стандартом</w:t>
            </w:r>
            <w:r w:rsidRPr="006458E4">
              <w:rPr>
                <w:rFonts w:ascii="Times New Roman" w:hAnsi="Times New Roman"/>
              </w:rPr>
              <w:t xml:space="preserve"> </w:t>
            </w:r>
            <w:r w:rsidRPr="006458E4">
              <w:rPr>
                <w:rFonts w:ascii="Times New Roman" w:hAnsi="Times New Roman"/>
                <w:b/>
                <w:caps/>
                <w:color w:val="000000"/>
              </w:rPr>
              <w:t xml:space="preserve">06.028 </w:t>
            </w:r>
            <w:r w:rsidRPr="006458E4">
              <w:rPr>
                <w:rFonts w:ascii="Times New Roman" w:hAnsi="Times New Roman"/>
                <w:b/>
                <w:bCs/>
              </w:rPr>
              <w:t>Системный программист</w:t>
            </w:r>
          </w:p>
        </w:tc>
      </w:tr>
      <w:tr w:rsidR="00872AD4" w:rsidRPr="007B0085" w14:paraId="01F3C9F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010FF45" w14:textId="77777777" w:rsidR="00872AD4" w:rsidRPr="00987AC2" w:rsidRDefault="00872AD4" w:rsidP="00872AD4">
            <w:pPr>
              <w:ind w:left="9"/>
              <w:jc w:val="both"/>
              <w:rPr>
                <w:rFonts w:ascii="Times New Roman" w:hAnsi="Times New Roman"/>
                <w:i/>
                <w:iCs/>
              </w:rPr>
            </w:pPr>
            <w:r w:rsidRPr="00987AC2">
              <w:rPr>
                <w:rFonts w:ascii="Times New Roman" w:hAnsi="Times New Roman"/>
                <w:b/>
                <w:bCs/>
                <w:i/>
                <w:iCs/>
                <w:lang w:val="en-US"/>
              </w:rPr>
              <w:t>A</w:t>
            </w:r>
            <w:r w:rsidRPr="00987AC2">
              <w:rPr>
                <w:rFonts w:ascii="Times New Roman" w:hAnsi="Times New Roman"/>
                <w:b/>
                <w:bCs/>
                <w:i/>
                <w:iCs/>
              </w:rPr>
              <w:t>/0</w:t>
            </w:r>
            <w:r w:rsidRPr="00987AC2">
              <w:rPr>
                <w:rFonts w:ascii="Times New Roman" w:hAnsi="Times New Roman"/>
                <w:b/>
                <w:bCs/>
                <w:i/>
                <w:iCs/>
                <w:lang w:val="en-US"/>
              </w:rPr>
              <w:t>1</w:t>
            </w:r>
            <w:r w:rsidRPr="00987AC2">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471DAE24" w14:textId="77777777" w:rsidR="00872AD4" w:rsidRPr="006458E4" w:rsidRDefault="00872AD4" w:rsidP="00872AD4">
            <w:pPr>
              <w:ind w:left="5"/>
              <w:jc w:val="both"/>
              <w:rPr>
                <w:rFonts w:ascii="Times New Roman" w:hAnsi="Times New Roman"/>
                <w:i/>
                <w:iCs/>
              </w:rPr>
            </w:pPr>
            <w:r w:rsidRPr="006458E4">
              <w:rPr>
                <w:rFonts w:ascii="Times New Roman" w:hAnsi="Times New Roman"/>
                <w:b/>
                <w:bCs/>
                <w:i/>
                <w:iCs/>
              </w:rPr>
              <w:t>Разработка драйверов устройств</w:t>
            </w:r>
          </w:p>
        </w:tc>
        <w:tc>
          <w:tcPr>
            <w:tcW w:w="902" w:type="dxa"/>
            <w:tcBorders>
              <w:top w:val="single" w:sz="6" w:space="0" w:color="000000"/>
              <w:left w:val="single" w:sz="6" w:space="0" w:color="000000"/>
              <w:bottom w:val="single" w:sz="6" w:space="0" w:color="000000"/>
              <w:right w:val="single" w:sz="6" w:space="0" w:color="000000"/>
            </w:tcBorders>
          </w:tcPr>
          <w:p w14:paraId="58AE7E22"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9BD23"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149B8F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448A521" w14:textId="77777777" w:rsidR="00872AD4" w:rsidRPr="007B0085" w:rsidRDefault="00872AD4" w:rsidP="00872AD4">
            <w:pPr>
              <w:ind w:left="9"/>
              <w:jc w:val="center"/>
            </w:pPr>
          </w:p>
        </w:tc>
      </w:tr>
      <w:tr w:rsidR="00872AD4" w:rsidRPr="007B0085" w14:paraId="7929471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096EC0F"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EAB632" w14:textId="77777777" w:rsidR="00872AD4" w:rsidRPr="006458E4" w:rsidRDefault="00872AD4" w:rsidP="00872AD4">
            <w:pPr>
              <w:ind w:left="5"/>
              <w:jc w:val="both"/>
              <w:rPr>
                <w:rFonts w:ascii="Times New Roman" w:hAnsi="Times New Roman"/>
              </w:rPr>
            </w:pPr>
            <w:r w:rsidRPr="006458E4">
              <w:rPr>
                <w:rFonts w:ascii="Times New Roman" w:hAnsi="Times New Roman"/>
              </w:rPr>
              <w:t>Получение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1F5C7639"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303C2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817187"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2ED0017" w14:textId="77777777" w:rsidR="00872AD4" w:rsidRPr="007B0085" w:rsidRDefault="00872AD4" w:rsidP="00872AD4">
            <w:pPr>
              <w:ind w:left="9"/>
              <w:jc w:val="center"/>
            </w:pPr>
          </w:p>
        </w:tc>
      </w:tr>
      <w:tr w:rsidR="00872AD4" w:rsidRPr="007B0085" w14:paraId="4B1212F4" w14:textId="77777777" w:rsidTr="000460FC">
        <w:trPr>
          <w:gridAfter w:val="1"/>
          <w:wAfter w:w="2771" w:type="dxa"/>
          <w:trHeight w:val="1188"/>
        </w:trPr>
        <w:tc>
          <w:tcPr>
            <w:tcW w:w="0" w:type="auto"/>
            <w:tcBorders>
              <w:top w:val="single" w:sz="6" w:space="0" w:color="000000"/>
              <w:left w:val="single" w:sz="12" w:space="0" w:color="000000"/>
              <w:bottom w:val="single" w:sz="6" w:space="0" w:color="000000"/>
              <w:right w:val="single" w:sz="6" w:space="0" w:color="000000"/>
            </w:tcBorders>
          </w:tcPr>
          <w:p w14:paraId="3F9974A1"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1C29B7" w14:textId="77777777" w:rsidR="00872AD4" w:rsidRPr="006458E4" w:rsidRDefault="00872AD4" w:rsidP="00872AD4">
            <w:pPr>
              <w:ind w:left="5"/>
              <w:jc w:val="both"/>
              <w:rPr>
                <w:rFonts w:ascii="Times New Roman" w:hAnsi="Times New Roman"/>
              </w:rPr>
            </w:pPr>
            <w:r w:rsidRPr="006458E4">
              <w:rPr>
                <w:rFonts w:ascii="Times New Roman" w:hAnsi="Times New Roman"/>
              </w:rPr>
              <w:t>Изучение технической документации устройства, для которого разрабатывается драйвер</w:t>
            </w:r>
          </w:p>
        </w:tc>
        <w:tc>
          <w:tcPr>
            <w:tcW w:w="902" w:type="dxa"/>
            <w:tcBorders>
              <w:top w:val="single" w:sz="6" w:space="0" w:color="000000"/>
              <w:left w:val="single" w:sz="6" w:space="0" w:color="000000"/>
              <w:bottom w:val="single" w:sz="6" w:space="0" w:color="000000"/>
              <w:right w:val="single" w:sz="6" w:space="0" w:color="000000"/>
            </w:tcBorders>
          </w:tcPr>
          <w:p w14:paraId="3C793A88"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1C7405C"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3FCD1CE"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5099125" w14:textId="77777777" w:rsidR="00872AD4" w:rsidRPr="007B0085" w:rsidRDefault="00872AD4" w:rsidP="00872AD4">
            <w:pPr>
              <w:ind w:left="9"/>
              <w:jc w:val="center"/>
            </w:pPr>
          </w:p>
        </w:tc>
      </w:tr>
      <w:tr w:rsidR="00872AD4" w:rsidRPr="007B0085" w14:paraId="659CF99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F6E04AB"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AB5C86D" w14:textId="77777777" w:rsidR="00872AD4" w:rsidRPr="006458E4" w:rsidRDefault="00872AD4" w:rsidP="00872AD4">
            <w:pPr>
              <w:ind w:left="5"/>
              <w:jc w:val="both"/>
              <w:rPr>
                <w:rFonts w:ascii="Times New Roman" w:hAnsi="Times New Roman"/>
              </w:rPr>
            </w:pPr>
            <w:r w:rsidRPr="006458E4">
              <w:rPr>
                <w:rFonts w:ascii="Times New Roman" w:hAnsi="Times New Roman"/>
              </w:rPr>
              <w:t>Разработка блок-схемы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7AD6A8D4"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17C5CE"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C1BD1"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29412AA" w14:textId="77777777" w:rsidR="00872AD4" w:rsidRPr="007B0085" w:rsidRDefault="00872AD4" w:rsidP="00872AD4">
            <w:pPr>
              <w:ind w:left="9"/>
              <w:jc w:val="center"/>
            </w:pPr>
          </w:p>
        </w:tc>
      </w:tr>
      <w:tr w:rsidR="00872AD4" w:rsidRPr="007B0085" w14:paraId="1209AB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22117E3"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A9E321C" w14:textId="77777777" w:rsidR="00872AD4" w:rsidRPr="006458E4" w:rsidRDefault="00872AD4" w:rsidP="00872AD4">
            <w:pPr>
              <w:ind w:left="5"/>
              <w:jc w:val="both"/>
              <w:rPr>
                <w:rFonts w:ascii="Times New Roman" w:hAnsi="Times New Roman"/>
              </w:rPr>
            </w:pPr>
            <w:r w:rsidRPr="006458E4">
              <w:rPr>
                <w:rFonts w:ascii="Times New Roman" w:hAnsi="Times New Roman"/>
              </w:rPr>
              <w:t>Написание исходного кода драйвера устройства</w:t>
            </w:r>
          </w:p>
        </w:tc>
        <w:tc>
          <w:tcPr>
            <w:tcW w:w="902" w:type="dxa"/>
            <w:tcBorders>
              <w:top w:val="single" w:sz="6" w:space="0" w:color="000000"/>
              <w:left w:val="single" w:sz="6" w:space="0" w:color="000000"/>
              <w:bottom w:val="single" w:sz="6" w:space="0" w:color="000000"/>
              <w:right w:val="single" w:sz="6" w:space="0" w:color="000000"/>
            </w:tcBorders>
          </w:tcPr>
          <w:p w14:paraId="01F5436D"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9286B9D"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EB536A9"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ECCF4" w14:textId="77777777" w:rsidR="00872AD4" w:rsidRPr="007B0085" w:rsidRDefault="00872AD4" w:rsidP="00872AD4">
            <w:pPr>
              <w:ind w:left="9"/>
              <w:jc w:val="center"/>
            </w:pPr>
          </w:p>
        </w:tc>
      </w:tr>
      <w:tr w:rsidR="00872AD4" w:rsidRPr="007B0085" w14:paraId="0DF7DA83" w14:textId="77777777" w:rsidTr="000460FC">
        <w:trPr>
          <w:gridAfter w:val="1"/>
          <w:wAfter w:w="2771" w:type="dxa"/>
          <w:trHeight w:val="257"/>
        </w:trPr>
        <w:tc>
          <w:tcPr>
            <w:tcW w:w="0" w:type="auto"/>
            <w:tcBorders>
              <w:top w:val="single" w:sz="6" w:space="0" w:color="000000"/>
              <w:left w:val="single" w:sz="12" w:space="0" w:color="000000"/>
              <w:bottom w:val="single" w:sz="4" w:space="0" w:color="auto"/>
              <w:right w:val="single" w:sz="6" w:space="0" w:color="000000"/>
            </w:tcBorders>
          </w:tcPr>
          <w:p w14:paraId="1804EE79" w14:textId="77777777" w:rsidR="00872AD4" w:rsidRPr="00987AC2" w:rsidRDefault="00872AD4" w:rsidP="00872AD4">
            <w:pPr>
              <w:ind w:left="9"/>
              <w:jc w:val="center"/>
              <w:rPr>
                <w:rFonts w:ascii="Times New Roman" w:hAnsi="Times New Roman"/>
              </w:rPr>
            </w:pPr>
            <w:r w:rsidRPr="00987AC2">
              <w:rPr>
                <w:rFonts w:ascii="Times New Roman" w:hAnsi="Times New Roman"/>
              </w:rPr>
              <w:t>ТД</w:t>
            </w:r>
          </w:p>
        </w:tc>
        <w:tc>
          <w:tcPr>
            <w:tcW w:w="0" w:type="auto"/>
            <w:tcBorders>
              <w:top w:val="single" w:sz="6" w:space="0" w:color="000000"/>
              <w:left w:val="single" w:sz="6" w:space="0" w:color="000000"/>
              <w:bottom w:val="single" w:sz="4" w:space="0" w:color="auto"/>
              <w:right w:val="single" w:sz="6" w:space="0" w:color="000000"/>
            </w:tcBorders>
          </w:tcPr>
          <w:p w14:paraId="103D4870" w14:textId="77777777" w:rsidR="00872AD4" w:rsidRPr="006458E4" w:rsidRDefault="00872AD4" w:rsidP="00872AD4">
            <w:pPr>
              <w:ind w:left="5"/>
              <w:jc w:val="both"/>
              <w:rPr>
                <w:rFonts w:ascii="Times New Roman" w:hAnsi="Times New Roman"/>
              </w:rPr>
            </w:pPr>
            <w:r w:rsidRPr="006458E4">
              <w:rPr>
                <w:rFonts w:ascii="Times New Roman" w:hAnsi="Times New Roman"/>
              </w:rPr>
              <w:t>Отладка разработанного драйвера устройства</w:t>
            </w:r>
          </w:p>
        </w:tc>
        <w:tc>
          <w:tcPr>
            <w:tcW w:w="902" w:type="dxa"/>
            <w:tcBorders>
              <w:top w:val="single" w:sz="6" w:space="0" w:color="000000"/>
              <w:left w:val="single" w:sz="6" w:space="0" w:color="000000"/>
              <w:bottom w:val="single" w:sz="4" w:space="0" w:color="auto"/>
              <w:right w:val="single" w:sz="6" w:space="0" w:color="000000"/>
            </w:tcBorders>
          </w:tcPr>
          <w:p w14:paraId="1A10B82C" w14:textId="77777777" w:rsidR="00872AD4" w:rsidRPr="007B0085" w:rsidRDefault="00872AD4" w:rsidP="00872AD4">
            <w:pPr>
              <w:ind w:left="9"/>
              <w:jc w:val="center"/>
            </w:pPr>
          </w:p>
        </w:tc>
        <w:tc>
          <w:tcPr>
            <w:tcW w:w="2256" w:type="dxa"/>
            <w:tcBorders>
              <w:top w:val="single" w:sz="6" w:space="0" w:color="000000"/>
              <w:left w:val="single" w:sz="6" w:space="0" w:color="000000"/>
              <w:bottom w:val="single" w:sz="4" w:space="0" w:color="auto"/>
              <w:right w:val="single" w:sz="6" w:space="0" w:color="000000"/>
            </w:tcBorders>
          </w:tcPr>
          <w:p w14:paraId="0E762E67" w14:textId="77777777" w:rsidR="00872AD4" w:rsidRPr="007B0085" w:rsidRDefault="00872AD4" w:rsidP="00872AD4">
            <w:pPr>
              <w:ind w:left="9"/>
              <w:jc w:val="center"/>
            </w:pPr>
          </w:p>
        </w:tc>
        <w:tc>
          <w:tcPr>
            <w:tcW w:w="1004" w:type="dxa"/>
            <w:tcBorders>
              <w:top w:val="single" w:sz="6" w:space="0" w:color="000000"/>
              <w:left w:val="single" w:sz="6" w:space="0" w:color="000000"/>
              <w:bottom w:val="single" w:sz="4" w:space="0" w:color="auto"/>
              <w:right w:val="single" w:sz="6" w:space="0" w:color="000000"/>
            </w:tcBorders>
          </w:tcPr>
          <w:p w14:paraId="66DEE4A8" w14:textId="77777777" w:rsidR="00872AD4" w:rsidRPr="007B0085" w:rsidRDefault="00872AD4" w:rsidP="00872AD4">
            <w:pPr>
              <w:ind w:left="9"/>
              <w:jc w:val="center"/>
            </w:pPr>
          </w:p>
        </w:tc>
        <w:tc>
          <w:tcPr>
            <w:tcW w:w="2125" w:type="dxa"/>
            <w:tcBorders>
              <w:top w:val="single" w:sz="6" w:space="0" w:color="000000"/>
              <w:left w:val="single" w:sz="6" w:space="0" w:color="000000"/>
              <w:bottom w:val="single" w:sz="4" w:space="0" w:color="auto"/>
              <w:right w:val="single" w:sz="12" w:space="0" w:color="000000"/>
            </w:tcBorders>
          </w:tcPr>
          <w:p w14:paraId="0FF6E690" w14:textId="77777777" w:rsidR="00872AD4" w:rsidRPr="007B0085" w:rsidRDefault="00872AD4" w:rsidP="00872AD4">
            <w:pPr>
              <w:ind w:left="9"/>
              <w:jc w:val="center"/>
            </w:pPr>
          </w:p>
        </w:tc>
      </w:tr>
      <w:tr w:rsidR="00CF7FF6" w:rsidRPr="007B0085" w14:paraId="321C7B01" w14:textId="77777777" w:rsidTr="000460FC">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78868FE7" w14:textId="77777777" w:rsidR="00CF7FF6" w:rsidRPr="00BF7F17" w:rsidRDefault="00CF7FF6" w:rsidP="0091629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5D4B9996" w14:textId="77777777" w:rsidR="00CF7FF6" w:rsidRPr="004A37EC" w:rsidRDefault="00CF7FF6" w:rsidP="0091629E">
            <w:pPr>
              <w:ind w:left="5"/>
              <w:jc w:val="both"/>
              <w:rPr>
                <w:i/>
                <w:iCs/>
              </w:rPr>
            </w:pPr>
          </w:p>
        </w:tc>
        <w:tc>
          <w:tcPr>
            <w:tcW w:w="902" w:type="dxa"/>
            <w:vMerge w:val="restart"/>
            <w:tcBorders>
              <w:top w:val="single" w:sz="12" w:space="0" w:color="000000"/>
              <w:left w:val="single" w:sz="6" w:space="0" w:color="000000"/>
              <w:bottom w:val="single" w:sz="6" w:space="0" w:color="000000"/>
              <w:right w:val="single" w:sz="6" w:space="0" w:color="000000"/>
            </w:tcBorders>
          </w:tcPr>
          <w:p w14:paraId="384FF552" w14:textId="77777777" w:rsidR="00CF7FF6" w:rsidRPr="00D906AD" w:rsidRDefault="00CF7FF6" w:rsidP="0091629E">
            <w:pPr>
              <w:ind w:left="9"/>
              <w:jc w:val="center"/>
              <w:rPr>
                <w:rFonts w:ascii="Times New Roman" w:hAnsi="Times New Roman"/>
                <w:b/>
                <w:bCs/>
              </w:rPr>
            </w:pPr>
            <w:r w:rsidRPr="00D906AD">
              <w:rPr>
                <w:rFonts w:ascii="Times New Roman" w:hAnsi="Times New Roman"/>
                <w:b/>
                <w:bCs/>
              </w:rPr>
              <w:t>ПК-6</w:t>
            </w:r>
          </w:p>
        </w:tc>
        <w:tc>
          <w:tcPr>
            <w:tcW w:w="2256" w:type="dxa"/>
            <w:vMerge w:val="restart"/>
            <w:tcBorders>
              <w:top w:val="single" w:sz="12" w:space="0" w:color="000000"/>
              <w:left w:val="single" w:sz="6" w:space="0" w:color="000000"/>
              <w:bottom w:val="single" w:sz="6" w:space="0" w:color="000000"/>
              <w:right w:val="single" w:sz="6" w:space="0" w:color="000000"/>
            </w:tcBorders>
          </w:tcPr>
          <w:p w14:paraId="6E831EDB" w14:textId="77777777" w:rsidR="00CF7FF6" w:rsidRPr="00D906AD" w:rsidRDefault="00CF7FF6" w:rsidP="0091629E">
            <w:pPr>
              <w:ind w:left="9"/>
              <w:jc w:val="both"/>
              <w:rPr>
                <w:rFonts w:ascii="Times New Roman" w:hAnsi="Times New Roman"/>
                <w:b/>
                <w:bCs/>
              </w:rPr>
            </w:pPr>
            <w:r w:rsidRPr="00D906AD">
              <w:rPr>
                <w:rFonts w:ascii="Times New Roman" w:hAnsi="Times New Roman"/>
                <w:b/>
                <w:bCs/>
              </w:rPr>
              <w:t>Способен разрабатывать требования к программному обеспечению и проектировать его на основе современных технологий программирования</w:t>
            </w:r>
          </w:p>
        </w:tc>
        <w:tc>
          <w:tcPr>
            <w:tcW w:w="1004" w:type="dxa"/>
            <w:tcBorders>
              <w:top w:val="single" w:sz="12" w:space="0" w:color="000000"/>
              <w:left w:val="single" w:sz="6" w:space="0" w:color="000000"/>
              <w:bottom w:val="single" w:sz="6" w:space="0" w:color="000000"/>
              <w:right w:val="single" w:sz="6" w:space="0" w:color="000000"/>
            </w:tcBorders>
          </w:tcPr>
          <w:p w14:paraId="3743B01E" w14:textId="77777777" w:rsidR="00CF7FF6" w:rsidRPr="00D906AD" w:rsidRDefault="00CF7FF6" w:rsidP="0091629E">
            <w:pPr>
              <w:ind w:left="9"/>
              <w:jc w:val="both"/>
              <w:rPr>
                <w:rFonts w:ascii="Times New Roman" w:hAnsi="Times New Roman"/>
              </w:rPr>
            </w:pPr>
            <w:r w:rsidRPr="00D906AD">
              <w:rPr>
                <w:rFonts w:ascii="Times New Roman" w:hAnsi="Times New Roman"/>
              </w:rPr>
              <w:t>ПК-6.1</w:t>
            </w:r>
          </w:p>
        </w:tc>
        <w:tc>
          <w:tcPr>
            <w:tcW w:w="2125" w:type="dxa"/>
            <w:tcBorders>
              <w:top w:val="single" w:sz="12" w:space="0" w:color="000000"/>
              <w:left w:val="single" w:sz="6" w:space="0" w:color="000000"/>
              <w:bottom w:val="single" w:sz="6" w:space="0" w:color="000000"/>
              <w:right w:val="single" w:sz="12" w:space="0" w:color="000000"/>
            </w:tcBorders>
          </w:tcPr>
          <w:p w14:paraId="3AC852C7" w14:textId="77777777" w:rsidR="00CF7FF6" w:rsidRPr="00D906AD" w:rsidRDefault="00CF7FF6" w:rsidP="0091629E">
            <w:pPr>
              <w:ind w:left="9"/>
              <w:jc w:val="both"/>
              <w:rPr>
                <w:rFonts w:ascii="Times New Roman" w:hAnsi="Times New Roman"/>
              </w:rPr>
            </w:pPr>
            <w:r w:rsidRPr="00D906AD">
              <w:rPr>
                <w:rFonts w:ascii="Times New Roman" w:hAnsi="Times New Roman"/>
              </w:rPr>
              <w:t>Разрабатывает требования к программному обеспечению</w:t>
            </w:r>
          </w:p>
        </w:tc>
      </w:tr>
      <w:tr w:rsidR="00CF7FF6" w:rsidRPr="007B0085" w14:paraId="54019479" w14:textId="77777777" w:rsidTr="000460FC">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09A79F9F" w14:textId="77777777" w:rsidR="00CF7FF6" w:rsidRPr="00BF7F17" w:rsidRDefault="00CF7FF6" w:rsidP="0091629E">
            <w:pPr>
              <w:ind w:left="9"/>
              <w:jc w:val="both"/>
              <w:rPr>
                <w:i/>
                <w:iCs/>
              </w:rPr>
            </w:pPr>
          </w:p>
        </w:tc>
        <w:tc>
          <w:tcPr>
            <w:tcW w:w="0" w:type="auto"/>
            <w:vMerge/>
            <w:tcBorders>
              <w:left w:val="single" w:sz="6" w:space="0" w:color="000000"/>
              <w:bottom w:val="single" w:sz="6" w:space="0" w:color="000000"/>
              <w:right w:val="single" w:sz="6" w:space="0" w:color="000000"/>
            </w:tcBorders>
          </w:tcPr>
          <w:p w14:paraId="7EA34A75" w14:textId="77777777" w:rsidR="00CF7FF6" w:rsidRPr="004A37EC" w:rsidRDefault="00CF7FF6" w:rsidP="0091629E">
            <w:pPr>
              <w:ind w:left="5"/>
              <w:jc w:val="both"/>
              <w:rPr>
                <w:i/>
                <w:iCs/>
              </w:rPr>
            </w:pPr>
          </w:p>
        </w:tc>
        <w:tc>
          <w:tcPr>
            <w:tcW w:w="902" w:type="dxa"/>
            <w:vMerge/>
            <w:tcBorders>
              <w:top w:val="single" w:sz="6" w:space="0" w:color="000000"/>
              <w:left w:val="single" w:sz="6" w:space="0" w:color="000000"/>
              <w:bottom w:val="single" w:sz="6" w:space="0" w:color="000000"/>
              <w:right w:val="single" w:sz="6" w:space="0" w:color="000000"/>
            </w:tcBorders>
          </w:tcPr>
          <w:p w14:paraId="596C7771" w14:textId="77777777" w:rsidR="00CF7FF6" w:rsidRPr="007B0085" w:rsidRDefault="00CF7FF6" w:rsidP="0091629E">
            <w:pPr>
              <w:ind w:left="9"/>
              <w:jc w:val="center"/>
            </w:pPr>
          </w:p>
        </w:tc>
        <w:tc>
          <w:tcPr>
            <w:tcW w:w="2256" w:type="dxa"/>
            <w:vMerge/>
            <w:tcBorders>
              <w:top w:val="single" w:sz="6" w:space="0" w:color="000000"/>
              <w:left w:val="single" w:sz="6" w:space="0" w:color="000000"/>
              <w:bottom w:val="single" w:sz="6" w:space="0" w:color="000000"/>
              <w:right w:val="single" w:sz="6" w:space="0" w:color="000000"/>
            </w:tcBorders>
          </w:tcPr>
          <w:p w14:paraId="312F1D84" w14:textId="77777777" w:rsidR="00CF7FF6" w:rsidRPr="00D906AD" w:rsidRDefault="00CF7FF6" w:rsidP="0091629E">
            <w:pPr>
              <w:ind w:left="9"/>
              <w:jc w:val="both"/>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778C2744" w14:textId="77777777" w:rsidR="00CF7FF6" w:rsidRPr="00D906AD" w:rsidRDefault="00CF7FF6" w:rsidP="0091629E">
            <w:pPr>
              <w:ind w:left="9"/>
              <w:jc w:val="both"/>
              <w:rPr>
                <w:rFonts w:ascii="Times New Roman" w:hAnsi="Times New Roman"/>
              </w:rPr>
            </w:pPr>
            <w:r w:rsidRPr="00D906AD">
              <w:rPr>
                <w:rFonts w:ascii="Times New Roman" w:hAnsi="Times New Roman"/>
              </w:rPr>
              <w:t>ПК-6.2</w:t>
            </w:r>
          </w:p>
        </w:tc>
        <w:tc>
          <w:tcPr>
            <w:tcW w:w="2125" w:type="dxa"/>
            <w:tcBorders>
              <w:top w:val="single" w:sz="6" w:space="0" w:color="000000"/>
              <w:left w:val="single" w:sz="6" w:space="0" w:color="000000"/>
              <w:bottom w:val="single" w:sz="6" w:space="0" w:color="000000"/>
              <w:right w:val="single" w:sz="12" w:space="0" w:color="000000"/>
            </w:tcBorders>
          </w:tcPr>
          <w:p w14:paraId="56CB657F" w14:textId="77777777" w:rsidR="00CF7FF6" w:rsidRPr="00D906AD" w:rsidRDefault="00CF7FF6" w:rsidP="0091629E">
            <w:pPr>
              <w:ind w:left="9"/>
              <w:jc w:val="both"/>
              <w:rPr>
                <w:rFonts w:ascii="Times New Roman" w:hAnsi="Times New Roman"/>
              </w:rPr>
            </w:pPr>
            <w:r w:rsidRPr="00D906AD">
              <w:rPr>
                <w:rFonts w:ascii="Times New Roman" w:hAnsi="Times New Roman"/>
              </w:rPr>
              <w:t>Проектирует программное обеспечение</w:t>
            </w:r>
          </w:p>
        </w:tc>
      </w:tr>
      <w:tr w:rsidR="0091629E" w:rsidRPr="008C2349" w14:paraId="1C99CAFB"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9CFE7" w14:textId="77777777" w:rsidR="0091629E" w:rsidRPr="008C2349" w:rsidRDefault="0091629E" w:rsidP="0091629E">
            <w:pPr>
              <w:spacing w:after="31" w:line="248" w:lineRule="auto"/>
              <w:ind w:left="209" w:right="277" w:hanging="10"/>
              <w:jc w:val="center"/>
              <w:rPr>
                <w:rFonts w:ascii="Times New Roman" w:hAnsi="Times New Roman"/>
              </w:rPr>
            </w:pPr>
            <w:r w:rsidRPr="008C2349">
              <w:rPr>
                <w:rFonts w:ascii="Times New Roman" w:hAnsi="Times New Roman"/>
                <w:b/>
              </w:rPr>
              <w:t>Связь с профессиональным стандартом</w:t>
            </w:r>
            <w:r w:rsidRPr="008C2349">
              <w:rPr>
                <w:rFonts w:ascii="Times New Roman" w:hAnsi="Times New Roman"/>
              </w:rPr>
              <w:t xml:space="preserve"> </w:t>
            </w:r>
            <w:r w:rsidRPr="008C2349">
              <w:rPr>
                <w:rFonts w:ascii="Times New Roman" w:hAnsi="Times New Roman"/>
                <w:b/>
                <w:caps/>
                <w:color w:val="000000"/>
              </w:rPr>
              <w:t>06.001</w:t>
            </w:r>
            <w:r w:rsidRPr="008C2349">
              <w:rPr>
                <w:rFonts w:ascii="Times New Roman" w:hAnsi="Times New Roman"/>
                <w:caps/>
                <w:color w:val="000000"/>
              </w:rPr>
              <w:t xml:space="preserve"> </w:t>
            </w:r>
            <w:r w:rsidRPr="008C2349">
              <w:rPr>
                <w:rFonts w:ascii="Times New Roman" w:hAnsi="Times New Roman"/>
                <w:b/>
                <w:bCs/>
              </w:rPr>
              <w:t>Программист</w:t>
            </w:r>
          </w:p>
        </w:tc>
      </w:tr>
      <w:tr w:rsidR="0091629E" w:rsidRPr="008C2349" w14:paraId="5A3ED57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30CAE8A" w14:textId="77777777" w:rsidR="0091629E" w:rsidRPr="008C2349" w:rsidRDefault="0091629E" w:rsidP="0091629E">
            <w:pPr>
              <w:ind w:left="9"/>
              <w:jc w:val="center"/>
              <w:rPr>
                <w:rFonts w:ascii="Times New Roman" w:hAnsi="Times New Roman"/>
                <w:b/>
                <w:bCs/>
              </w:rPr>
            </w:pPr>
            <w:r w:rsidRPr="008C2349">
              <w:rPr>
                <w:rFonts w:ascii="Times New Roman" w:hAnsi="Times New Roman"/>
                <w:b/>
                <w:bCs/>
              </w:rPr>
              <w:t>ТФ</w:t>
            </w:r>
          </w:p>
          <w:p w14:paraId="2890B62E" w14:textId="77777777" w:rsidR="0091629E" w:rsidRPr="008C2349" w:rsidRDefault="0091629E" w:rsidP="0091629E">
            <w:pPr>
              <w:ind w:left="9"/>
              <w:jc w:val="center"/>
              <w:rPr>
                <w:rFonts w:ascii="Times New Roman" w:hAnsi="Times New Roman"/>
                <w:i/>
                <w:iCs/>
              </w:rPr>
            </w:pPr>
            <w:r w:rsidRPr="008C2349">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52A9D894" w14:textId="77777777" w:rsidR="0091629E" w:rsidRPr="008C2349" w:rsidRDefault="0091629E" w:rsidP="0091629E">
            <w:pPr>
              <w:ind w:left="5"/>
              <w:jc w:val="both"/>
              <w:rPr>
                <w:rFonts w:ascii="Times New Roman" w:hAnsi="Times New Roman"/>
                <w:i/>
                <w:iCs/>
              </w:rPr>
            </w:pPr>
            <w:r w:rsidRPr="008C2349">
              <w:rPr>
                <w:rFonts w:ascii="Times New Roman" w:hAnsi="Times New Roman"/>
                <w:b/>
                <w:bCs/>
              </w:rPr>
              <w:t>Разработка требований и проектирование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58E685BF" w14:textId="77777777" w:rsidR="0091629E" w:rsidRPr="008C2349" w:rsidRDefault="0091629E" w:rsidP="0091629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EA5E461" w14:textId="77777777" w:rsidR="0091629E" w:rsidRPr="008C2349" w:rsidRDefault="0091629E" w:rsidP="0091629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5D37179B" w14:textId="77777777" w:rsidR="0091629E" w:rsidRPr="008C2349" w:rsidRDefault="0091629E" w:rsidP="0091629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25918242" w14:textId="77777777" w:rsidR="0091629E" w:rsidRPr="008C2349" w:rsidRDefault="0091629E" w:rsidP="0091629E">
            <w:pPr>
              <w:ind w:left="9"/>
              <w:jc w:val="center"/>
              <w:rPr>
                <w:rFonts w:ascii="Times New Roman" w:hAnsi="Times New Roman"/>
              </w:rPr>
            </w:pPr>
          </w:p>
        </w:tc>
      </w:tr>
      <w:tr w:rsidR="0091629E" w:rsidRPr="007B0085" w14:paraId="354F0BA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9159D4" w14:textId="77777777" w:rsidR="0091629E" w:rsidRPr="00987AC2" w:rsidRDefault="0091629E" w:rsidP="0091629E">
            <w:pPr>
              <w:ind w:left="9"/>
              <w:jc w:val="both"/>
              <w:rPr>
                <w:rFonts w:ascii="Times New Roman" w:hAnsi="Times New Roman"/>
                <w:i/>
                <w:iCs/>
              </w:rPr>
            </w:pPr>
            <w:r w:rsidRPr="00987AC2">
              <w:rPr>
                <w:rFonts w:ascii="Times New Roman" w:hAnsi="Times New Roman"/>
                <w:b/>
                <w:bCs/>
                <w:i/>
                <w:iCs/>
                <w:sz w:val="22"/>
                <w:szCs w:val="22"/>
                <w:lang w:val="en-US"/>
              </w:rPr>
              <w:lastRenderedPageBreak/>
              <w:t>D/01.6</w:t>
            </w:r>
          </w:p>
        </w:tc>
        <w:tc>
          <w:tcPr>
            <w:tcW w:w="0" w:type="auto"/>
            <w:tcBorders>
              <w:top w:val="single" w:sz="6" w:space="0" w:color="000000"/>
              <w:left w:val="single" w:sz="6" w:space="0" w:color="000000"/>
              <w:bottom w:val="single" w:sz="6" w:space="0" w:color="000000"/>
              <w:right w:val="single" w:sz="6" w:space="0" w:color="000000"/>
            </w:tcBorders>
          </w:tcPr>
          <w:p w14:paraId="5E2FFB0C"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Анализ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71BEDDD0"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250685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1BF2A6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DCB24C9" w14:textId="77777777" w:rsidR="0091629E" w:rsidRPr="007B0085" w:rsidRDefault="0091629E" w:rsidP="0091629E">
            <w:pPr>
              <w:ind w:left="9"/>
              <w:jc w:val="center"/>
            </w:pPr>
          </w:p>
        </w:tc>
      </w:tr>
      <w:tr w:rsidR="0091629E" w:rsidRPr="007B0085" w14:paraId="176950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47F27AA" w14:textId="72F06C7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D21735C" w14:textId="77777777" w:rsidR="0091629E" w:rsidRPr="00987AC2" w:rsidRDefault="0091629E" w:rsidP="0091629E">
            <w:pPr>
              <w:ind w:left="5"/>
              <w:jc w:val="both"/>
              <w:rPr>
                <w:rFonts w:ascii="Times New Roman" w:hAnsi="Times New Roman"/>
              </w:rPr>
            </w:pPr>
            <w:r w:rsidRPr="00987AC2">
              <w:rPr>
                <w:rFonts w:ascii="Times New Roman" w:hAnsi="Times New Roman"/>
              </w:rPr>
              <w:t>Анализ возможностей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575358A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7CDC68"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203E2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7FE0742" w14:textId="77777777" w:rsidR="0091629E" w:rsidRPr="007B0085" w:rsidRDefault="0091629E" w:rsidP="0091629E">
            <w:pPr>
              <w:ind w:left="9"/>
              <w:jc w:val="center"/>
            </w:pPr>
          </w:p>
        </w:tc>
      </w:tr>
      <w:tr w:rsidR="0091629E" w:rsidRPr="007B0085" w14:paraId="6DFC725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E491E05" w14:textId="3561F76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11747E"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программному обеспечению</w:t>
            </w:r>
          </w:p>
        </w:tc>
        <w:tc>
          <w:tcPr>
            <w:tcW w:w="902" w:type="dxa"/>
            <w:tcBorders>
              <w:top w:val="single" w:sz="6" w:space="0" w:color="000000"/>
              <w:left w:val="single" w:sz="6" w:space="0" w:color="000000"/>
              <w:bottom w:val="single" w:sz="6" w:space="0" w:color="000000"/>
              <w:right w:val="single" w:sz="6" w:space="0" w:color="000000"/>
            </w:tcBorders>
          </w:tcPr>
          <w:p w14:paraId="36AED4F9"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C2D2E12"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4D4BAC"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5CC4F2" w14:textId="77777777" w:rsidR="0091629E" w:rsidRPr="007B0085" w:rsidRDefault="0091629E" w:rsidP="0091629E">
            <w:pPr>
              <w:ind w:left="9"/>
              <w:jc w:val="center"/>
            </w:pPr>
          </w:p>
        </w:tc>
      </w:tr>
      <w:tr w:rsidR="0091629E" w:rsidRPr="007B0085" w14:paraId="5A6689B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8BB9288" w14:textId="580A5F5F"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EF128ED" w14:textId="77777777" w:rsidR="0091629E" w:rsidRPr="00987AC2" w:rsidRDefault="0091629E" w:rsidP="0091629E">
            <w:pPr>
              <w:ind w:left="5"/>
              <w:jc w:val="both"/>
              <w:rPr>
                <w:rFonts w:ascii="Times New Roman" w:hAnsi="Times New Roman"/>
              </w:rPr>
            </w:pPr>
            <w:r w:rsidRPr="00987AC2">
              <w:rPr>
                <w:rFonts w:ascii="Times New Roman" w:hAnsi="Times New Roman"/>
              </w:rPr>
              <w:t>Согласование требований к программному обеспечению с заинтересованными сторонами</w:t>
            </w:r>
          </w:p>
        </w:tc>
        <w:tc>
          <w:tcPr>
            <w:tcW w:w="902" w:type="dxa"/>
            <w:tcBorders>
              <w:top w:val="single" w:sz="6" w:space="0" w:color="000000"/>
              <w:left w:val="single" w:sz="6" w:space="0" w:color="000000"/>
              <w:bottom w:val="single" w:sz="6" w:space="0" w:color="000000"/>
              <w:right w:val="single" w:sz="6" w:space="0" w:color="000000"/>
            </w:tcBorders>
          </w:tcPr>
          <w:p w14:paraId="24BBC47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26C13AB"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73B613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C0C2EA6" w14:textId="77777777" w:rsidR="0091629E" w:rsidRPr="007B0085" w:rsidRDefault="0091629E" w:rsidP="0091629E">
            <w:pPr>
              <w:ind w:left="9"/>
              <w:jc w:val="center"/>
            </w:pPr>
          </w:p>
        </w:tc>
      </w:tr>
      <w:tr w:rsidR="0091629E" w:rsidRPr="007B0085" w14:paraId="5C54223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BD4104" w14:textId="26CF9194"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73F7A4"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0F02978"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873A0BC"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6EA125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CF0087" w14:textId="77777777" w:rsidR="0091629E" w:rsidRPr="007B0085" w:rsidRDefault="0091629E" w:rsidP="0091629E">
            <w:pPr>
              <w:ind w:left="9"/>
              <w:jc w:val="center"/>
            </w:pPr>
          </w:p>
        </w:tc>
      </w:tr>
      <w:tr w:rsidR="0091629E" w:rsidRPr="007B0085" w14:paraId="4CC40B7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19CD5" w14:textId="77777777" w:rsidR="0091629E" w:rsidRPr="00987AC2" w:rsidRDefault="0091629E" w:rsidP="0091629E">
            <w:pPr>
              <w:ind w:left="9"/>
              <w:jc w:val="center"/>
              <w:rPr>
                <w:rFonts w:ascii="Times New Roman" w:hAnsi="Times New Roman"/>
                <w:b/>
                <w:bCs/>
                <w:i/>
                <w:iCs/>
              </w:rPr>
            </w:pPr>
            <w:r w:rsidRPr="00987AC2">
              <w:rPr>
                <w:rFonts w:ascii="Times New Roman" w:hAnsi="Times New Roman"/>
                <w:b/>
                <w:bCs/>
                <w:i/>
                <w:iCs/>
              </w:rPr>
              <w:t>ТФ</w:t>
            </w:r>
          </w:p>
          <w:p w14:paraId="12DA4CBB" w14:textId="77777777" w:rsidR="0091629E" w:rsidRPr="00987AC2" w:rsidRDefault="0091629E" w:rsidP="0091629E">
            <w:pPr>
              <w:ind w:left="9"/>
              <w:jc w:val="center"/>
              <w:rPr>
                <w:rFonts w:ascii="Times New Roman" w:hAnsi="Times New Roman"/>
                <w:i/>
                <w:iCs/>
              </w:rPr>
            </w:pPr>
            <w:r w:rsidRPr="00987AC2">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5BBE61FF" w14:textId="77777777" w:rsidR="0091629E" w:rsidRPr="00987AC2" w:rsidRDefault="0091629E" w:rsidP="0091629E">
            <w:pPr>
              <w:ind w:left="5"/>
              <w:jc w:val="both"/>
              <w:rPr>
                <w:rFonts w:ascii="Times New Roman" w:hAnsi="Times New Roman"/>
                <w:i/>
                <w:iCs/>
              </w:rPr>
            </w:pPr>
            <w:r w:rsidRPr="00987AC2">
              <w:rPr>
                <w:rFonts w:ascii="Times New Roman" w:hAnsi="Times New Roman"/>
                <w:b/>
                <w:bCs/>
                <w:i/>
                <w:iCs/>
              </w:rPr>
              <w:t xml:space="preserve">Проектирование программного обеспечения </w:t>
            </w:r>
          </w:p>
        </w:tc>
        <w:tc>
          <w:tcPr>
            <w:tcW w:w="902" w:type="dxa"/>
            <w:tcBorders>
              <w:top w:val="single" w:sz="6" w:space="0" w:color="000000"/>
              <w:left w:val="single" w:sz="6" w:space="0" w:color="000000"/>
              <w:bottom w:val="single" w:sz="6" w:space="0" w:color="000000"/>
              <w:right w:val="single" w:sz="6" w:space="0" w:color="000000"/>
            </w:tcBorders>
          </w:tcPr>
          <w:p w14:paraId="31C2591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7E09EF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F3E90B7"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E429E6A" w14:textId="77777777" w:rsidR="0091629E" w:rsidRPr="007B0085" w:rsidRDefault="0091629E" w:rsidP="0091629E">
            <w:pPr>
              <w:ind w:left="9"/>
              <w:jc w:val="center"/>
            </w:pPr>
          </w:p>
        </w:tc>
      </w:tr>
      <w:tr w:rsidR="0091629E" w:rsidRPr="007B0085" w14:paraId="2C73702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7F9C973" w14:textId="0DCE286D"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B21119"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1E46E17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4590D1"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7D166F0"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766C3D4" w14:textId="77777777" w:rsidR="0091629E" w:rsidRPr="007B0085" w:rsidRDefault="0091629E" w:rsidP="0091629E">
            <w:pPr>
              <w:ind w:left="9"/>
              <w:jc w:val="center"/>
            </w:pPr>
          </w:p>
        </w:tc>
      </w:tr>
      <w:tr w:rsidR="0091629E" w:rsidRPr="007B0085" w14:paraId="58A0173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A2AE0F" w14:textId="0CF828A8"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FC5521"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55AD177"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822B373"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4B07DD"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7796EE6" w14:textId="77777777" w:rsidR="0091629E" w:rsidRPr="007B0085" w:rsidRDefault="0091629E" w:rsidP="0091629E">
            <w:pPr>
              <w:ind w:left="9"/>
              <w:jc w:val="center"/>
            </w:pPr>
          </w:p>
        </w:tc>
      </w:tr>
      <w:tr w:rsidR="0091629E" w:rsidRPr="007B0085" w14:paraId="2AAFDAA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0A77286" w14:textId="56259681"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2E1347B" w14:textId="77777777" w:rsidR="0091629E" w:rsidRPr="00987AC2" w:rsidRDefault="0091629E" w:rsidP="0091629E">
            <w:pPr>
              <w:ind w:left="5"/>
              <w:jc w:val="both"/>
              <w:rPr>
                <w:rFonts w:ascii="Times New Roman" w:hAnsi="Times New Roman"/>
              </w:rPr>
            </w:pPr>
            <w:r w:rsidRPr="00987AC2">
              <w:rPr>
                <w:rFonts w:ascii="Times New Roman" w:hAnsi="Times New Roman"/>
              </w:rPr>
              <w:t>Проектирование программных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14A71632"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90B48E4"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0F843AB"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48E616" w14:textId="77777777" w:rsidR="0091629E" w:rsidRPr="007B0085" w:rsidRDefault="0091629E" w:rsidP="0091629E">
            <w:pPr>
              <w:ind w:left="9"/>
              <w:jc w:val="center"/>
            </w:pPr>
          </w:p>
        </w:tc>
      </w:tr>
      <w:tr w:rsidR="0091629E" w:rsidRPr="007B0085" w14:paraId="77282F1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763C123" w14:textId="0E3475CB" w:rsidR="0091629E" w:rsidRPr="00987AC2" w:rsidRDefault="0091629E" w:rsidP="00CF7FF6">
            <w:pPr>
              <w:ind w:left="9"/>
              <w:jc w:val="center"/>
              <w:rPr>
                <w:rFonts w:ascii="Times New Roman" w:hAnsi="Times New Roman"/>
                <w:i/>
                <w:iCs/>
              </w:rPr>
            </w:pPr>
            <w:r w:rsidRPr="00987AC2">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8F5235A" w14:textId="77777777" w:rsidR="0091629E" w:rsidRPr="00987AC2" w:rsidRDefault="0091629E" w:rsidP="0091629E">
            <w:pPr>
              <w:ind w:left="5"/>
              <w:jc w:val="both"/>
              <w:rPr>
                <w:rFonts w:ascii="Times New Roman" w:hAnsi="Times New Roman"/>
              </w:rPr>
            </w:pPr>
            <w:r w:rsidRPr="00987AC2">
              <w:rPr>
                <w:rFonts w:ascii="Times New Roman" w:hAnsi="Times New Roman"/>
              </w:rPr>
              <w:t>Оценка и согласование сроков выполнения поставленных задач</w:t>
            </w:r>
          </w:p>
        </w:tc>
        <w:tc>
          <w:tcPr>
            <w:tcW w:w="902" w:type="dxa"/>
            <w:tcBorders>
              <w:top w:val="single" w:sz="6" w:space="0" w:color="000000"/>
              <w:left w:val="single" w:sz="6" w:space="0" w:color="000000"/>
              <w:bottom w:val="single" w:sz="6" w:space="0" w:color="000000"/>
              <w:right w:val="single" w:sz="6" w:space="0" w:color="000000"/>
            </w:tcBorders>
          </w:tcPr>
          <w:p w14:paraId="3F59D9AF" w14:textId="77777777" w:rsidR="0091629E" w:rsidRPr="007B0085" w:rsidRDefault="0091629E" w:rsidP="0091629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00EBEF" w14:textId="77777777" w:rsidR="0091629E" w:rsidRPr="007B0085" w:rsidRDefault="0091629E" w:rsidP="0091629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F68161A" w14:textId="77777777" w:rsidR="0091629E" w:rsidRPr="007B0085" w:rsidRDefault="0091629E" w:rsidP="0091629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724BB0A" w14:textId="77777777" w:rsidR="0091629E" w:rsidRPr="007B0085" w:rsidRDefault="0091629E" w:rsidP="0091629E">
            <w:pPr>
              <w:ind w:left="9"/>
              <w:jc w:val="center"/>
            </w:pPr>
          </w:p>
        </w:tc>
      </w:tr>
      <w:tr w:rsidR="0091629E" w:rsidRPr="007B0085" w14:paraId="09FF9005"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BA2A778" w14:textId="77777777" w:rsidR="0091629E" w:rsidRPr="00B042BF" w:rsidRDefault="0091629E" w:rsidP="0091629E">
            <w:pPr>
              <w:ind w:left="9"/>
              <w:jc w:val="center"/>
              <w:rPr>
                <w:rFonts w:ascii="Times New Roman" w:hAnsi="Times New Roman"/>
              </w:rPr>
            </w:pPr>
            <w:r w:rsidRPr="00B042BF">
              <w:rPr>
                <w:rFonts w:ascii="Times New Roman" w:hAnsi="Times New Roman"/>
                <w:b/>
                <w:caps/>
                <w:color w:val="000000"/>
              </w:rPr>
              <w:t>06.0</w:t>
            </w:r>
            <w:r>
              <w:rPr>
                <w:rFonts w:ascii="Times New Roman" w:hAnsi="Times New Roman"/>
                <w:b/>
                <w:caps/>
                <w:color w:val="000000"/>
              </w:rPr>
              <w:t>2</w:t>
            </w:r>
            <w:r w:rsidRPr="00B042BF">
              <w:rPr>
                <w:rFonts w:ascii="Times New Roman" w:hAnsi="Times New Roman"/>
                <w:b/>
                <w:caps/>
                <w:color w:val="000000"/>
              </w:rPr>
              <w:t xml:space="preserve">5 </w:t>
            </w:r>
            <w:r w:rsidRPr="00B042BF">
              <w:rPr>
                <w:rFonts w:ascii="Times New Roman" w:hAnsi="Times New Roman"/>
                <w:b/>
                <w:bCs/>
              </w:rPr>
              <w:t>Специалист по дизайну графических и пользовательских интерфейсов</w:t>
            </w:r>
          </w:p>
        </w:tc>
      </w:tr>
      <w:tr w:rsidR="00537E38" w:rsidRPr="007B0085" w14:paraId="2F29E82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FE61C13" w14:textId="77777777" w:rsidR="00537E38" w:rsidRPr="00B042BF" w:rsidRDefault="00537E38" w:rsidP="00537E38">
            <w:pPr>
              <w:ind w:left="65"/>
              <w:jc w:val="center"/>
              <w:rPr>
                <w:rFonts w:ascii="Times New Roman" w:hAnsi="Times New Roman"/>
                <w:b/>
                <w:bCs/>
              </w:rPr>
            </w:pPr>
            <w:r w:rsidRPr="00B042BF">
              <w:rPr>
                <w:rFonts w:ascii="Times New Roman" w:hAnsi="Times New Roman"/>
                <w:b/>
                <w:bCs/>
              </w:rPr>
              <w:t>ОТФ</w:t>
            </w:r>
          </w:p>
          <w:p w14:paraId="68496048" w14:textId="79CFE448" w:rsidR="00537E38" w:rsidRPr="00B042BF" w:rsidRDefault="00537E38" w:rsidP="00537E38">
            <w:pPr>
              <w:ind w:left="9"/>
              <w:jc w:val="center"/>
              <w:rPr>
                <w:rFonts w:ascii="Times New Roman" w:hAnsi="Times New Roman"/>
                <w:i/>
                <w:iCs/>
              </w:rPr>
            </w:pPr>
            <w:r>
              <w:rPr>
                <w:rFonts w:ascii="Times New Roman" w:hAnsi="Times New Roman"/>
                <w:b/>
                <w:bCs/>
                <w:lang w:val="en-US"/>
              </w:rPr>
              <w:t>D</w:t>
            </w:r>
            <w:r w:rsidRPr="00B042BF">
              <w:rPr>
                <w:rFonts w:ascii="Times New Roman" w:hAnsi="Times New Roman"/>
                <w:b/>
                <w:b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1FF9FF1" w14:textId="3775A720" w:rsidR="00537E38" w:rsidRPr="00B042BF" w:rsidRDefault="00537E38" w:rsidP="00537E38">
            <w:pPr>
              <w:ind w:left="5"/>
              <w:jc w:val="both"/>
              <w:rPr>
                <w:rFonts w:ascii="Times New Roman" w:hAnsi="Times New Roman"/>
                <w:i/>
                <w:iCs/>
              </w:rPr>
            </w:pPr>
            <w:r w:rsidRPr="00B32859">
              <w:rPr>
                <w:rFonts w:ascii="Times New Roman" w:hAnsi="Times New Roman"/>
                <w:b/>
                <w:bCs/>
              </w:rPr>
              <w:t xml:space="preserve">Эвристическая оценка графического пользовательского </w:t>
            </w:r>
            <w:r>
              <w:rPr>
                <w:rFonts w:ascii="Times New Roman" w:hAnsi="Times New Roman"/>
                <w:b/>
                <w:bCs/>
              </w:rPr>
              <w:t>интерфейса</w:t>
            </w:r>
          </w:p>
        </w:tc>
        <w:tc>
          <w:tcPr>
            <w:tcW w:w="902" w:type="dxa"/>
            <w:tcBorders>
              <w:top w:val="single" w:sz="6" w:space="0" w:color="000000"/>
              <w:left w:val="single" w:sz="6" w:space="0" w:color="000000"/>
              <w:bottom w:val="single" w:sz="6" w:space="0" w:color="000000"/>
              <w:right w:val="single" w:sz="6" w:space="0" w:color="000000"/>
            </w:tcBorders>
          </w:tcPr>
          <w:p w14:paraId="26A7CF12"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EBFBC4F"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CA7E336"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FC47783" w14:textId="77777777" w:rsidR="00537E38" w:rsidRPr="007B0085" w:rsidRDefault="00537E38" w:rsidP="00537E38">
            <w:pPr>
              <w:ind w:left="9"/>
              <w:jc w:val="center"/>
            </w:pPr>
          </w:p>
        </w:tc>
      </w:tr>
      <w:tr w:rsidR="00537E38" w:rsidRPr="007B0085" w14:paraId="28F91A3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5BD15D5" w14:textId="379951F7" w:rsidR="00537E38" w:rsidRPr="00B042BF" w:rsidRDefault="00537E38" w:rsidP="00537E38">
            <w:pPr>
              <w:ind w:left="9"/>
              <w:jc w:val="center"/>
              <w:rPr>
                <w:rFonts w:ascii="Times New Roman" w:hAnsi="Times New Roman"/>
                <w:i/>
                <w:iCs/>
              </w:rPr>
            </w:pPr>
            <w:r w:rsidRPr="004C1332">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71FB8682" w14:textId="0FEA3452" w:rsidR="00537E38" w:rsidRPr="00B042BF" w:rsidRDefault="00537E38" w:rsidP="00537E38">
            <w:pPr>
              <w:ind w:left="5"/>
              <w:jc w:val="both"/>
              <w:rPr>
                <w:rFonts w:ascii="Times New Roman" w:hAnsi="Times New Roman"/>
                <w:i/>
                <w:iCs/>
              </w:rPr>
            </w:pPr>
            <w:r w:rsidRPr="004C1332">
              <w:rPr>
                <w:rFonts w:ascii="Times New Roman" w:hAnsi="Times New Roman"/>
                <w:b/>
                <w:bCs/>
                <w:i/>
                <w:iCs/>
              </w:rPr>
              <w:t>Формальная оценка графического пользовательского интерфейса</w:t>
            </w:r>
          </w:p>
        </w:tc>
        <w:tc>
          <w:tcPr>
            <w:tcW w:w="902" w:type="dxa"/>
            <w:tcBorders>
              <w:top w:val="single" w:sz="6" w:space="0" w:color="000000"/>
              <w:left w:val="single" w:sz="6" w:space="0" w:color="000000"/>
              <w:bottom w:val="single" w:sz="6" w:space="0" w:color="000000"/>
              <w:right w:val="single" w:sz="6" w:space="0" w:color="000000"/>
            </w:tcBorders>
          </w:tcPr>
          <w:p w14:paraId="59642C6D"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3092D88"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224B5BD"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5CECE7" w14:textId="77777777" w:rsidR="00537E38" w:rsidRPr="007B0085" w:rsidRDefault="00537E38" w:rsidP="00537E38">
            <w:pPr>
              <w:ind w:left="9"/>
              <w:jc w:val="center"/>
            </w:pPr>
          </w:p>
        </w:tc>
      </w:tr>
      <w:tr w:rsidR="00537E38" w:rsidRPr="007B0085" w14:paraId="33B171B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6F373F" w14:textId="26E5DB1F"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A75D7B" w14:textId="5B1409FA" w:rsidR="00537E38" w:rsidRPr="00B042BF" w:rsidRDefault="00537E38" w:rsidP="00537E38">
            <w:pPr>
              <w:ind w:left="5"/>
              <w:jc w:val="both"/>
              <w:rPr>
                <w:rFonts w:ascii="Times New Roman" w:hAnsi="Times New Roman"/>
                <w:i/>
                <w:iCs/>
              </w:rPr>
            </w:pPr>
            <w:r w:rsidRPr="004C1332">
              <w:rPr>
                <w:rFonts w:ascii="Times New Roman" w:hAnsi="Times New Roman"/>
              </w:rPr>
              <w:t>Экспертная оценка интерфейса</w:t>
            </w:r>
          </w:p>
        </w:tc>
        <w:tc>
          <w:tcPr>
            <w:tcW w:w="902" w:type="dxa"/>
            <w:tcBorders>
              <w:top w:val="single" w:sz="6" w:space="0" w:color="000000"/>
              <w:left w:val="single" w:sz="6" w:space="0" w:color="000000"/>
              <w:bottom w:val="single" w:sz="6" w:space="0" w:color="000000"/>
              <w:right w:val="single" w:sz="6" w:space="0" w:color="000000"/>
            </w:tcBorders>
          </w:tcPr>
          <w:p w14:paraId="2FB9F93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0C9BBD42"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DB84403"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115FDAC" w14:textId="77777777" w:rsidR="00537E38" w:rsidRPr="007B0085" w:rsidRDefault="00537E38" w:rsidP="00537E38">
            <w:pPr>
              <w:ind w:left="9"/>
              <w:jc w:val="center"/>
            </w:pPr>
          </w:p>
        </w:tc>
      </w:tr>
      <w:tr w:rsidR="00537E38" w:rsidRPr="007B0085" w14:paraId="7917479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9648F90" w14:textId="2ACFB43B"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1E45A7B" w14:textId="7D42114C" w:rsidR="00537E38" w:rsidRPr="00B042BF" w:rsidRDefault="00537E38" w:rsidP="00537E38">
            <w:pPr>
              <w:ind w:left="5"/>
              <w:jc w:val="both"/>
              <w:rPr>
                <w:rFonts w:ascii="Times New Roman" w:hAnsi="Times New Roman"/>
                <w:i/>
                <w:iCs/>
              </w:rPr>
            </w:pPr>
            <w:r w:rsidRPr="004C1332">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1070125A"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67CCF3A"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D26B750"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15370B4" w14:textId="77777777" w:rsidR="00537E38" w:rsidRPr="007B0085" w:rsidRDefault="00537E38" w:rsidP="00537E38">
            <w:pPr>
              <w:ind w:left="9"/>
              <w:jc w:val="center"/>
            </w:pPr>
          </w:p>
        </w:tc>
      </w:tr>
      <w:tr w:rsidR="00537E38" w:rsidRPr="007B0085" w14:paraId="4A3C577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D22270E" w14:textId="6A9E96F4" w:rsidR="00537E38" w:rsidRPr="00CF7FF6" w:rsidRDefault="00537E38" w:rsidP="00537E38">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240EFC4" w14:textId="611202B4" w:rsidR="00537E38" w:rsidRPr="00B042BF" w:rsidRDefault="00537E38" w:rsidP="00537E38">
            <w:pPr>
              <w:ind w:left="5"/>
              <w:jc w:val="both"/>
              <w:rPr>
                <w:rFonts w:ascii="Times New Roman" w:hAnsi="Times New Roman"/>
                <w:i/>
                <w:iCs/>
              </w:rPr>
            </w:pPr>
            <w:r w:rsidRPr="004C1332">
              <w:rPr>
                <w:rFonts w:ascii="Times New Roman" w:hAnsi="Times New Roman"/>
              </w:rPr>
              <w:t>Анализ совместимости интерфейса с требованиями целевой аудитории и оборудования</w:t>
            </w:r>
          </w:p>
        </w:tc>
        <w:tc>
          <w:tcPr>
            <w:tcW w:w="902" w:type="dxa"/>
            <w:tcBorders>
              <w:top w:val="single" w:sz="6" w:space="0" w:color="000000"/>
              <w:left w:val="single" w:sz="6" w:space="0" w:color="000000"/>
              <w:bottom w:val="single" w:sz="6" w:space="0" w:color="000000"/>
              <w:right w:val="single" w:sz="6" w:space="0" w:color="000000"/>
            </w:tcBorders>
          </w:tcPr>
          <w:p w14:paraId="403B2E6F" w14:textId="77777777" w:rsidR="00537E38" w:rsidRPr="00B042BF" w:rsidRDefault="00537E38" w:rsidP="00537E38">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39713875" w14:textId="77777777" w:rsidR="00537E38" w:rsidRPr="00B042BF" w:rsidRDefault="00537E38" w:rsidP="00537E38">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78FBC11" w14:textId="77777777" w:rsidR="00537E38" w:rsidRPr="007B0085" w:rsidRDefault="00537E38" w:rsidP="00537E38">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02EB0AA" w14:textId="77777777" w:rsidR="00537E38" w:rsidRPr="007B0085" w:rsidRDefault="00537E38" w:rsidP="00537E38">
            <w:pPr>
              <w:ind w:left="9"/>
              <w:jc w:val="center"/>
            </w:pPr>
          </w:p>
        </w:tc>
      </w:tr>
      <w:tr w:rsidR="001345BB" w:rsidRPr="007B0085" w14:paraId="701EB2B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A56C8ED" w14:textId="75AE5D4A" w:rsidR="001345BB" w:rsidRPr="00B042BF" w:rsidRDefault="001345BB" w:rsidP="001345BB">
            <w:pPr>
              <w:ind w:left="9"/>
              <w:jc w:val="both"/>
              <w:rPr>
                <w:i/>
                <w:iCs/>
              </w:rPr>
            </w:pPr>
            <w:r w:rsidRPr="00A71037">
              <w:rPr>
                <w:rFonts w:ascii="Times New Roman" w:hAnsi="Times New Roman"/>
                <w:b/>
                <w:bCs/>
                <w:i/>
                <w:iCs/>
                <w:lang w:val="en-US"/>
              </w:rPr>
              <w:t>D/03.6</w:t>
            </w:r>
          </w:p>
        </w:tc>
        <w:tc>
          <w:tcPr>
            <w:tcW w:w="0" w:type="auto"/>
            <w:tcBorders>
              <w:top w:val="single" w:sz="6" w:space="0" w:color="000000"/>
              <w:left w:val="single" w:sz="6" w:space="0" w:color="000000"/>
              <w:bottom w:val="single" w:sz="6" w:space="0" w:color="000000"/>
              <w:right w:val="single" w:sz="6" w:space="0" w:color="000000"/>
            </w:tcBorders>
          </w:tcPr>
          <w:p w14:paraId="3E66DCA7" w14:textId="3D3DE58E" w:rsidR="001345BB" w:rsidRPr="00987AC2" w:rsidRDefault="001345BB" w:rsidP="001345BB">
            <w:pPr>
              <w:ind w:left="5"/>
              <w:jc w:val="both"/>
            </w:pPr>
            <w:r w:rsidRPr="00A71037">
              <w:rPr>
                <w:rFonts w:ascii="Times New Roman" w:hAnsi="Times New Roman"/>
                <w:b/>
                <w:bCs/>
                <w:i/>
                <w:iCs/>
              </w:rPr>
              <w:t>Анализ обратной связи о графическом пользовательском интерфейсе программного продукта</w:t>
            </w:r>
          </w:p>
        </w:tc>
        <w:tc>
          <w:tcPr>
            <w:tcW w:w="902" w:type="dxa"/>
            <w:tcBorders>
              <w:top w:val="single" w:sz="6" w:space="0" w:color="000000"/>
              <w:left w:val="single" w:sz="6" w:space="0" w:color="000000"/>
              <w:bottom w:val="single" w:sz="6" w:space="0" w:color="000000"/>
              <w:right w:val="single" w:sz="6" w:space="0" w:color="000000"/>
            </w:tcBorders>
          </w:tcPr>
          <w:p w14:paraId="0B2BC11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89C7C8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633991"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7A42B51" w14:textId="77777777" w:rsidR="001345BB" w:rsidRPr="007B0085" w:rsidRDefault="001345BB" w:rsidP="001345BB">
            <w:pPr>
              <w:ind w:left="9"/>
              <w:jc w:val="center"/>
            </w:pPr>
          </w:p>
        </w:tc>
      </w:tr>
      <w:tr w:rsidR="001345BB" w:rsidRPr="007B0085" w14:paraId="3E85A2F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4BC07A6" w14:textId="0A9C543A"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C7E6969" w14:textId="2A57EE2B" w:rsidR="001345BB" w:rsidRPr="00987AC2" w:rsidRDefault="001345BB" w:rsidP="001345BB">
            <w:pPr>
              <w:ind w:left="5"/>
              <w:jc w:val="both"/>
            </w:pPr>
            <w:r w:rsidRPr="002F7870">
              <w:rPr>
                <w:rFonts w:ascii="Times New Roman" w:hAnsi="Times New Roman"/>
              </w:rPr>
              <w:t xml:space="preserve">Настройка параметров сбора и представления </w:t>
            </w:r>
            <w:r w:rsidRPr="002F7870">
              <w:rPr>
                <w:rFonts w:ascii="Times New Roman" w:hAnsi="Times New Roman"/>
              </w:rPr>
              <w:lastRenderedPageBreak/>
              <w:t>статистики о пользовательском интерфей</w:t>
            </w:r>
            <w:r>
              <w:rPr>
                <w:rFonts w:ascii="Times New Roman" w:hAnsi="Times New Roman"/>
              </w:rPr>
              <w:t>се продукта</w:t>
            </w:r>
          </w:p>
        </w:tc>
        <w:tc>
          <w:tcPr>
            <w:tcW w:w="902" w:type="dxa"/>
            <w:tcBorders>
              <w:top w:val="single" w:sz="6" w:space="0" w:color="000000"/>
              <w:left w:val="single" w:sz="6" w:space="0" w:color="000000"/>
              <w:bottom w:val="single" w:sz="6" w:space="0" w:color="000000"/>
              <w:right w:val="single" w:sz="6" w:space="0" w:color="000000"/>
            </w:tcBorders>
          </w:tcPr>
          <w:p w14:paraId="389EAF85"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AC05B0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0701F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73D37F" w14:textId="77777777" w:rsidR="001345BB" w:rsidRPr="007B0085" w:rsidRDefault="001345BB" w:rsidP="001345BB">
            <w:pPr>
              <w:ind w:left="9"/>
              <w:jc w:val="center"/>
            </w:pPr>
          </w:p>
        </w:tc>
      </w:tr>
      <w:tr w:rsidR="001345BB" w:rsidRPr="007B0085" w14:paraId="04CFCBF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7CA2F15" w14:textId="0A58AAD6"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27CFF70" w14:textId="069E8499" w:rsidR="001345BB" w:rsidRPr="00987AC2" w:rsidRDefault="001345BB" w:rsidP="001345BB">
            <w:pPr>
              <w:ind w:left="5"/>
              <w:jc w:val="both"/>
            </w:pPr>
            <w:r w:rsidRPr="002F7870">
              <w:rPr>
                <w:rFonts w:ascii="Times New Roman" w:hAnsi="Times New Roman"/>
              </w:rPr>
              <w:t>Сбор отзывов пользователей о пользова</w:t>
            </w:r>
            <w:r>
              <w:rPr>
                <w:rFonts w:ascii="Times New Roman" w:hAnsi="Times New Roman"/>
              </w:rPr>
              <w:t>тельском интерфейсе продукта</w:t>
            </w:r>
          </w:p>
        </w:tc>
        <w:tc>
          <w:tcPr>
            <w:tcW w:w="902" w:type="dxa"/>
            <w:tcBorders>
              <w:top w:val="single" w:sz="6" w:space="0" w:color="000000"/>
              <w:left w:val="single" w:sz="6" w:space="0" w:color="000000"/>
              <w:bottom w:val="single" w:sz="6" w:space="0" w:color="000000"/>
              <w:right w:val="single" w:sz="6" w:space="0" w:color="000000"/>
            </w:tcBorders>
          </w:tcPr>
          <w:p w14:paraId="6060381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65594DD"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CC47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248FAF1" w14:textId="77777777" w:rsidR="001345BB" w:rsidRPr="007B0085" w:rsidRDefault="001345BB" w:rsidP="001345BB">
            <w:pPr>
              <w:ind w:left="9"/>
              <w:jc w:val="center"/>
            </w:pPr>
          </w:p>
        </w:tc>
      </w:tr>
      <w:tr w:rsidR="001345BB" w:rsidRPr="007B0085" w14:paraId="08C00C1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2BF5171" w14:textId="70A2A898" w:rsidR="001345BB" w:rsidRPr="00CF7FF6" w:rsidRDefault="001345BB" w:rsidP="00CF7FF6">
            <w:pPr>
              <w:ind w:left="9"/>
              <w:jc w:val="cente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A432AC" w14:textId="2B2AC994" w:rsidR="001345BB" w:rsidRPr="00987AC2" w:rsidRDefault="001345BB" w:rsidP="001345BB">
            <w:pPr>
              <w:ind w:left="5"/>
              <w:jc w:val="both"/>
            </w:pPr>
            <w:r w:rsidRPr="002F7870">
              <w:rPr>
                <w:rFonts w:ascii="Times New Roman" w:hAnsi="Times New Roman"/>
              </w:rPr>
              <w:t>Получать данные о пользовательском опыте из открытых источников</w:t>
            </w:r>
          </w:p>
        </w:tc>
        <w:tc>
          <w:tcPr>
            <w:tcW w:w="902" w:type="dxa"/>
            <w:tcBorders>
              <w:top w:val="single" w:sz="6" w:space="0" w:color="000000"/>
              <w:left w:val="single" w:sz="6" w:space="0" w:color="000000"/>
              <w:bottom w:val="single" w:sz="6" w:space="0" w:color="000000"/>
              <w:right w:val="single" w:sz="6" w:space="0" w:color="000000"/>
            </w:tcBorders>
          </w:tcPr>
          <w:p w14:paraId="5638A30F"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5D46797"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096F05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8EDCF9" w14:textId="77777777" w:rsidR="001345BB" w:rsidRPr="007B0085" w:rsidRDefault="001345BB" w:rsidP="001345BB">
            <w:pPr>
              <w:ind w:left="9"/>
              <w:jc w:val="center"/>
            </w:pPr>
          </w:p>
        </w:tc>
      </w:tr>
      <w:tr w:rsidR="001345BB" w:rsidRPr="007B0085" w14:paraId="4BA0190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4529C25" w14:textId="77777777" w:rsidR="001345BB" w:rsidRPr="00B042BF" w:rsidRDefault="001345BB" w:rsidP="001345BB">
            <w:pPr>
              <w:ind w:left="65"/>
              <w:jc w:val="center"/>
              <w:rPr>
                <w:rFonts w:ascii="Times New Roman" w:hAnsi="Times New Roman"/>
                <w:b/>
                <w:bCs/>
              </w:rPr>
            </w:pPr>
            <w:r w:rsidRPr="00B042BF">
              <w:rPr>
                <w:rFonts w:ascii="Times New Roman" w:hAnsi="Times New Roman"/>
                <w:b/>
                <w:bCs/>
              </w:rPr>
              <w:t>ОТФ</w:t>
            </w:r>
          </w:p>
          <w:p w14:paraId="04BAD5B8" w14:textId="103CF902" w:rsidR="001345BB" w:rsidRPr="00B042BF" w:rsidRDefault="001345BB" w:rsidP="00CF7FF6">
            <w:pPr>
              <w:ind w:left="9"/>
              <w:jc w:val="center"/>
              <w:rPr>
                <w:i/>
                <w:iCs/>
              </w:rPr>
            </w:pPr>
            <w:r>
              <w:rPr>
                <w:rFonts w:ascii="Times New Roman" w:hAnsi="Times New Roman"/>
                <w:b/>
                <w:bCs/>
              </w:rPr>
              <w:t>Е</w:t>
            </w:r>
            <w:r w:rsidRPr="00B042BF">
              <w:rPr>
                <w:rFonts w:ascii="Times New Roman" w:hAnsi="Times New Roman"/>
                <w:b/>
                <w:bCs/>
              </w:rPr>
              <w:t>6</w:t>
            </w:r>
          </w:p>
        </w:tc>
        <w:tc>
          <w:tcPr>
            <w:tcW w:w="0" w:type="auto"/>
            <w:tcBorders>
              <w:top w:val="single" w:sz="6" w:space="0" w:color="000000"/>
              <w:left w:val="single" w:sz="6" w:space="0" w:color="000000"/>
              <w:bottom w:val="single" w:sz="6" w:space="0" w:color="000000"/>
              <w:right w:val="single" w:sz="6" w:space="0" w:color="000000"/>
            </w:tcBorders>
          </w:tcPr>
          <w:p w14:paraId="0EA5B722" w14:textId="0E2972BC" w:rsidR="001345BB" w:rsidRPr="00987AC2" w:rsidRDefault="001345BB" w:rsidP="001345BB">
            <w:pPr>
              <w:ind w:left="5"/>
              <w:jc w:val="both"/>
            </w:pPr>
            <w:r w:rsidRPr="00626A1D">
              <w:rPr>
                <w:rFonts w:ascii="Times New Roman" w:hAnsi="Times New Roman"/>
              </w:rPr>
              <w:t>Юзабилити-тестирование</w:t>
            </w:r>
          </w:p>
        </w:tc>
        <w:tc>
          <w:tcPr>
            <w:tcW w:w="902" w:type="dxa"/>
            <w:tcBorders>
              <w:top w:val="single" w:sz="6" w:space="0" w:color="000000"/>
              <w:left w:val="single" w:sz="6" w:space="0" w:color="000000"/>
              <w:bottom w:val="single" w:sz="6" w:space="0" w:color="000000"/>
              <w:right w:val="single" w:sz="6" w:space="0" w:color="000000"/>
            </w:tcBorders>
          </w:tcPr>
          <w:p w14:paraId="066F4B2D"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A3BD2F"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29DAAF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5B56993" w14:textId="77777777" w:rsidR="001345BB" w:rsidRPr="007B0085" w:rsidRDefault="001345BB" w:rsidP="001345BB">
            <w:pPr>
              <w:ind w:left="9"/>
              <w:jc w:val="center"/>
            </w:pPr>
          </w:p>
        </w:tc>
      </w:tr>
      <w:tr w:rsidR="001345BB" w:rsidRPr="007B0085" w14:paraId="2A566DA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vAlign w:val="center"/>
          </w:tcPr>
          <w:p w14:paraId="57EDE0D0" w14:textId="672341D4" w:rsidR="001345BB" w:rsidRPr="00B042BF" w:rsidRDefault="001345BB" w:rsidP="001345BB">
            <w:pPr>
              <w:ind w:left="9"/>
              <w:jc w:val="both"/>
              <w:rPr>
                <w:i/>
                <w:iCs/>
              </w:rPr>
            </w:pPr>
            <w:r w:rsidRPr="00626A1D">
              <w:rPr>
                <w:rFonts w:ascii="Times New Roman" w:hAnsi="Times New Roman"/>
                <w:b/>
                <w:bCs/>
                <w:i/>
                <w:iCs/>
                <w:lang w:val="en-US"/>
              </w:rPr>
              <w:t>E/01.6</w:t>
            </w:r>
          </w:p>
        </w:tc>
        <w:tc>
          <w:tcPr>
            <w:tcW w:w="0" w:type="auto"/>
            <w:tcBorders>
              <w:top w:val="single" w:sz="6" w:space="0" w:color="000000"/>
              <w:left w:val="single" w:sz="6" w:space="0" w:color="000000"/>
              <w:bottom w:val="single" w:sz="6" w:space="0" w:color="000000"/>
              <w:right w:val="single" w:sz="6" w:space="0" w:color="000000"/>
            </w:tcBorders>
            <w:vAlign w:val="center"/>
          </w:tcPr>
          <w:p w14:paraId="5BD66447" w14:textId="4EA1504F" w:rsidR="001345BB" w:rsidRPr="00987AC2" w:rsidRDefault="001345BB" w:rsidP="001345BB">
            <w:pPr>
              <w:ind w:left="5"/>
              <w:jc w:val="both"/>
            </w:pPr>
            <w:r w:rsidRPr="00626A1D">
              <w:rPr>
                <w:rFonts w:ascii="Times New Roman" w:hAnsi="Times New Roman"/>
              </w:rPr>
              <w:t>Формирование гипотезы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4AD1D408"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C00162"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01FB9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21CEA55" w14:textId="77777777" w:rsidR="001345BB" w:rsidRPr="007B0085" w:rsidRDefault="001345BB" w:rsidP="001345BB">
            <w:pPr>
              <w:ind w:left="9"/>
              <w:jc w:val="center"/>
            </w:pPr>
          </w:p>
        </w:tc>
      </w:tr>
      <w:tr w:rsidR="001345BB" w:rsidRPr="007B0085" w14:paraId="08DEBBE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0B8C6E1" w14:textId="1D92CEED" w:rsidR="001345BB" w:rsidRPr="00CF7FF6" w:rsidRDefault="001345BB" w:rsidP="001345BB">
            <w:pPr>
              <w:ind w:left="9"/>
              <w:jc w:val="both"/>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BB28D36" w14:textId="7918A010" w:rsidR="001345BB" w:rsidRPr="00987AC2" w:rsidRDefault="001345BB" w:rsidP="003A0C21">
            <w:pPr>
              <w:ind w:left="5"/>
              <w:jc w:val="both"/>
            </w:pPr>
            <w:r w:rsidRPr="00626A1D">
              <w:rPr>
                <w:rFonts w:ascii="Times New Roman" w:hAnsi="Times New Roman"/>
              </w:rPr>
              <w:t>Изучение параметров, характеризующих качество интерфейса исследуемого продукта, в том числе его бизнес-задач</w:t>
            </w:r>
          </w:p>
        </w:tc>
        <w:tc>
          <w:tcPr>
            <w:tcW w:w="902" w:type="dxa"/>
            <w:tcBorders>
              <w:top w:val="single" w:sz="6" w:space="0" w:color="000000"/>
              <w:left w:val="single" w:sz="6" w:space="0" w:color="000000"/>
              <w:bottom w:val="single" w:sz="6" w:space="0" w:color="000000"/>
              <w:right w:val="single" w:sz="6" w:space="0" w:color="000000"/>
            </w:tcBorders>
          </w:tcPr>
          <w:p w14:paraId="6BE04AE6" w14:textId="77777777" w:rsidR="001345BB" w:rsidRPr="00B042BF"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6A6442E" w14:textId="77777777" w:rsidR="001345BB" w:rsidRPr="00B042BF"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3925E79"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13EFF8E" w14:textId="77777777" w:rsidR="001345BB" w:rsidRPr="007B0085" w:rsidRDefault="001345BB" w:rsidP="001345BB">
            <w:pPr>
              <w:ind w:left="9"/>
              <w:jc w:val="center"/>
            </w:pPr>
          </w:p>
        </w:tc>
      </w:tr>
      <w:tr w:rsidR="001345BB" w:rsidRPr="007B0085" w14:paraId="0A7AD07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7F3D3FC" w14:textId="73F9063B" w:rsidR="001345BB" w:rsidRPr="00CF7FF6" w:rsidRDefault="001345BB" w:rsidP="001345BB">
            <w:pPr>
              <w:ind w:left="9"/>
              <w:jc w:val="both"/>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0183208" w14:textId="3370F53A" w:rsidR="001345BB" w:rsidRPr="00987AC2" w:rsidRDefault="001345BB" w:rsidP="001345BB">
            <w:pPr>
              <w:ind w:left="5"/>
              <w:jc w:val="both"/>
              <w:rPr>
                <w:rFonts w:ascii="Times New Roman" w:hAnsi="Times New Roman"/>
              </w:rPr>
            </w:pPr>
            <w:r w:rsidRPr="00626A1D">
              <w:rPr>
                <w:rFonts w:ascii="Times New Roman" w:hAnsi="Times New Roman"/>
              </w:rPr>
              <w:t>Составление гипотез (вопросов) юзабилити-исследования, подлежащих эксперим</w:t>
            </w:r>
            <w:r>
              <w:rPr>
                <w:rFonts w:ascii="Times New Roman" w:hAnsi="Times New Roman"/>
              </w:rPr>
              <w:t>ентальной проверке или изучению</w:t>
            </w:r>
          </w:p>
        </w:tc>
        <w:tc>
          <w:tcPr>
            <w:tcW w:w="902" w:type="dxa"/>
            <w:tcBorders>
              <w:top w:val="single" w:sz="6" w:space="0" w:color="000000"/>
              <w:left w:val="single" w:sz="6" w:space="0" w:color="000000"/>
              <w:bottom w:val="single" w:sz="6" w:space="0" w:color="000000"/>
              <w:right w:val="single" w:sz="6" w:space="0" w:color="000000"/>
            </w:tcBorders>
          </w:tcPr>
          <w:p w14:paraId="2B441B53" w14:textId="77777777" w:rsidR="001345BB" w:rsidRPr="00B042BF" w:rsidRDefault="001345BB" w:rsidP="001345BB">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6ED8FE64" w14:textId="77777777" w:rsidR="001345BB" w:rsidRPr="00B042BF"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15A427D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599DB31" w14:textId="77777777" w:rsidR="001345BB" w:rsidRPr="007B0085" w:rsidRDefault="001345BB" w:rsidP="001345BB">
            <w:pPr>
              <w:ind w:left="9"/>
              <w:jc w:val="center"/>
            </w:pPr>
          </w:p>
        </w:tc>
      </w:tr>
      <w:tr w:rsidR="001345BB" w:rsidRPr="007B0085" w14:paraId="75E4C10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2D42893" w14:textId="0F7C8C36"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0253997" w14:textId="381BBACD" w:rsidR="001345BB" w:rsidRPr="00B042BF" w:rsidRDefault="001345BB" w:rsidP="001345BB">
            <w:pPr>
              <w:ind w:left="5"/>
              <w:jc w:val="both"/>
              <w:rPr>
                <w:rFonts w:ascii="Times New Roman" w:hAnsi="Times New Roman"/>
                <w:i/>
                <w:iCs/>
              </w:rPr>
            </w:pPr>
            <w:r w:rsidRPr="00626A1D">
              <w:rPr>
                <w:rFonts w:ascii="Times New Roman" w:hAnsi="Times New Roman"/>
              </w:rPr>
              <w:t xml:space="preserve">Разработка пользовательских заданий респондентам, позволяющих проверить </w:t>
            </w:r>
            <w:r>
              <w:rPr>
                <w:rFonts w:ascii="Times New Roman" w:hAnsi="Times New Roman"/>
              </w:rPr>
              <w:t>гипотезы юзабилити-исследования</w:t>
            </w:r>
          </w:p>
        </w:tc>
        <w:tc>
          <w:tcPr>
            <w:tcW w:w="902" w:type="dxa"/>
            <w:tcBorders>
              <w:top w:val="single" w:sz="6" w:space="0" w:color="000000"/>
              <w:left w:val="single" w:sz="6" w:space="0" w:color="000000"/>
              <w:bottom w:val="single" w:sz="6" w:space="0" w:color="000000"/>
              <w:right w:val="single" w:sz="6" w:space="0" w:color="000000"/>
            </w:tcBorders>
          </w:tcPr>
          <w:p w14:paraId="4F1F137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639F91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15F12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9D11A24" w14:textId="77777777" w:rsidR="001345BB" w:rsidRPr="007B0085" w:rsidRDefault="001345BB" w:rsidP="001345BB">
            <w:pPr>
              <w:ind w:left="9"/>
              <w:jc w:val="center"/>
            </w:pPr>
          </w:p>
        </w:tc>
      </w:tr>
      <w:tr w:rsidR="001345BB" w:rsidRPr="007B0085" w14:paraId="4C7DE2B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078E2F3" w14:textId="1ADA1361"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8A783A7" w14:textId="3B263FF6" w:rsidR="001345BB" w:rsidRPr="00B042BF" w:rsidRDefault="001345BB" w:rsidP="001345BB">
            <w:pPr>
              <w:ind w:left="5"/>
              <w:jc w:val="both"/>
              <w:rPr>
                <w:rFonts w:ascii="Times New Roman" w:hAnsi="Times New Roman"/>
                <w:i/>
                <w:iCs/>
              </w:rPr>
            </w:pPr>
            <w:r w:rsidRPr="00626A1D">
              <w:rPr>
                <w:rFonts w:ascii="Times New Roman" w:hAnsi="Times New Roman"/>
              </w:rPr>
              <w:t>Сравнение выявленных в исследовании фактических путей выполнения пользовательских заданий с оптимальными путями</w:t>
            </w:r>
          </w:p>
        </w:tc>
        <w:tc>
          <w:tcPr>
            <w:tcW w:w="902" w:type="dxa"/>
            <w:tcBorders>
              <w:top w:val="single" w:sz="6" w:space="0" w:color="000000"/>
              <w:left w:val="single" w:sz="6" w:space="0" w:color="000000"/>
              <w:bottom w:val="single" w:sz="6" w:space="0" w:color="000000"/>
              <w:right w:val="single" w:sz="6" w:space="0" w:color="000000"/>
            </w:tcBorders>
          </w:tcPr>
          <w:p w14:paraId="7D7295C6"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FE8D3A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20C77E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36172CD" w14:textId="77777777" w:rsidR="001345BB" w:rsidRPr="007B0085" w:rsidRDefault="001345BB" w:rsidP="001345BB">
            <w:pPr>
              <w:ind w:left="9"/>
              <w:jc w:val="center"/>
            </w:pPr>
          </w:p>
        </w:tc>
      </w:tr>
      <w:tr w:rsidR="001345BB" w:rsidRPr="007B0085" w14:paraId="32318C4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46E46F7" w14:textId="4570A465" w:rsidR="001345BB" w:rsidRPr="00B042BF" w:rsidRDefault="001345BB" w:rsidP="001345BB">
            <w:pPr>
              <w:ind w:left="9"/>
              <w:jc w:val="both"/>
              <w:rPr>
                <w:rFonts w:ascii="Times New Roman" w:hAnsi="Times New Roman"/>
                <w:i/>
                <w:iCs/>
              </w:rPr>
            </w:pPr>
            <w:r>
              <w:rPr>
                <w:rFonts w:ascii="Times New Roman" w:hAnsi="Times New Roman"/>
                <w:b/>
                <w:bCs/>
                <w:i/>
                <w:iCs/>
                <w:lang w:val="en-US"/>
              </w:rPr>
              <w:t>E</w:t>
            </w:r>
            <w:r w:rsidRPr="00B042BF">
              <w:rPr>
                <w:rFonts w:ascii="Times New Roman" w:hAnsi="Times New Roman"/>
                <w:b/>
                <w:bCs/>
                <w:i/>
                <w:iCs/>
              </w:rPr>
              <w:t>/0</w:t>
            </w:r>
            <w:r>
              <w:rPr>
                <w:rFonts w:ascii="Times New Roman" w:hAnsi="Times New Roman"/>
                <w:b/>
                <w:bCs/>
                <w:i/>
                <w:iCs/>
              </w:rPr>
              <w:t>3</w:t>
            </w:r>
            <w:r w:rsidRPr="00B042BF">
              <w:rPr>
                <w:rFonts w:ascii="Times New Roman" w:hAnsi="Times New Roman"/>
                <w:b/>
                <w:bCs/>
                <w:i/>
                <w:iCs/>
              </w:rPr>
              <w:t>.6</w:t>
            </w:r>
          </w:p>
        </w:tc>
        <w:tc>
          <w:tcPr>
            <w:tcW w:w="0" w:type="auto"/>
            <w:tcBorders>
              <w:top w:val="single" w:sz="6" w:space="0" w:color="000000"/>
              <w:left w:val="single" w:sz="6" w:space="0" w:color="000000"/>
              <w:bottom w:val="single" w:sz="6" w:space="0" w:color="000000"/>
              <w:right w:val="single" w:sz="6" w:space="0" w:color="000000"/>
            </w:tcBorders>
          </w:tcPr>
          <w:p w14:paraId="65A54114" w14:textId="0D5FA357" w:rsidR="001345BB" w:rsidRPr="00B042BF" w:rsidRDefault="001345BB" w:rsidP="001345BB">
            <w:pPr>
              <w:ind w:left="5"/>
              <w:jc w:val="both"/>
              <w:rPr>
                <w:rFonts w:ascii="Times New Roman" w:hAnsi="Times New Roman"/>
                <w:i/>
                <w:iCs/>
              </w:rPr>
            </w:pPr>
            <w:r w:rsidRPr="00C75C87">
              <w:rPr>
                <w:rFonts w:ascii="Times New Roman" w:hAnsi="Times New Roman"/>
                <w:b/>
                <w:bCs/>
                <w:i/>
                <w:iCs/>
              </w:rPr>
              <w:t>Определение персонажей тестирования и их графических пользовательских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0FBE83D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AD3C3D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90BE91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8F8F73B" w14:textId="77777777" w:rsidR="001345BB" w:rsidRPr="007B0085" w:rsidRDefault="001345BB" w:rsidP="001345BB">
            <w:pPr>
              <w:ind w:left="9"/>
              <w:jc w:val="center"/>
            </w:pPr>
          </w:p>
        </w:tc>
      </w:tr>
      <w:tr w:rsidR="001345BB" w:rsidRPr="007B0085" w14:paraId="2119EB1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1DEF3E1" w14:textId="290A029E"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0134237" w14:textId="77777777" w:rsidR="001345BB" w:rsidRPr="00C75C87" w:rsidRDefault="001345BB" w:rsidP="001345BB">
            <w:pPr>
              <w:ind w:left="9"/>
              <w:jc w:val="center"/>
              <w:rPr>
                <w:rFonts w:ascii="Times New Roman" w:hAnsi="Times New Roman"/>
              </w:rPr>
            </w:pPr>
            <w:r w:rsidRPr="00C75C87">
              <w:rPr>
                <w:rFonts w:ascii="Times New Roman" w:hAnsi="Times New Roman"/>
              </w:rPr>
              <w:t>Определение персонажей юзабилити-тестирования интерфейсов</w:t>
            </w:r>
          </w:p>
          <w:p w14:paraId="513EDD26" w14:textId="2064681C" w:rsidR="001345BB" w:rsidRPr="00B042BF" w:rsidRDefault="001345BB" w:rsidP="001345BB">
            <w:pPr>
              <w:ind w:left="5"/>
              <w:jc w:val="both"/>
              <w:rPr>
                <w:rFonts w:ascii="Times New Roman" w:hAnsi="Times New Roman"/>
                <w:i/>
                <w:iCs/>
              </w:rPr>
            </w:pPr>
          </w:p>
        </w:tc>
        <w:tc>
          <w:tcPr>
            <w:tcW w:w="902" w:type="dxa"/>
            <w:tcBorders>
              <w:top w:val="single" w:sz="6" w:space="0" w:color="000000"/>
              <w:left w:val="single" w:sz="6" w:space="0" w:color="000000"/>
              <w:bottom w:val="single" w:sz="6" w:space="0" w:color="000000"/>
              <w:right w:val="single" w:sz="6" w:space="0" w:color="000000"/>
            </w:tcBorders>
          </w:tcPr>
          <w:p w14:paraId="73B6CF8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745186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0C6330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E9FBCC8" w14:textId="77777777" w:rsidR="001345BB" w:rsidRPr="007B0085" w:rsidRDefault="001345BB" w:rsidP="001345BB">
            <w:pPr>
              <w:ind w:left="9"/>
              <w:jc w:val="center"/>
            </w:pPr>
          </w:p>
        </w:tc>
      </w:tr>
      <w:tr w:rsidR="001345BB" w:rsidRPr="007B0085" w14:paraId="199D54F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A5CD886" w14:textId="7DDFF126"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56EB8098" w14:textId="13332F5A" w:rsidR="001345BB" w:rsidRPr="00B042BF" w:rsidRDefault="001345BB" w:rsidP="001345BB">
            <w:pPr>
              <w:ind w:left="5"/>
              <w:jc w:val="both"/>
              <w:rPr>
                <w:rFonts w:ascii="Times New Roman" w:hAnsi="Times New Roman"/>
                <w:i/>
                <w:iCs/>
              </w:rPr>
            </w:pPr>
            <w:r w:rsidRPr="00C75C87">
              <w:rPr>
                <w:rFonts w:ascii="Times New Roman" w:hAnsi="Times New Roman"/>
              </w:rPr>
              <w:t>Определение стейкхолдеров юзабилити-тестирования</w:t>
            </w:r>
          </w:p>
        </w:tc>
        <w:tc>
          <w:tcPr>
            <w:tcW w:w="902" w:type="dxa"/>
            <w:tcBorders>
              <w:top w:val="single" w:sz="6" w:space="0" w:color="000000"/>
              <w:left w:val="single" w:sz="6" w:space="0" w:color="000000"/>
              <w:bottom w:val="single" w:sz="6" w:space="0" w:color="000000"/>
              <w:right w:val="single" w:sz="6" w:space="0" w:color="000000"/>
            </w:tcBorders>
          </w:tcPr>
          <w:p w14:paraId="23B121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D4E0E1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68094A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D398E4" w14:textId="77777777" w:rsidR="001345BB" w:rsidRPr="007B0085" w:rsidRDefault="001345BB" w:rsidP="001345BB">
            <w:pPr>
              <w:ind w:left="9"/>
              <w:jc w:val="center"/>
            </w:pPr>
          </w:p>
        </w:tc>
      </w:tr>
      <w:tr w:rsidR="001345BB" w:rsidRPr="007B0085" w14:paraId="053CF3EB"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5787866D" w14:textId="77777777" w:rsidR="001345BB" w:rsidRPr="00B042BF" w:rsidRDefault="001345BB" w:rsidP="001345BB">
            <w:pPr>
              <w:ind w:left="9"/>
              <w:jc w:val="center"/>
              <w:rPr>
                <w:rFonts w:ascii="Times New Roman" w:hAnsi="Times New Roman"/>
                <w:b/>
                <w:bCs/>
              </w:rP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1345BB" w:rsidRPr="007B0085" w14:paraId="217A017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0E663C91"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ОТФ</w:t>
            </w:r>
          </w:p>
          <w:p w14:paraId="032E3104" w14:textId="77777777" w:rsidR="001345BB" w:rsidRPr="0021245C" w:rsidRDefault="001345BB" w:rsidP="001345BB">
            <w:pPr>
              <w:ind w:left="9"/>
              <w:jc w:val="both"/>
              <w:rPr>
                <w:rFonts w:ascii="Times New Roman" w:hAnsi="Times New Roman"/>
                <w:b/>
                <w:bCs/>
              </w:rPr>
            </w:pPr>
            <w:r w:rsidRPr="0021245C">
              <w:rPr>
                <w:rFonts w:ascii="Times New Roman" w:hAnsi="Times New Roman"/>
                <w:b/>
                <w:bCs/>
              </w:rPr>
              <w:t>С6</w:t>
            </w:r>
          </w:p>
        </w:tc>
        <w:tc>
          <w:tcPr>
            <w:tcW w:w="0" w:type="auto"/>
            <w:tcBorders>
              <w:top w:val="single" w:sz="6" w:space="0" w:color="000000"/>
              <w:left w:val="single" w:sz="6" w:space="0" w:color="000000"/>
              <w:bottom w:val="single" w:sz="6" w:space="0" w:color="000000"/>
              <w:right w:val="single" w:sz="6" w:space="0" w:color="000000"/>
            </w:tcBorders>
          </w:tcPr>
          <w:p w14:paraId="1E1B0B9F" w14:textId="77777777" w:rsidR="001345BB" w:rsidRPr="0021245C" w:rsidRDefault="001345BB" w:rsidP="001345BB">
            <w:pPr>
              <w:ind w:left="5"/>
              <w:jc w:val="both"/>
              <w:rPr>
                <w:rFonts w:ascii="Times New Roman" w:hAnsi="Times New Roman"/>
                <w:b/>
                <w:bCs/>
              </w:rPr>
            </w:pPr>
            <w:r w:rsidRPr="0021245C">
              <w:rPr>
                <w:rFonts w:ascii="Times New Roman" w:hAnsi="Times New Roman"/>
                <w:b/>
                <w:bCs/>
              </w:rPr>
              <w:t>Управление работами по созданию (модификации) и сопровождению информационных ресурсов</w:t>
            </w:r>
          </w:p>
        </w:tc>
        <w:tc>
          <w:tcPr>
            <w:tcW w:w="902" w:type="dxa"/>
            <w:tcBorders>
              <w:top w:val="single" w:sz="6" w:space="0" w:color="000000"/>
              <w:left w:val="single" w:sz="6" w:space="0" w:color="000000"/>
              <w:bottom w:val="single" w:sz="6" w:space="0" w:color="000000"/>
              <w:right w:val="single" w:sz="6" w:space="0" w:color="000000"/>
            </w:tcBorders>
          </w:tcPr>
          <w:p w14:paraId="0E9989D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49B4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DA34ED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1388F5" w14:textId="77777777" w:rsidR="001345BB" w:rsidRPr="007B0085" w:rsidRDefault="001345BB" w:rsidP="001345BB">
            <w:pPr>
              <w:ind w:left="9"/>
              <w:jc w:val="center"/>
            </w:pPr>
          </w:p>
        </w:tc>
      </w:tr>
      <w:tr w:rsidR="001345BB" w:rsidRPr="007B0085" w14:paraId="6EF06DB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096D96B" w14:textId="77777777" w:rsidR="001345BB" w:rsidRPr="00CF7FF6" w:rsidRDefault="001345BB" w:rsidP="001345BB">
            <w:pPr>
              <w:ind w:left="9"/>
              <w:jc w:val="both"/>
              <w:rPr>
                <w:rFonts w:ascii="Times New Roman" w:hAnsi="Times New Roman"/>
                <w:b/>
                <w:bCs/>
                <w:i/>
                <w:iCs/>
              </w:rPr>
            </w:pPr>
            <w:r w:rsidRPr="00CF7FF6">
              <w:rPr>
                <w:rFonts w:ascii="Times New Roman" w:hAnsi="Times New Roman"/>
                <w:b/>
                <w:bCs/>
                <w:i/>
                <w:iCs/>
              </w:rPr>
              <w:lastRenderedPageBreak/>
              <w:t>С/1.6</w:t>
            </w:r>
          </w:p>
        </w:tc>
        <w:tc>
          <w:tcPr>
            <w:tcW w:w="0" w:type="auto"/>
            <w:tcBorders>
              <w:top w:val="single" w:sz="6" w:space="0" w:color="000000"/>
              <w:left w:val="single" w:sz="6" w:space="0" w:color="000000"/>
              <w:bottom w:val="single" w:sz="6" w:space="0" w:color="000000"/>
              <w:right w:val="single" w:sz="6" w:space="0" w:color="000000"/>
            </w:tcBorders>
          </w:tcPr>
          <w:p w14:paraId="161FB7A3" w14:textId="77777777" w:rsidR="001345BB" w:rsidRPr="00CF7FF6" w:rsidRDefault="001345BB" w:rsidP="001345BB">
            <w:pPr>
              <w:ind w:left="5"/>
              <w:jc w:val="both"/>
              <w:rPr>
                <w:rFonts w:ascii="Times New Roman" w:hAnsi="Times New Roman"/>
                <w:b/>
                <w:bCs/>
                <w:i/>
                <w:iCs/>
              </w:rPr>
            </w:pPr>
            <w:r w:rsidRPr="00CF7FF6">
              <w:rPr>
                <w:rFonts w:ascii="Times New Roman" w:hAnsi="Times New Roman"/>
                <w:b/>
                <w:bCs/>
                <w:i/>
                <w:iCs/>
              </w:rPr>
              <w:t>Анализ и формализация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59D4B2E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E0BEE2"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07B1F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E42ACEA" w14:textId="77777777" w:rsidR="001345BB" w:rsidRPr="007B0085" w:rsidRDefault="001345BB" w:rsidP="001345BB">
            <w:pPr>
              <w:ind w:left="9"/>
              <w:jc w:val="center"/>
            </w:pPr>
          </w:p>
        </w:tc>
      </w:tr>
      <w:tr w:rsidR="001345BB" w:rsidRPr="007B0085" w14:paraId="499AA8D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AED89C"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B89059" w14:textId="77777777" w:rsidR="001345BB" w:rsidRPr="00987AC2" w:rsidRDefault="001345BB" w:rsidP="001345BB">
            <w:pPr>
              <w:ind w:left="5"/>
              <w:jc w:val="both"/>
              <w:rPr>
                <w:rFonts w:ascii="Times New Roman" w:hAnsi="Times New Roman"/>
              </w:rPr>
            </w:pPr>
            <w:r w:rsidRPr="00987AC2">
              <w:rPr>
                <w:rFonts w:ascii="Times New Roman" w:hAnsi="Times New Roman"/>
              </w:rPr>
              <w:t xml:space="preserve">Составление формализованных описаний решения поставленных задач в соответствии с требованиями </w:t>
            </w:r>
            <w:proofErr w:type="gramStart"/>
            <w:r w:rsidRPr="00987AC2">
              <w:rPr>
                <w:rFonts w:ascii="Times New Roman" w:hAnsi="Times New Roman"/>
              </w:rPr>
              <w:t>принятых  в</w:t>
            </w:r>
            <w:proofErr w:type="gramEnd"/>
            <w:r w:rsidRPr="00987AC2">
              <w:rPr>
                <w:rFonts w:ascii="Times New Roman" w:hAnsi="Times New Roman"/>
              </w:rPr>
              <w:t xml:space="preserve">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7186583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9F3CE9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94933C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8540041" w14:textId="77777777" w:rsidR="001345BB" w:rsidRPr="007B0085" w:rsidRDefault="001345BB" w:rsidP="001345BB">
            <w:pPr>
              <w:ind w:left="9"/>
              <w:jc w:val="center"/>
            </w:pPr>
          </w:p>
        </w:tc>
      </w:tr>
      <w:tr w:rsidR="001345BB" w:rsidRPr="007B0085" w14:paraId="6AF12C7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D4BF0E2" w14:textId="77777777" w:rsidR="001345BB" w:rsidRPr="00CF7FF6" w:rsidRDefault="001345BB" w:rsidP="00CF7FF6">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564F174" w14:textId="77777777" w:rsidR="001345BB" w:rsidRPr="00987AC2" w:rsidRDefault="001345BB" w:rsidP="001345BB">
            <w:pPr>
              <w:ind w:left="5"/>
              <w:jc w:val="both"/>
              <w:rPr>
                <w:rFonts w:ascii="Times New Roman" w:hAnsi="Times New Roman"/>
              </w:rPr>
            </w:pPr>
            <w:r w:rsidRPr="00987AC2">
              <w:rPr>
                <w:rFonts w:ascii="Times New Roman" w:hAnsi="Times New Roman"/>
              </w:rPr>
              <w:t>Разработка алгоритмов решения поставленных задач в соответствии с требованиями принятых в организации нормативных документов</w:t>
            </w:r>
          </w:p>
        </w:tc>
        <w:tc>
          <w:tcPr>
            <w:tcW w:w="902" w:type="dxa"/>
            <w:tcBorders>
              <w:top w:val="single" w:sz="6" w:space="0" w:color="000000"/>
              <w:left w:val="single" w:sz="6" w:space="0" w:color="000000"/>
              <w:bottom w:val="single" w:sz="6" w:space="0" w:color="000000"/>
              <w:right w:val="single" w:sz="6" w:space="0" w:color="000000"/>
            </w:tcBorders>
          </w:tcPr>
          <w:p w14:paraId="3C8FE9CC"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8091E4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0DBB4E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7B8E334" w14:textId="77777777" w:rsidR="001345BB" w:rsidRPr="007B0085" w:rsidRDefault="001345BB" w:rsidP="001345BB">
            <w:pPr>
              <w:ind w:left="9"/>
              <w:jc w:val="center"/>
            </w:pPr>
          </w:p>
        </w:tc>
      </w:tr>
      <w:tr w:rsidR="001345BB" w:rsidRPr="007B0085" w14:paraId="02D4248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142A9C4" w14:textId="77777777" w:rsidR="001345BB" w:rsidRPr="00987AC2" w:rsidRDefault="001345BB" w:rsidP="00CF7FF6">
            <w:pPr>
              <w:ind w:left="9"/>
              <w:jc w:val="center"/>
              <w:rPr>
                <w:rFonts w:ascii="Times New Roman" w:hAnsi="Times New Roman"/>
                <w:i/>
                <w:iCs/>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5779F64" w14:textId="77777777" w:rsidR="001345BB" w:rsidRPr="00987AC2" w:rsidRDefault="001345BB" w:rsidP="001345BB">
            <w:pPr>
              <w:ind w:left="5"/>
              <w:jc w:val="both"/>
              <w:rPr>
                <w:rFonts w:ascii="Times New Roman" w:hAnsi="Times New Roman"/>
              </w:rPr>
            </w:pPr>
            <w:r w:rsidRPr="00987AC2">
              <w:rPr>
                <w:rFonts w:ascii="Times New Roman" w:hAnsi="Times New Roman"/>
              </w:rPr>
              <w:t>Оценка времени и трудоемкости реализации требований к ИР</w:t>
            </w:r>
          </w:p>
        </w:tc>
        <w:tc>
          <w:tcPr>
            <w:tcW w:w="902" w:type="dxa"/>
            <w:tcBorders>
              <w:top w:val="single" w:sz="6" w:space="0" w:color="000000"/>
              <w:left w:val="single" w:sz="6" w:space="0" w:color="000000"/>
              <w:bottom w:val="single" w:sz="6" w:space="0" w:color="000000"/>
              <w:right w:val="single" w:sz="6" w:space="0" w:color="000000"/>
            </w:tcBorders>
          </w:tcPr>
          <w:p w14:paraId="492A9B5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296348C"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76A8D7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C1E753" w14:textId="77777777" w:rsidR="001345BB" w:rsidRPr="007B0085" w:rsidRDefault="001345BB" w:rsidP="001345BB">
            <w:pPr>
              <w:ind w:left="9"/>
              <w:jc w:val="center"/>
            </w:pPr>
          </w:p>
        </w:tc>
      </w:tr>
      <w:tr w:rsidR="001345BB" w:rsidRPr="007B0085" w14:paraId="21AF4D8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F896266"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C/03.6</w:t>
            </w:r>
          </w:p>
        </w:tc>
        <w:tc>
          <w:tcPr>
            <w:tcW w:w="0" w:type="auto"/>
            <w:tcBorders>
              <w:top w:val="single" w:sz="6" w:space="0" w:color="000000"/>
              <w:left w:val="single" w:sz="6" w:space="0" w:color="000000"/>
              <w:bottom w:val="single" w:sz="6" w:space="0" w:color="000000"/>
              <w:right w:val="single" w:sz="6" w:space="0" w:color="000000"/>
            </w:tcBorders>
          </w:tcPr>
          <w:p w14:paraId="7490AE5B" w14:textId="77777777" w:rsidR="001345BB" w:rsidRPr="00D3063A" w:rsidRDefault="001345BB" w:rsidP="001345BB">
            <w:pPr>
              <w:jc w:val="both"/>
              <w:rPr>
                <w:rFonts w:ascii="Times New Roman" w:hAnsi="Times New Roman"/>
                <w:b/>
                <w:bCs/>
                <w:i/>
                <w:iCs/>
              </w:rPr>
            </w:pPr>
            <w:r w:rsidRPr="00D3063A">
              <w:rPr>
                <w:rFonts w:ascii="Times New Roman" w:hAnsi="Times New Roman"/>
                <w:b/>
                <w:bCs/>
                <w:i/>
                <w:iCs/>
              </w:rPr>
              <w:t>Проектирование ИР</w:t>
            </w:r>
          </w:p>
        </w:tc>
        <w:tc>
          <w:tcPr>
            <w:tcW w:w="902" w:type="dxa"/>
            <w:tcBorders>
              <w:top w:val="single" w:sz="6" w:space="0" w:color="000000"/>
              <w:left w:val="single" w:sz="6" w:space="0" w:color="000000"/>
              <w:bottom w:val="single" w:sz="6" w:space="0" w:color="000000"/>
              <w:right w:val="single" w:sz="6" w:space="0" w:color="000000"/>
            </w:tcBorders>
          </w:tcPr>
          <w:p w14:paraId="6D7DDEF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10DF274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BF1E91D"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A88EB14" w14:textId="77777777" w:rsidR="001345BB" w:rsidRPr="007B0085" w:rsidRDefault="001345BB" w:rsidP="001345BB">
            <w:pPr>
              <w:ind w:left="9"/>
              <w:jc w:val="center"/>
            </w:pPr>
          </w:p>
        </w:tc>
      </w:tr>
      <w:tr w:rsidR="001345BB" w:rsidRPr="007B0085" w14:paraId="6BA34CA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D3E507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AA2D5CE" w14:textId="77777777" w:rsidR="001345BB" w:rsidRPr="007E3E0A" w:rsidRDefault="001345BB" w:rsidP="001345BB">
            <w:pPr>
              <w:ind w:left="5"/>
              <w:jc w:val="both"/>
              <w:rPr>
                <w:rFonts w:ascii="Times New Roman" w:hAnsi="Times New Roman"/>
              </w:rPr>
            </w:pPr>
            <w:r w:rsidRPr="007E3E0A">
              <w:rPr>
                <w:rFonts w:ascii="Times New Roman" w:hAnsi="Times New Roman"/>
              </w:rPr>
              <w:t>Разработка, изменение архитектуры ИР, согласование с системным аналитиком и архитектором</w:t>
            </w:r>
          </w:p>
        </w:tc>
        <w:tc>
          <w:tcPr>
            <w:tcW w:w="902" w:type="dxa"/>
            <w:tcBorders>
              <w:top w:val="single" w:sz="6" w:space="0" w:color="000000"/>
              <w:left w:val="single" w:sz="6" w:space="0" w:color="000000"/>
              <w:bottom w:val="single" w:sz="6" w:space="0" w:color="000000"/>
              <w:right w:val="single" w:sz="6" w:space="0" w:color="000000"/>
            </w:tcBorders>
          </w:tcPr>
          <w:p w14:paraId="13F1061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084954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95F793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EBB1F0E" w14:textId="77777777" w:rsidR="001345BB" w:rsidRPr="007B0085" w:rsidRDefault="001345BB" w:rsidP="001345BB">
            <w:pPr>
              <w:ind w:left="9"/>
              <w:jc w:val="center"/>
            </w:pPr>
          </w:p>
        </w:tc>
      </w:tr>
      <w:tr w:rsidR="001345BB" w:rsidRPr="007B0085" w14:paraId="1436032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2BF8FBB"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9F9F1A5"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структур данных</w:t>
            </w:r>
          </w:p>
        </w:tc>
        <w:tc>
          <w:tcPr>
            <w:tcW w:w="902" w:type="dxa"/>
            <w:tcBorders>
              <w:top w:val="single" w:sz="6" w:space="0" w:color="000000"/>
              <w:left w:val="single" w:sz="6" w:space="0" w:color="000000"/>
              <w:bottom w:val="single" w:sz="6" w:space="0" w:color="000000"/>
              <w:right w:val="single" w:sz="6" w:space="0" w:color="000000"/>
            </w:tcBorders>
          </w:tcPr>
          <w:p w14:paraId="44B81265"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4A68328"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30286E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2FDF893" w14:textId="77777777" w:rsidR="001345BB" w:rsidRPr="007B0085" w:rsidRDefault="001345BB" w:rsidP="001345BB">
            <w:pPr>
              <w:ind w:left="9"/>
              <w:jc w:val="center"/>
            </w:pPr>
          </w:p>
        </w:tc>
      </w:tr>
      <w:tr w:rsidR="001345BB" w:rsidRPr="007B0085" w14:paraId="73B35A3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7230032"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4CB7DFF"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баз данных</w:t>
            </w:r>
          </w:p>
        </w:tc>
        <w:tc>
          <w:tcPr>
            <w:tcW w:w="902" w:type="dxa"/>
            <w:tcBorders>
              <w:top w:val="single" w:sz="6" w:space="0" w:color="000000"/>
              <w:left w:val="single" w:sz="6" w:space="0" w:color="000000"/>
              <w:bottom w:val="single" w:sz="6" w:space="0" w:color="000000"/>
              <w:right w:val="single" w:sz="6" w:space="0" w:color="000000"/>
            </w:tcBorders>
          </w:tcPr>
          <w:p w14:paraId="5DAD4E9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CADD8F7"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469663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A82B701" w14:textId="77777777" w:rsidR="001345BB" w:rsidRPr="007B0085" w:rsidRDefault="001345BB" w:rsidP="001345BB">
            <w:pPr>
              <w:ind w:left="9"/>
              <w:jc w:val="center"/>
            </w:pPr>
          </w:p>
        </w:tc>
      </w:tr>
      <w:tr w:rsidR="001345BB" w:rsidRPr="007B0085" w14:paraId="3689A452"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2998477"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167BACF6" w14:textId="77777777" w:rsidR="001345BB" w:rsidRPr="007E3E0A" w:rsidRDefault="001345BB" w:rsidP="001345BB">
            <w:pPr>
              <w:ind w:left="5"/>
              <w:jc w:val="both"/>
              <w:rPr>
                <w:rFonts w:ascii="Times New Roman" w:hAnsi="Times New Roman"/>
              </w:rPr>
            </w:pPr>
            <w:r w:rsidRPr="007E3E0A">
              <w:rPr>
                <w:rFonts w:ascii="Times New Roman" w:hAnsi="Times New Roman"/>
              </w:rPr>
              <w:t>Проектирование интерфейсов</w:t>
            </w:r>
          </w:p>
        </w:tc>
        <w:tc>
          <w:tcPr>
            <w:tcW w:w="902" w:type="dxa"/>
            <w:tcBorders>
              <w:top w:val="single" w:sz="6" w:space="0" w:color="000000"/>
              <w:left w:val="single" w:sz="6" w:space="0" w:color="000000"/>
              <w:bottom w:val="single" w:sz="6" w:space="0" w:color="000000"/>
              <w:right w:val="single" w:sz="6" w:space="0" w:color="000000"/>
            </w:tcBorders>
          </w:tcPr>
          <w:p w14:paraId="21A72A24"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5087993"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12CD5B7"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00FBB1A" w14:textId="77777777" w:rsidR="001345BB" w:rsidRPr="007B0085" w:rsidRDefault="001345BB" w:rsidP="001345BB">
            <w:pPr>
              <w:ind w:left="9"/>
              <w:jc w:val="center"/>
            </w:pPr>
          </w:p>
        </w:tc>
      </w:tr>
      <w:tr w:rsidR="001345BB" w:rsidRPr="007B0085" w14:paraId="29AB79D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971A964" w14:textId="77777777" w:rsidR="001345BB" w:rsidRPr="00D3063A" w:rsidRDefault="001345BB" w:rsidP="001345BB">
            <w:pPr>
              <w:ind w:left="9"/>
              <w:jc w:val="both"/>
              <w:rPr>
                <w:rFonts w:ascii="Times New Roman" w:hAnsi="Times New Roman"/>
                <w:b/>
                <w:bCs/>
                <w:i/>
                <w:iCs/>
                <w:lang w:val="en-US"/>
              </w:rPr>
            </w:pPr>
            <w:r w:rsidRPr="00D3063A">
              <w:rPr>
                <w:rFonts w:ascii="Times New Roman" w:hAnsi="Times New Roman"/>
                <w:b/>
                <w:bCs/>
                <w:i/>
                <w:iCs/>
                <w:lang w:val="en-US"/>
              </w:rPr>
              <w:t>C/0</w:t>
            </w:r>
            <w:r>
              <w:rPr>
                <w:rFonts w:ascii="Times New Roman" w:hAnsi="Times New Roman"/>
                <w:b/>
                <w:bCs/>
                <w:i/>
                <w:iCs/>
              </w:rPr>
              <w:t>4</w:t>
            </w:r>
            <w:r w:rsidRPr="00D3063A">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787C45BB" w14:textId="77777777" w:rsidR="001345BB" w:rsidRPr="00D3063A" w:rsidRDefault="001345BB" w:rsidP="001345BB">
            <w:pPr>
              <w:ind w:left="5"/>
              <w:jc w:val="both"/>
              <w:rPr>
                <w:rFonts w:ascii="Times New Roman" w:hAnsi="Times New Roman"/>
                <w:b/>
                <w:bCs/>
                <w:i/>
                <w:iCs/>
              </w:rPr>
            </w:pPr>
            <w:r w:rsidRPr="00D3063A">
              <w:rPr>
                <w:rFonts w:ascii="Times New Roman" w:hAnsi="Times New Roman"/>
                <w:b/>
                <w:bCs/>
                <w:i/>
                <w:iCs/>
              </w:rPr>
              <w:t>Тестирование ИР с точки зрения пользовательского удобства на основании данных о поведении пользователей</w:t>
            </w:r>
          </w:p>
        </w:tc>
        <w:tc>
          <w:tcPr>
            <w:tcW w:w="902" w:type="dxa"/>
            <w:tcBorders>
              <w:top w:val="single" w:sz="6" w:space="0" w:color="000000"/>
              <w:left w:val="single" w:sz="6" w:space="0" w:color="000000"/>
              <w:bottom w:val="single" w:sz="6" w:space="0" w:color="000000"/>
              <w:right w:val="single" w:sz="6" w:space="0" w:color="000000"/>
            </w:tcBorders>
          </w:tcPr>
          <w:p w14:paraId="528C000F"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FEB134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85007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14BF2BA" w14:textId="77777777" w:rsidR="001345BB" w:rsidRPr="007B0085" w:rsidRDefault="001345BB" w:rsidP="001345BB">
            <w:pPr>
              <w:ind w:left="9"/>
              <w:jc w:val="center"/>
            </w:pPr>
          </w:p>
        </w:tc>
      </w:tr>
      <w:tr w:rsidR="001345BB" w:rsidRPr="007B0085" w14:paraId="06F617B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26D6C9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AEBCE00" w14:textId="77777777" w:rsidR="001345BB" w:rsidRPr="009603FF" w:rsidRDefault="001345BB" w:rsidP="001345BB">
            <w:pPr>
              <w:ind w:left="5"/>
              <w:jc w:val="both"/>
              <w:rPr>
                <w:rFonts w:ascii="Times New Roman" w:hAnsi="Times New Roman"/>
              </w:rPr>
            </w:pPr>
            <w:r w:rsidRPr="009603FF">
              <w:rPr>
                <w:rFonts w:ascii="Times New Roman" w:hAnsi="Times New Roman"/>
              </w:rPr>
              <w:t>Анализ качества и полноты отработки пользовательских сценариев</w:t>
            </w:r>
          </w:p>
        </w:tc>
        <w:tc>
          <w:tcPr>
            <w:tcW w:w="902" w:type="dxa"/>
            <w:tcBorders>
              <w:top w:val="single" w:sz="6" w:space="0" w:color="000000"/>
              <w:left w:val="single" w:sz="6" w:space="0" w:color="000000"/>
              <w:bottom w:val="single" w:sz="6" w:space="0" w:color="000000"/>
              <w:right w:val="single" w:sz="6" w:space="0" w:color="000000"/>
            </w:tcBorders>
          </w:tcPr>
          <w:p w14:paraId="334A941E"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10CA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1EE4C23"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DEBB7C6" w14:textId="77777777" w:rsidR="001345BB" w:rsidRPr="007B0085" w:rsidRDefault="001345BB" w:rsidP="001345BB">
            <w:pPr>
              <w:ind w:left="9"/>
              <w:jc w:val="center"/>
            </w:pPr>
          </w:p>
        </w:tc>
      </w:tr>
      <w:tr w:rsidR="001345BB" w:rsidRPr="007B0085" w14:paraId="79AC7B30"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F7EFBE"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27B50AF7" w14:textId="77777777" w:rsidR="001345BB" w:rsidRPr="009603FF" w:rsidRDefault="001345BB" w:rsidP="001345BB">
            <w:pPr>
              <w:ind w:left="5"/>
              <w:jc w:val="both"/>
              <w:rPr>
                <w:rFonts w:ascii="Times New Roman" w:hAnsi="Times New Roman"/>
              </w:rPr>
            </w:pPr>
            <w:r w:rsidRPr="009603FF">
              <w:rPr>
                <w:rFonts w:ascii="Times New Roman" w:hAnsi="Times New Roman"/>
              </w:rPr>
              <w:t>Определение набора регистрируемых параметров</w:t>
            </w:r>
          </w:p>
        </w:tc>
        <w:tc>
          <w:tcPr>
            <w:tcW w:w="902" w:type="dxa"/>
            <w:tcBorders>
              <w:top w:val="single" w:sz="6" w:space="0" w:color="000000"/>
              <w:left w:val="single" w:sz="6" w:space="0" w:color="000000"/>
              <w:bottom w:val="single" w:sz="6" w:space="0" w:color="000000"/>
              <w:right w:val="single" w:sz="6" w:space="0" w:color="000000"/>
            </w:tcBorders>
          </w:tcPr>
          <w:p w14:paraId="67726F62"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C27F1A6"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36E2820"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4061DA8" w14:textId="77777777" w:rsidR="001345BB" w:rsidRPr="007B0085" w:rsidRDefault="001345BB" w:rsidP="001345BB">
            <w:pPr>
              <w:ind w:left="9"/>
              <w:jc w:val="center"/>
            </w:pPr>
          </w:p>
        </w:tc>
      </w:tr>
      <w:tr w:rsidR="001345BB" w:rsidRPr="007B0085" w14:paraId="619E8ED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FED360" w14:textId="77777777" w:rsidR="001345BB" w:rsidRPr="009603FF" w:rsidRDefault="001345BB" w:rsidP="001345BB">
            <w:pPr>
              <w:ind w:left="9"/>
              <w:jc w:val="both"/>
              <w:rPr>
                <w:rFonts w:ascii="Times New Roman" w:hAnsi="Times New Roman"/>
                <w:b/>
                <w:bCs/>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12FFFC4B" w14:textId="77777777" w:rsidR="001345BB" w:rsidRPr="009603FF" w:rsidRDefault="001345BB" w:rsidP="001345BB">
            <w:pPr>
              <w:ind w:left="5"/>
              <w:jc w:val="both"/>
              <w:rPr>
                <w:rFonts w:ascii="Times New Roman" w:hAnsi="Times New Roman"/>
                <w:b/>
                <w:bCs/>
                <w:i/>
                <w:iCs/>
              </w:rPr>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017E8AB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E9D1EB1"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CAF68AF"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04FD4AC" w14:textId="77777777" w:rsidR="001345BB" w:rsidRPr="007B0085" w:rsidRDefault="001345BB" w:rsidP="001345BB">
            <w:pPr>
              <w:ind w:left="9"/>
              <w:jc w:val="center"/>
            </w:pPr>
          </w:p>
        </w:tc>
      </w:tr>
      <w:tr w:rsidR="001345BB" w:rsidRPr="007B0085" w14:paraId="1E966849"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1AD9DAF1" w14:textId="77777777" w:rsidR="001345BB" w:rsidRPr="005C2CDA" w:rsidRDefault="001345BB" w:rsidP="001345BB">
            <w:pPr>
              <w:ind w:left="9"/>
              <w:jc w:val="center"/>
              <w:rPr>
                <w:rFonts w:ascii="Times New Roman" w:hAnsi="Times New Roman"/>
              </w:rPr>
            </w:pPr>
            <w:r w:rsidRPr="005C2CDA">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32B1226C" w14:textId="77777777" w:rsidR="001345BB" w:rsidRPr="005C2CDA" w:rsidRDefault="001345BB" w:rsidP="001345BB">
            <w:pPr>
              <w:ind w:left="5"/>
              <w:jc w:val="both"/>
              <w:rPr>
                <w:rFonts w:ascii="Times New Roman" w:hAnsi="Times New Roman"/>
              </w:rPr>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50825F07"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3484688F"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56AC07B2"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20B01806" w14:textId="77777777" w:rsidR="001345BB" w:rsidRPr="007B0085" w:rsidRDefault="001345BB" w:rsidP="001345BB">
            <w:pPr>
              <w:ind w:left="9"/>
              <w:jc w:val="center"/>
            </w:pPr>
          </w:p>
        </w:tc>
      </w:tr>
      <w:tr w:rsidR="001345BB" w:rsidRPr="007B0085" w14:paraId="763C20DA" w14:textId="77777777" w:rsidTr="000460FC">
        <w:trPr>
          <w:gridAfter w:val="1"/>
          <w:wAfter w:w="2771" w:type="dxa"/>
          <w:trHeight w:val="257"/>
        </w:trPr>
        <w:tc>
          <w:tcPr>
            <w:tcW w:w="0" w:type="auto"/>
            <w:vMerge w:val="restart"/>
            <w:tcBorders>
              <w:top w:val="single" w:sz="12" w:space="0" w:color="000000"/>
              <w:left w:val="single" w:sz="12" w:space="0" w:color="000000"/>
              <w:bottom w:val="single" w:sz="6" w:space="0" w:color="000000"/>
              <w:right w:val="single" w:sz="6" w:space="0" w:color="000000"/>
            </w:tcBorders>
          </w:tcPr>
          <w:p w14:paraId="0B2B84A6" w14:textId="77777777" w:rsidR="001345BB" w:rsidRPr="00B042BF" w:rsidRDefault="001345BB" w:rsidP="001345BB">
            <w:pPr>
              <w:ind w:left="9"/>
              <w:jc w:val="both"/>
              <w:rPr>
                <w:i/>
                <w:iCs/>
              </w:rPr>
            </w:pPr>
          </w:p>
        </w:tc>
        <w:tc>
          <w:tcPr>
            <w:tcW w:w="0" w:type="auto"/>
            <w:vMerge w:val="restart"/>
            <w:tcBorders>
              <w:top w:val="single" w:sz="12" w:space="0" w:color="000000"/>
              <w:left w:val="single" w:sz="6" w:space="0" w:color="000000"/>
              <w:bottom w:val="single" w:sz="6" w:space="0" w:color="000000"/>
              <w:right w:val="single" w:sz="6" w:space="0" w:color="000000"/>
            </w:tcBorders>
          </w:tcPr>
          <w:p w14:paraId="1F8C9CC3" w14:textId="77777777" w:rsidR="001345BB" w:rsidRPr="00B042BF" w:rsidRDefault="001345BB" w:rsidP="001345BB">
            <w:pPr>
              <w:ind w:left="5"/>
              <w:jc w:val="both"/>
            </w:pPr>
          </w:p>
        </w:tc>
        <w:tc>
          <w:tcPr>
            <w:tcW w:w="902" w:type="dxa"/>
            <w:vMerge w:val="restart"/>
            <w:tcBorders>
              <w:top w:val="single" w:sz="12" w:space="0" w:color="000000"/>
              <w:left w:val="single" w:sz="6" w:space="0" w:color="000000"/>
              <w:bottom w:val="single" w:sz="6" w:space="0" w:color="000000"/>
              <w:right w:val="single" w:sz="6" w:space="0" w:color="000000"/>
            </w:tcBorders>
          </w:tcPr>
          <w:p w14:paraId="7066B11D"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ПК-7</w:t>
            </w:r>
          </w:p>
        </w:tc>
        <w:tc>
          <w:tcPr>
            <w:tcW w:w="2256" w:type="dxa"/>
            <w:vMerge w:val="restart"/>
            <w:tcBorders>
              <w:top w:val="single" w:sz="12" w:space="0" w:color="000000"/>
              <w:left w:val="single" w:sz="6" w:space="0" w:color="000000"/>
              <w:bottom w:val="single" w:sz="6" w:space="0" w:color="000000"/>
              <w:right w:val="single" w:sz="6" w:space="0" w:color="000000"/>
            </w:tcBorders>
          </w:tcPr>
          <w:p w14:paraId="2EA5A24B" w14:textId="77777777" w:rsidR="001345BB" w:rsidRPr="00E5685B" w:rsidRDefault="001345BB" w:rsidP="001345BB">
            <w:pPr>
              <w:ind w:left="9"/>
              <w:jc w:val="both"/>
              <w:rPr>
                <w:rFonts w:ascii="Times New Roman" w:hAnsi="Times New Roman"/>
                <w:b/>
                <w:bCs/>
              </w:rPr>
            </w:pPr>
            <w:r w:rsidRPr="00E5685B">
              <w:rPr>
                <w:rFonts w:ascii="Times New Roman" w:hAnsi="Times New Roman"/>
                <w:b/>
                <w:bCs/>
              </w:rPr>
              <w:t xml:space="preserve">Способен применять методы защиты </w:t>
            </w:r>
            <w:r w:rsidRPr="00E5685B">
              <w:rPr>
                <w:rFonts w:ascii="Times New Roman" w:hAnsi="Times New Roman"/>
                <w:b/>
                <w:bCs/>
              </w:rPr>
              <w:lastRenderedPageBreak/>
              <w:t>информации и управлять безопасностью в информационных системах</w:t>
            </w:r>
          </w:p>
        </w:tc>
        <w:tc>
          <w:tcPr>
            <w:tcW w:w="1004" w:type="dxa"/>
            <w:tcBorders>
              <w:top w:val="single" w:sz="12" w:space="0" w:color="000000"/>
              <w:left w:val="single" w:sz="6" w:space="0" w:color="000000"/>
              <w:bottom w:val="single" w:sz="6" w:space="0" w:color="000000"/>
              <w:right w:val="single" w:sz="6" w:space="0" w:color="000000"/>
            </w:tcBorders>
          </w:tcPr>
          <w:p w14:paraId="234FDB5C" w14:textId="77777777" w:rsidR="001345BB" w:rsidRPr="00E5685B" w:rsidRDefault="001345BB" w:rsidP="001345BB">
            <w:pPr>
              <w:ind w:left="9"/>
              <w:jc w:val="center"/>
              <w:rPr>
                <w:rFonts w:ascii="Times New Roman" w:hAnsi="Times New Roman"/>
              </w:rPr>
            </w:pPr>
            <w:r w:rsidRPr="00E5685B">
              <w:rPr>
                <w:rFonts w:ascii="Times New Roman" w:hAnsi="Times New Roman"/>
              </w:rPr>
              <w:lastRenderedPageBreak/>
              <w:t>ПК-7.1</w:t>
            </w:r>
          </w:p>
        </w:tc>
        <w:tc>
          <w:tcPr>
            <w:tcW w:w="2125" w:type="dxa"/>
            <w:tcBorders>
              <w:top w:val="single" w:sz="12" w:space="0" w:color="000000"/>
              <w:left w:val="single" w:sz="6" w:space="0" w:color="000000"/>
              <w:bottom w:val="single" w:sz="6" w:space="0" w:color="000000"/>
              <w:right w:val="single" w:sz="12" w:space="0" w:color="000000"/>
            </w:tcBorders>
          </w:tcPr>
          <w:p w14:paraId="499F102B" w14:textId="77777777" w:rsidR="001345BB" w:rsidRPr="00E5685B" w:rsidRDefault="001345BB" w:rsidP="001345BB">
            <w:pPr>
              <w:ind w:left="9"/>
              <w:jc w:val="both"/>
              <w:rPr>
                <w:rFonts w:ascii="Times New Roman" w:hAnsi="Times New Roman"/>
              </w:rPr>
            </w:pPr>
            <w:r w:rsidRPr="00E5685B">
              <w:rPr>
                <w:rFonts w:ascii="Times New Roman" w:hAnsi="Times New Roman"/>
              </w:rPr>
              <w:t xml:space="preserve">Применяет методы защиты информации в </w:t>
            </w:r>
            <w:r w:rsidRPr="00E5685B">
              <w:rPr>
                <w:rFonts w:ascii="Times New Roman" w:hAnsi="Times New Roman"/>
              </w:rPr>
              <w:lastRenderedPageBreak/>
              <w:t>информационных системах</w:t>
            </w:r>
          </w:p>
        </w:tc>
      </w:tr>
      <w:tr w:rsidR="001345BB" w:rsidRPr="007B0085" w14:paraId="6E2DD7BA" w14:textId="77777777" w:rsidTr="000460FC">
        <w:trPr>
          <w:gridAfter w:val="1"/>
          <w:wAfter w:w="2771" w:type="dxa"/>
          <w:trHeight w:val="257"/>
        </w:trPr>
        <w:tc>
          <w:tcPr>
            <w:tcW w:w="0" w:type="auto"/>
            <w:vMerge/>
            <w:tcBorders>
              <w:top w:val="single" w:sz="6" w:space="0" w:color="000000"/>
              <w:left w:val="single" w:sz="12" w:space="0" w:color="000000"/>
              <w:bottom w:val="single" w:sz="6" w:space="0" w:color="000000"/>
              <w:right w:val="single" w:sz="6" w:space="0" w:color="000000"/>
            </w:tcBorders>
          </w:tcPr>
          <w:p w14:paraId="7BC54639" w14:textId="77777777" w:rsidR="001345BB" w:rsidRPr="00B042BF" w:rsidRDefault="001345BB" w:rsidP="001345BB">
            <w:pPr>
              <w:ind w:left="9"/>
              <w:jc w:val="both"/>
              <w:rPr>
                <w:i/>
                <w:iCs/>
              </w:rPr>
            </w:pPr>
          </w:p>
        </w:tc>
        <w:tc>
          <w:tcPr>
            <w:tcW w:w="0" w:type="auto"/>
            <w:vMerge/>
            <w:tcBorders>
              <w:top w:val="single" w:sz="6" w:space="0" w:color="000000"/>
              <w:left w:val="single" w:sz="6" w:space="0" w:color="000000"/>
              <w:bottom w:val="single" w:sz="6" w:space="0" w:color="000000"/>
              <w:right w:val="single" w:sz="6" w:space="0" w:color="000000"/>
            </w:tcBorders>
          </w:tcPr>
          <w:p w14:paraId="5A2402CC" w14:textId="77777777" w:rsidR="001345BB" w:rsidRPr="00B042BF" w:rsidRDefault="001345BB" w:rsidP="001345BB">
            <w:pPr>
              <w:ind w:left="5"/>
              <w:jc w:val="both"/>
            </w:pPr>
          </w:p>
        </w:tc>
        <w:tc>
          <w:tcPr>
            <w:tcW w:w="902" w:type="dxa"/>
            <w:vMerge/>
            <w:tcBorders>
              <w:top w:val="single" w:sz="6" w:space="0" w:color="000000"/>
              <w:left w:val="single" w:sz="6" w:space="0" w:color="000000"/>
              <w:bottom w:val="single" w:sz="6" w:space="0" w:color="000000"/>
              <w:right w:val="single" w:sz="6" w:space="0" w:color="000000"/>
            </w:tcBorders>
          </w:tcPr>
          <w:p w14:paraId="328C4352" w14:textId="77777777" w:rsidR="001345BB" w:rsidRPr="00E5685B" w:rsidRDefault="001345BB" w:rsidP="001345BB">
            <w:pPr>
              <w:ind w:left="9"/>
              <w:jc w:val="center"/>
              <w:rPr>
                <w:rFonts w:ascii="Times New Roman" w:hAnsi="Times New Roman"/>
              </w:rPr>
            </w:pPr>
          </w:p>
        </w:tc>
        <w:tc>
          <w:tcPr>
            <w:tcW w:w="2256" w:type="dxa"/>
            <w:vMerge/>
            <w:tcBorders>
              <w:top w:val="single" w:sz="6" w:space="0" w:color="000000"/>
              <w:left w:val="single" w:sz="6" w:space="0" w:color="000000"/>
              <w:bottom w:val="single" w:sz="6" w:space="0" w:color="000000"/>
              <w:right w:val="single" w:sz="6" w:space="0" w:color="000000"/>
            </w:tcBorders>
          </w:tcPr>
          <w:p w14:paraId="49FF7A41" w14:textId="77777777" w:rsidR="001345BB" w:rsidRPr="00E5685B" w:rsidRDefault="001345BB" w:rsidP="001345BB">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901E4CE" w14:textId="77777777" w:rsidR="001345BB" w:rsidRPr="00E5685B" w:rsidRDefault="001345BB" w:rsidP="001345BB">
            <w:pPr>
              <w:ind w:left="9"/>
              <w:jc w:val="center"/>
              <w:rPr>
                <w:rFonts w:ascii="Times New Roman" w:hAnsi="Times New Roman"/>
              </w:rPr>
            </w:pPr>
            <w:r w:rsidRPr="00E5685B">
              <w:rPr>
                <w:rFonts w:ascii="Times New Roman" w:hAnsi="Times New Roman"/>
              </w:rPr>
              <w:t>ПК-7.2</w:t>
            </w:r>
          </w:p>
        </w:tc>
        <w:tc>
          <w:tcPr>
            <w:tcW w:w="2125" w:type="dxa"/>
            <w:tcBorders>
              <w:top w:val="single" w:sz="6" w:space="0" w:color="000000"/>
              <w:left w:val="single" w:sz="6" w:space="0" w:color="000000"/>
              <w:bottom w:val="single" w:sz="6" w:space="0" w:color="000000"/>
              <w:right w:val="single" w:sz="12" w:space="0" w:color="000000"/>
            </w:tcBorders>
          </w:tcPr>
          <w:p w14:paraId="08B3A0D6" w14:textId="77777777" w:rsidR="001345BB" w:rsidRPr="00E5685B" w:rsidRDefault="001345BB" w:rsidP="001345BB">
            <w:pPr>
              <w:ind w:left="9"/>
              <w:jc w:val="both"/>
              <w:rPr>
                <w:rFonts w:ascii="Times New Roman" w:hAnsi="Times New Roman"/>
              </w:rPr>
            </w:pPr>
            <w:r w:rsidRPr="00E5685B">
              <w:rPr>
                <w:rFonts w:ascii="Times New Roman" w:hAnsi="Times New Roman"/>
              </w:rPr>
              <w:t>Управляет безопасностью в информационных системах</w:t>
            </w:r>
          </w:p>
        </w:tc>
      </w:tr>
      <w:tr w:rsidR="001345BB" w:rsidRPr="007B0085" w14:paraId="4D5D69AC"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6FB9FE4B" w14:textId="77777777" w:rsidR="001345BB" w:rsidRPr="006B1BA3" w:rsidRDefault="001345BB" w:rsidP="001345BB">
            <w:pPr>
              <w:spacing w:after="31" w:line="248" w:lineRule="auto"/>
              <w:ind w:left="209" w:right="277" w:hanging="10"/>
              <w:jc w:val="center"/>
              <w:rPr>
                <w:rFonts w:ascii="Times New Roman" w:hAnsi="Times New Roman"/>
              </w:rPr>
            </w:pPr>
            <w:r w:rsidRPr="006B1BA3">
              <w:rPr>
                <w:rFonts w:ascii="Times New Roman" w:hAnsi="Times New Roman"/>
                <w:b/>
                <w:caps/>
                <w:color w:val="000000"/>
              </w:rPr>
              <w:t xml:space="preserve">06.011 </w:t>
            </w:r>
            <w:r w:rsidRPr="006B1BA3">
              <w:rPr>
                <w:rFonts w:ascii="Times New Roman" w:hAnsi="Times New Roman"/>
                <w:b/>
                <w:bCs/>
              </w:rPr>
              <w:t>Администратор баз данных</w:t>
            </w:r>
          </w:p>
        </w:tc>
      </w:tr>
      <w:tr w:rsidR="001345BB" w:rsidRPr="007B0085" w14:paraId="50B3B564"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3ABD104" w14:textId="77777777" w:rsidR="001345BB" w:rsidRPr="006B1BA3" w:rsidRDefault="001345BB" w:rsidP="001345BB">
            <w:pPr>
              <w:ind w:left="9"/>
              <w:jc w:val="center"/>
              <w:rPr>
                <w:rFonts w:ascii="Times New Roman" w:hAnsi="Times New Roman"/>
                <w:b/>
                <w:bCs/>
                <w:i/>
                <w:iCs/>
              </w:rPr>
            </w:pPr>
            <w:r w:rsidRPr="006B1BA3">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417E3EA6" w14:textId="77777777" w:rsidR="001345BB" w:rsidRPr="006B1BA3" w:rsidRDefault="001345BB" w:rsidP="001345BB">
            <w:pPr>
              <w:ind w:left="5"/>
              <w:jc w:val="both"/>
              <w:rPr>
                <w:rFonts w:ascii="Times New Roman" w:hAnsi="Times New Roman"/>
                <w:b/>
                <w:bCs/>
              </w:rPr>
            </w:pPr>
            <w:r w:rsidRPr="006B1BA3">
              <w:rPr>
                <w:rFonts w:ascii="Times New Roman" w:hAnsi="Times New Roman"/>
                <w:b/>
                <w:bCs/>
              </w:rPr>
              <w:t>Обеспечение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233648FD"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49ACDDA"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1D80A05"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055C54" w14:textId="77777777" w:rsidR="001345BB" w:rsidRPr="007B0085" w:rsidRDefault="001345BB" w:rsidP="001345BB">
            <w:pPr>
              <w:ind w:left="9"/>
              <w:jc w:val="center"/>
            </w:pPr>
          </w:p>
        </w:tc>
      </w:tr>
      <w:tr w:rsidR="001345BB" w:rsidRPr="007B0085" w14:paraId="425A15E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42A3FC" w14:textId="77777777" w:rsidR="001345BB" w:rsidRPr="006B1BA3" w:rsidRDefault="001345BB" w:rsidP="001345BB">
            <w:pPr>
              <w:ind w:left="9"/>
              <w:jc w:val="both"/>
              <w:rPr>
                <w:rFonts w:ascii="Times New Roman" w:hAnsi="Times New Roman"/>
                <w:i/>
                <w:iCs/>
              </w:rPr>
            </w:pPr>
            <w:r w:rsidRPr="006B1BA3">
              <w:rPr>
                <w:rFonts w:ascii="Times New Roman" w:hAnsi="Times New Roman"/>
                <w:b/>
                <w:bCs/>
                <w:i/>
                <w:iCs/>
                <w:lang w:val="en-US"/>
              </w:rPr>
              <w:t>D/01.6</w:t>
            </w:r>
          </w:p>
        </w:tc>
        <w:tc>
          <w:tcPr>
            <w:tcW w:w="0" w:type="auto"/>
            <w:tcBorders>
              <w:top w:val="single" w:sz="6" w:space="0" w:color="000000"/>
              <w:left w:val="single" w:sz="6" w:space="0" w:color="000000"/>
              <w:bottom w:val="single" w:sz="6" w:space="0" w:color="000000"/>
              <w:right w:val="single" w:sz="6" w:space="0" w:color="000000"/>
            </w:tcBorders>
          </w:tcPr>
          <w:p w14:paraId="2C99A82E" w14:textId="77777777" w:rsidR="001345BB" w:rsidRPr="006B1BA3" w:rsidRDefault="001345BB" w:rsidP="001345BB">
            <w:pPr>
              <w:ind w:left="5"/>
              <w:jc w:val="both"/>
              <w:rPr>
                <w:rFonts w:ascii="Times New Roman" w:hAnsi="Times New Roman"/>
              </w:rPr>
            </w:pPr>
            <w:r w:rsidRPr="006B1BA3">
              <w:rPr>
                <w:rFonts w:ascii="Times New Roman" w:hAnsi="Times New Roman"/>
                <w:b/>
                <w:bCs/>
                <w:i/>
                <w:iCs/>
              </w:rPr>
              <w:t>Разработка политики информационной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1DD5B7F1"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AFE5A1D"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AD3E1E6"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D8E2CD1" w14:textId="77777777" w:rsidR="001345BB" w:rsidRPr="007B0085" w:rsidRDefault="001345BB" w:rsidP="001345BB">
            <w:pPr>
              <w:ind w:left="9"/>
              <w:jc w:val="center"/>
            </w:pPr>
          </w:p>
        </w:tc>
      </w:tr>
      <w:tr w:rsidR="001345BB" w:rsidRPr="007B0085" w14:paraId="0FE7333C"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5083AA8"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7BF07C9" w14:textId="77777777" w:rsidR="001345BB" w:rsidRPr="006B1BA3" w:rsidRDefault="001345BB" w:rsidP="001345BB">
            <w:pPr>
              <w:ind w:left="5"/>
              <w:jc w:val="both"/>
              <w:rPr>
                <w:rFonts w:ascii="Times New Roman" w:hAnsi="Times New Roman"/>
              </w:rPr>
            </w:pPr>
            <w:r w:rsidRPr="006B1BA3">
              <w:rPr>
                <w:rFonts w:ascii="Times New Roman" w:hAnsi="Times New Roman"/>
              </w:rPr>
              <w:t>Анализ возможных угроз для безопасности данных</w:t>
            </w:r>
          </w:p>
        </w:tc>
        <w:tc>
          <w:tcPr>
            <w:tcW w:w="902" w:type="dxa"/>
            <w:tcBorders>
              <w:top w:val="single" w:sz="6" w:space="0" w:color="000000"/>
              <w:left w:val="single" w:sz="6" w:space="0" w:color="000000"/>
              <w:bottom w:val="single" w:sz="6" w:space="0" w:color="000000"/>
              <w:right w:val="single" w:sz="6" w:space="0" w:color="000000"/>
            </w:tcBorders>
          </w:tcPr>
          <w:p w14:paraId="769A922B"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2E6680B"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C32418A"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2F093947" w14:textId="77777777" w:rsidR="001345BB" w:rsidRPr="007B0085" w:rsidRDefault="001345BB" w:rsidP="001345BB">
            <w:pPr>
              <w:ind w:left="9"/>
              <w:jc w:val="center"/>
            </w:pPr>
          </w:p>
        </w:tc>
      </w:tr>
      <w:tr w:rsidR="001345BB" w:rsidRPr="007B0085" w14:paraId="1C04BA1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3A5417D" w14:textId="77777777" w:rsidR="001345BB" w:rsidRPr="00CF7FF6" w:rsidRDefault="001345BB" w:rsidP="001345BB">
            <w:pPr>
              <w:ind w:left="9"/>
              <w:jc w:val="center"/>
              <w:rPr>
                <w:rFonts w:ascii="Times New Roman" w:hAnsi="Times New Roman"/>
              </w:rPr>
            </w:pPr>
            <w:r w:rsidRPr="00CF7FF6">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5CE3731" w14:textId="77777777" w:rsidR="001345BB" w:rsidRPr="006B1BA3" w:rsidRDefault="001345BB" w:rsidP="001345BB">
            <w:pPr>
              <w:ind w:left="5"/>
              <w:jc w:val="both"/>
              <w:rPr>
                <w:rFonts w:ascii="Times New Roman" w:hAnsi="Times New Roman"/>
              </w:rPr>
            </w:pPr>
            <w:r w:rsidRPr="006B1BA3">
              <w:rPr>
                <w:rFonts w:ascii="Times New Roman" w:hAnsi="Times New Roman"/>
              </w:rPr>
              <w:t>Выявлять угрозы безопасности на уровне БД</w:t>
            </w:r>
          </w:p>
        </w:tc>
        <w:tc>
          <w:tcPr>
            <w:tcW w:w="902" w:type="dxa"/>
            <w:tcBorders>
              <w:top w:val="single" w:sz="6" w:space="0" w:color="000000"/>
              <w:left w:val="single" w:sz="6" w:space="0" w:color="000000"/>
              <w:bottom w:val="single" w:sz="6" w:space="0" w:color="000000"/>
              <w:right w:val="single" w:sz="6" w:space="0" w:color="000000"/>
            </w:tcBorders>
          </w:tcPr>
          <w:p w14:paraId="33284A63" w14:textId="77777777" w:rsidR="001345BB" w:rsidRPr="007B0085" w:rsidRDefault="001345BB" w:rsidP="001345BB">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BBA8DE9" w14:textId="77777777" w:rsidR="001345BB" w:rsidRPr="007B0085" w:rsidRDefault="001345BB" w:rsidP="001345BB">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2EE2E43C" w14:textId="77777777" w:rsidR="001345BB" w:rsidRPr="007B0085" w:rsidRDefault="001345BB" w:rsidP="001345BB">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15A9B4D" w14:textId="77777777" w:rsidR="001345BB" w:rsidRPr="007B0085" w:rsidRDefault="001345BB" w:rsidP="001345BB">
            <w:pPr>
              <w:ind w:left="9"/>
              <w:jc w:val="center"/>
            </w:pPr>
          </w:p>
        </w:tc>
      </w:tr>
      <w:tr w:rsidR="001345BB" w:rsidRPr="007B0085" w14:paraId="6F519D7A"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C637AB0" w14:textId="77777777" w:rsidR="001345BB" w:rsidRPr="00E5685B" w:rsidRDefault="001345BB" w:rsidP="001345BB">
            <w:pPr>
              <w:ind w:left="9"/>
              <w:jc w:val="center"/>
              <w:rPr>
                <w:rFonts w:ascii="Times New Roman" w:hAnsi="Times New Roman"/>
                <w:b/>
                <w:bCs/>
              </w:rPr>
            </w:pPr>
            <w:r w:rsidRPr="00E5685B">
              <w:rPr>
                <w:rFonts w:ascii="Times New Roman" w:hAnsi="Times New Roman"/>
                <w:b/>
                <w:bCs/>
              </w:rPr>
              <w:t xml:space="preserve">06.027 Специалист по администрированию сетевых устройств </w:t>
            </w:r>
          </w:p>
          <w:p w14:paraId="0F66A195" w14:textId="77777777" w:rsidR="001345BB" w:rsidRPr="007B0085" w:rsidRDefault="001345BB" w:rsidP="001345BB">
            <w:pPr>
              <w:ind w:left="9"/>
              <w:jc w:val="center"/>
            </w:pPr>
            <w:r w:rsidRPr="00E5685B">
              <w:rPr>
                <w:rFonts w:ascii="Times New Roman" w:hAnsi="Times New Roman"/>
                <w:b/>
                <w:bCs/>
              </w:rPr>
              <w:t>информационно-коммуникационных систем</w:t>
            </w:r>
          </w:p>
        </w:tc>
      </w:tr>
      <w:tr w:rsidR="000A7EE0" w:rsidRPr="007B0085" w14:paraId="2D2CAB6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913550C" w14:textId="77777777" w:rsidR="000A7EE0" w:rsidRPr="00E5685B" w:rsidRDefault="000A7EE0" w:rsidP="000A7EE0">
            <w:pPr>
              <w:ind w:left="9"/>
              <w:jc w:val="center"/>
              <w:rPr>
                <w:rFonts w:ascii="Times New Roman" w:hAnsi="Times New Roman"/>
                <w:b/>
                <w:bCs/>
                <w:lang w:val="en-US"/>
              </w:rPr>
            </w:pPr>
            <w:r w:rsidRPr="00E5685B">
              <w:rPr>
                <w:rFonts w:ascii="Times New Roman" w:hAnsi="Times New Roman"/>
                <w:b/>
                <w:bCs/>
                <w:lang w:val="en-US"/>
              </w:rPr>
              <w:t>D6</w:t>
            </w:r>
          </w:p>
        </w:tc>
        <w:tc>
          <w:tcPr>
            <w:tcW w:w="0" w:type="auto"/>
            <w:tcBorders>
              <w:top w:val="single" w:sz="6" w:space="0" w:color="000000"/>
              <w:left w:val="single" w:sz="6" w:space="0" w:color="000000"/>
              <w:bottom w:val="single" w:sz="6" w:space="0" w:color="000000"/>
              <w:right w:val="single" w:sz="6" w:space="0" w:color="000000"/>
            </w:tcBorders>
          </w:tcPr>
          <w:p w14:paraId="65B26D6C" w14:textId="6C85EADD" w:rsidR="000A7EE0" w:rsidRPr="00CF7FF6" w:rsidRDefault="000A7EE0" w:rsidP="000A7EE0">
            <w:pPr>
              <w:ind w:left="5"/>
              <w:jc w:val="both"/>
              <w:rPr>
                <w:rFonts w:ascii="Times New Roman" w:hAnsi="Times New Roman"/>
                <w:b/>
                <w:bCs/>
              </w:rPr>
            </w:pPr>
            <w:r w:rsidRPr="00CF7FF6">
              <w:rPr>
                <w:rFonts w:ascii="Times New Roman" w:hAnsi="Times New Roman"/>
              </w:rPr>
              <w:t>Администрирование процесса управления безопасностью сетевых устройств и программного обеспечения</w:t>
            </w:r>
          </w:p>
        </w:tc>
        <w:tc>
          <w:tcPr>
            <w:tcW w:w="902" w:type="dxa"/>
            <w:tcBorders>
              <w:top w:val="single" w:sz="6" w:space="0" w:color="000000"/>
              <w:left w:val="single" w:sz="6" w:space="0" w:color="000000"/>
              <w:bottom w:val="single" w:sz="6" w:space="0" w:color="000000"/>
              <w:right w:val="single" w:sz="6" w:space="0" w:color="000000"/>
            </w:tcBorders>
          </w:tcPr>
          <w:p w14:paraId="091CADB1"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2C401088"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30C6F1D9"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5B38CD66" w14:textId="77777777" w:rsidR="000A7EE0" w:rsidRPr="00E5685B" w:rsidRDefault="000A7EE0" w:rsidP="000A7EE0">
            <w:pPr>
              <w:ind w:left="9"/>
              <w:jc w:val="center"/>
              <w:rPr>
                <w:rFonts w:ascii="Times New Roman" w:hAnsi="Times New Roman"/>
              </w:rPr>
            </w:pPr>
          </w:p>
        </w:tc>
      </w:tr>
      <w:tr w:rsidR="000A7EE0" w:rsidRPr="007B0085" w14:paraId="006E490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5B87718"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D/02.6</w:t>
            </w:r>
          </w:p>
        </w:tc>
        <w:tc>
          <w:tcPr>
            <w:tcW w:w="0" w:type="auto"/>
            <w:tcBorders>
              <w:top w:val="single" w:sz="6" w:space="0" w:color="000000"/>
              <w:left w:val="single" w:sz="6" w:space="0" w:color="000000"/>
              <w:bottom w:val="single" w:sz="6" w:space="0" w:color="000000"/>
              <w:right w:val="single" w:sz="6" w:space="0" w:color="000000"/>
            </w:tcBorders>
          </w:tcPr>
          <w:p w14:paraId="30BDA40B" w14:textId="50EDD13E" w:rsidR="000A7EE0" w:rsidRPr="00CF7FF6" w:rsidRDefault="000A7EE0" w:rsidP="000A7EE0">
            <w:pPr>
              <w:ind w:left="5"/>
              <w:jc w:val="both"/>
              <w:rPr>
                <w:rFonts w:ascii="Times New Roman" w:hAnsi="Times New Roman"/>
                <w:b/>
                <w:bCs/>
                <w:i/>
                <w:iCs/>
              </w:rPr>
            </w:pPr>
            <w:r w:rsidRPr="00CF7FF6">
              <w:rPr>
                <w:rFonts w:ascii="Times New Roman" w:hAnsi="Times New Roman"/>
              </w:rPr>
              <w:t>Установка специальных средств управления безопасностью администрируемой сети</w:t>
            </w:r>
          </w:p>
        </w:tc>
        <w:tc>
          <w:tcPr>
            <w:tcW w:w="902" w:type="dxa"/>
            <w:tcBorders>
              <w:top w:val="single" w:sz="6" w:space="0" w:color="000000"/>
              <w:left w:val="single" w:sz="6" w:space="0" w:color="000000"/>
              <w:bottom w:val="single" w:sz="6" w:space="0" w:color="000000"/>
              <w:right w:val="single" w:sz="6" w:space="0" w:color="000000"/>
            </w:tcBorders>
          </w:tcPr>
          <w:p w14:paraId="764B090B" w14:textId="77777777" w:rsidR="000A7EE0" w:rsidRPr="00E5685B" w:rsidRDefault="000A7EE0" w:rsidP="000A7EE0">
            <w:pPr>
              <w:ind w:left="9"/>
              <w:jc w:val="center"/>
              <w:rPr>
                <w:rFonts w:ascii="Times New Roman" w:hAnsi="Times New Roman"/>
                <w:b/>
                <w:bCs/>
                <w:i/>
                <w:iCs/>
              </w:rPr>
            </w:pPr>
          </w:p>
        </w:tc>
        <w:tc>
          <w:tcPr>
            <w:tcW w:w="2256" w:type="dxa"/>
            <w:tcBorders>
              <w:top w:val="single" w:sz="6" w:space="0" w:color="000000"/>
              <w:left w:val="single" w:sz="6" w:space="0" w:color="000000"/>
              <w:bottom w:val="single" w:sz="6" w:space="0" w:color="000000"/>
              <w:right w:val="single" w:sz="6" w:space="0" w:color="000000"/>
            </w:tcBorders>
          </w:tcPr>
          <w:p w14:paraId="37A6DD0A" w14:textId="77777777" w:rsidR="000A7EE0" w:rsidRPr="00E5685B" w:rsidRDefault="000A7EE0" w:rsidP="000A7EE0">
            <w:pPr>
              <w:ind w:left="9"/>
              <w:jc w:val="center"/>
              <w:rPr>
                <w:rFonts w:ascii="Times New Roman" w:hAnsi="Times New Roman"/>
                <w:b/>
                <w:bCs/>
                <w:i/>
                <w:iCs/>
              </w:rPr>
            </w:pPr>
          </w:p>
        </w:tc>
        <w:tc>
          <w:tcPr>
            <w:tcW w:w="1004" w:type="dxa"/>
            <w:tcBorders>
              <w:top w:val="single" w:sz="6" w:space="0" w:color="000000"/>
              <w:left w:val="single" w:sz="6" w:space="0" w:color="000000"/>
              <w:bottom w:val="single" w:sz="6" w:space="0" w:color="000000"/>
              <w:right w:val="single" w:sz="6" w:space="0" w:color="000000"/>
            </w:tcBorders>
          </w:tcPr>
          <w:p w14:paraId="177A8DCB" w14:textId="77777777" w:rsidR="000A7EE0" w:rsidRPr="00E5685B" w:rsidRDefault="000A7EE0" w:rsidP="000A7EE0">
            <w:pPr>
              <w:ind w:left="9"/>
              <w:jc w:val="center"/>
              <w:rPr>
                <w:rFonts w:ascii="Times New Roman" w:hAnsi="Times New Roman"/>
                <w:b/>
                <w:bCs/>
                <w:i/>
                <w:iCs/>
              </w:rPr>
            </w:pPr>
          </w:p>
        </w:tc>
        <w:tc>
          <w:tcPr>
            <w:tcW w:w="2125" w:type="dxa"/>
            <w:tcBorders>
              <w:top w:val="single" w:sz="6" w:space="0" w:color="000000"/>
              <w:left w:val="single" w:sz="6" w:space="0" w:color="000000"/>
              <w:bottom w:val="single" w:sz="6" w:space="0" w:color="000000"/>
              <w:right w:val="single" w:sz="12" w:space="0" w:color="000000"/>
            </w:tcBorders>
          </w:tcPr>
          <w:p w14:paraId="539E7152" w14:textId="77777777" w:rsidR="000A7EE0" w:rsidRPr="00E5685B" w:rsidRDefault="000A7EE0" w:rsidP="000A7EE0">
            <w:pPr>
              <w:ind w:left="9"/>
              <w:jc w:val="center"/>
              <w:rPr>
                <w:rFonts w:ascii="Times New Roman" w:hAnsi="Times New Roman"/>
                <w:b/>
                <w:bCs/>
                <w:i/>
                <w:iCs/>
              </w:rPr>
            </w:pPr>
          </w:p>
        </w:tc>
      </w:tr>
      <w:tr w:rsidR="000A7EE0" w:rsidRPr="00E5685B" w14:paraId="23DC16D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091649" w14:textId="436F3224" w:rsidR="000A7EE0" w:rsidRPr="00E5685B" w:rsidRDefault="000A7EE0" w:rsidP="00931919">
            <w:pPr>
              <w:ind w:left="9"/>
              <w:jc w:val="cente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EA8CB5A" w14:textId="40FD0B07" w:rsidR="000A7EE0" w:rsidRPr="00CF7FF6" w:rsidRDefault="000A7EE0" w:rsidP="000A7EE0">
            <w:pPr>
              <w:ind w:left="5"/>
              <w:jc w:val="both"/>
              <w:rPr>
                <w:rFonts w:ascii="Times New Roman" w:hAnsi="Times New Roman"/>
              </w:rPr>
            </w:pPr>
            <w:r w:rsidRPr="00CF7FF6">
              <w:rPr>
                <w:rFonts w:ascii="Times New Roman" w:hAnsi="Times New Roman"/>
              </w:rPr>
              <w:t>Установка межсетевых экранов, гибких коммутаторов, средств предотвращения атак виртуальной частной сети.</w:t>
            </w:r>
          </w:p>
        </w:tc>
        <w:tc>
          <w:tcPr>
            <w:tcW w:w="902" w:type="dxa"/>
            <w:tcBorders>
              <w:top w:val="single" w:sz="6" w:space="0" w:color="000000"/>
              <w:left w:val="single" w:sz="6" w:space="0" w:color="000000"/>
              <w:bottom w:val="single" w:sz="6" w:space="0" w:color="000000"/>
              <w:right w:val="single" w:sz="6" w:space="0" w:color="000000"/>
            </w:tcBorders>
          </w:tcPr>
          <w:p w14:paraId="5C8E3DEB" w14:textId="77777777" w:rsidR="000A7EE0" w:rsidRPr="00E5685B"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7EA54E2" w14:textId="77777777" w:rsidR="000A7EE0" w:rsidRPr="00E5685B"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3C74D40" w14:textId="77777777" w:rsidR="000A7EE0" w:rsidRPr="00E5685B"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FEB605A" w14:textId="77777777" w:rsidR="000A7EE0" w:rsidRPr="00E5685B" w:rsidRDefault="000A7EE0" w:rsidP="000A7EE0">
            <w:pPr>
              <w:ind w:left="9"/>
              <w:jc w:val="center"/>
            </w:pPr>
          </w:p>
        </w:tc>
      </w:tr>
      <w:tr w:rsidR="000A7EE0" w:rsidRPr="00E5685B" w14:paraId="17D1DB61"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FAB45F6" w14:textId="77777777" w:rsidR="000A7EE0" w:rsidRPr="00E5685B" w:rsidRDefault="000A7EE0" w:rsidP="000A7EE0">
            <w:pPr>
              <w:ind w:left="9"/>
              <w:jc w:val="both"/>
              <w:rPr>
                <w:rFonts w:ascii="Times New Roman" w:hAnsi="Times New Roman"/>
                <w:b/>
                <w:bCs/>
                <w:i/>
                <w:iCs/>
              </w:rPr>
            </w:pPr>
            <w:r w:rsidRPr="00E5685B">
              <w:rPr>
                <w:rFonts w:ascii="Times New Roman" w:hAnsi="Times New Roman"/>
                <w:b/>
                <w:bCs/>
                <w:i/>
                <w:iCs/>
              </w:rPr>
              <w:t>D/03.6</w:t>
            </w:r>
          </w:p>
        </w:tc>
        <w:tc>
          <w:tcPr>
            <w:tcW w:w="0" w:type="auto"/>
            <w:tcBorders>
              <w:top w:val="single" w:sz="6" w:space="0" w:color="000000"/>
              <w:left w:val="single" w:sz="6" w:space="0" w:color="000000"/>
              <w:bottom w:val="single" w:sz="6" w:space="0" w:color="000000"/>
              <w:right w:val="single" w:sz="6" w:space="0" w:color="000000"/>
            </w:tcBorders>
          </w:tcPr>
          <w:p w14:paraId="68A7F84F" w14:textId="4B92BE51" w:rsidR="000A7EE0" w:rsidRPr="00CF7FF6" w:rsidRDefault="000A7EE0" w:rsidP="000A7EE0">
            <w:pPr>
              <w:ind w:left="5"/>
              <w:jc w:val="both"/>
              <w:rPr>
                <w:rFonts w:ascii="Times New Roman" w:hAnsi="Times New Roman"/>
                <w:b/>
                <w:bCs/>
                <w:i/>
                <w:iCs/>
              </w:rPr>
            </w:pPr>
            <w:r w:rsidRPr="00CF7FF6">
              <w:rPr>
                <w:rFonts w:ascii="Times New Roman" w:hAnsi="Times New Roman"/>
              </w:rPr>
              <w:t>Администрирование средств обеспечения безопасности удаленного доступа (операционных систем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0EEDD7FA"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55834D2A"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293418B4"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4EA48011" w14:textId="77777777" w:rsidR="000A7EE0" w:rsidRPr="00E5685B" w:rsidRDefault="000A7EE0" w:rsidP="000A7EE0">
            <w:pPr>
              <w:ind w:left="9"/>
              <w:jc w:val="center"/>
              <w:rPr>
                <w:rFonts w:ascii="Times New Roman" w:hAnsi="Times New Roman"/>
              </w:rPr>
            </w:pPr>
          </w:p>
        </w:tc>
      </w:tr>
      <w:tr w:rsidR="000A7EE0" w:rsidRPr="00E5685B" w14:paraId="17715CA8"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8D9CB7D" w14:textId="77777777" w:rsidR="000A7EE0" w:rsidRPr="00E5685B" w:rsidRDefault="000A7EE0" w:rsidP="00931919">
            <w:pPr>
              <w:ind w:left="9"/>
              <w:jc w:val="center"/>
              <w:rPr>
                <w:rFonts w:ascii="Times New Roman" w:hAnsi="Times New Roman"/>
                <w:i/>
                <w:iCs/>
              </w:rPr>
            </w:pPr>
            <w:r w:rsidRPr="00E5685B">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6605D8B" w14:textId="7171E644" w:rsidR="000A7EE0" w:rsidRPr="00CF7FF6" w:rsidRDefault="000A7EE0" w:rsidP="000A7EE0">
            <w:pPr>
              <w:ind w:left="5"/>
              <w:jc w:val="both"/>
              <w:rPr>
                <w:rFonts w:ascii="Times New Roman" w:hAnsi="Times New Roman"/>
              </w:rPr>
            </w:pPr>
            <w:r w:rsidRPr="00CF7FF6">
              <w:rPr>
                <w:rFonts w:ascii="Times New Roman" w:hAnsi="Times New Roman"/>
              </w:rPr>
              <w:t>Настройка средств обеспечения безопасности удаленного доступа (операционной системы и специализированных протоколов)</w:t>
            </w:r>
          </w:p>
        </w:tc>
        <w:tc>
          <w:tcPr>
            <w:tcW w:w="902" w:type="dxa"/>
            <w:tcBorders>
              <w:top w:val="single" w:sz="6" w:space="0" w:color="000000"/>
              <w:left w:val="single" w:sz="6" w:space="0" w:color="000000"/>
              <w:bottom w:val="single" w:sz="6" w:space="0" w:color="000000"/>
              <w:right w:val="single" w:sz="6" w:space="0" w:color="000000"/>
            </w:tcBorders>
          </w:tcPr>
          <w:p w14:paraId="39F15CE3" w14:textId="77777777" w:rsidR="000A7EE0" w:rsidRPr="00E5685B" w:rsidRDefault="000A7EE0" w:rsidP="000A7EE0">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7B853D90" w14:textId="77777777" w:rsidR="000A7EE0" w:rsidRPr="00E5685B" w:rsidRDefault="000A7EE0" w:rsidP="000A7EE0">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197B9FE" w14:textId="77777777" w:rsidR="000A7EE0" w:rsidRPr="00E5685B" w:rsidRDefault="000A7EE0" w:rsidP="000A7EE0">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74C728B3" w14:textId="77777777" w:rsidR="000A7EE0" w:rsidRPr="00E5685B" w:rsidRDefault="000A7EE0" w:rsidP="000A7EE0">
            <w:pPr>
              <w:ind w:left="9"/>
              <w:jc w:val="center"/>
              <w:rPr>
                <w:rFonts w:ascii="Times New Roman" w:hAnsi="Times New Roman"/>
              </w:rPr>
            </w:pPr>
          </w:p>
        </w:tc>
      </w:tr>
      <w:tr w:rsidR="000A7EE0" w:rsidRPr="007B0085" w14:paraId="557458DC"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72FC55CC" w14:textId="77777777" w:rsidR="000A7EE0" w:rsidRPr="007B0085" w:rsidRDefault="000A7EE0" w:rsidP="000A7EE0">
            <w:pPr>
              <w:ind w:left="9"/>
              <w:jc w:val="center"/>
            </w:pPr>
            <w:r w:rsidRPr="00B042BF">
              <w:rPr>
                <w:rFonts w:ascii="Times New Roman" w:hAnsi="Times New Roman"/>
                <w:b/>
                <w:bCs/>
              </w:rPr>
              <w:t xml:space="preserve">06.035 Разработчик </w:t>
            </w:r>
            <w:r w:rsidRPr="00B042BF">
              <w:rPr>
                <w:rFonts w:ascii="Times New Roman" w:hAnsi="Times New Roman"/>
                <w:b/>
                <w:bCs/>
                <w:lang w:val="en-US"/>
              </w:rPr>
              <w:t>Web</w:t>
            </w:r>
            <w:r w:rsidRPr="00B042BF">
              <w:rPr>
                <w:rFonts w:ascii="Times New Roman" w:hAnsi="Times New Roman"/>
                <w:b/>
                <w:bCs/>
              </w:rPr>
              <w:t xml:space="preserve"> и мультимедийных приложений</w:t>
            </w:r>
          </w:p>
        </w:tc>
      </w:tr>
      <w:tr w:rsidR="000A7EE0" w:rsidRPr="007B0085" w14:paraId="4A2D605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B81E389" w14:textId="77777777" w:rsidR="000A7EE0" w:rsidRPr="00B042BF" w:rsidRDefault="000A7EE0" w:rsidP="000A7EE0">
            <w:pPr>
              <w:ind w:left="9"/>
              <w:jc w:val="both"/>
              <w:rPr>
                <w:i/>
                <w:iCs/>
              </w:rPr>
            </w:pPr>
            <w:r w:rsidRPr="009603FF">
              <w:rPr>
                <w:rFonts w:ascii="Times New Roman" w:hAnsi="Times New Roman"/>
                <w:b/>
                <w:bCs/>
                <w:i/>
                <w:iCs/>
              </w:rPr>
              <w:t>С/05.6</w:t>
            </w:r>
          </w:p>
        </w:tc>
        <w:tc>
          <w:tcPr>
            <w:tcW w:w="0" w:type="auto"/>
            <w:tcBorders>
              <w:top w:val="single" w:sz="6" w:space="0" w:color="000000"/>
              <w:left w:val="single" w:sz="6" w:space="0" w:color="000000"/>
              <w:bottom w:val="single" w:sz="6" w:space="0" w:color="000000"/>
              <w:right w:val="single" w:sz="6" w:space="0" w:color="000000"/>
            </w:tcBorders>
          </w:tcPr>
          <w:p w14:paraId="7102E305" w14:textId="77777777" w:rsidR="000A7EE0" w:rsidRPr="00B042BF" w:rsidRDefault="000A7EE0" w:rsidP="000A7EE0">
            <w:pPr>
              <w:ind w:left="5"/>
              <w:jc w:val="both"/>
            </w:pPr>
            <w:r w:rsidRPr="009603FF">
              <w:rPr>
                <w:rFonts w:ascii="Times New Roman" w:hAnsi="Times New Roman"/>
                <w:b/>
                <w:bCs/>
                <w:i/>
                <w:iCs/>
              </w:rPr>
              <w:t>Организация работ по обеспечению безопасности ИР</w:t>
            </w:r>
          </w:p>
        </w:tc>
        <w:tc>
          <w:tcPr>
            <w:tcW w:w="902" w:type="dxa"/>
            <w:tcBorders>
              <w:top w:val="single" w:sz="6" w:space="0" w:color="000000"/>
              <w:left w:val="single" w:sz="6" w:space="0" w:color="000000"/>
              <w:bottom w:val="single" w:sz="6" w:space="0" w:color="000000"/>
              <w:right w:val="single" w:sz="6" w:space="0" w:color="000000"/>
            </w:tcBorders>
          </w:tcPr>
          <w:p w14:paraId="16CC3885"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33A109FA"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408967C"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81E4A6" w14:textId="77777777" w:rsidR="000A7EE0" w:rsidRPr="007B0085" w:rsidRDefault="000A7EE0" w:rsidP="000A7EE0">
            <w:pPr>
              <w:ind w:left="9"/>
              <w:jc w:val="center"/>
            </w:pPr>
          </w:p>
        </w:tc>
      </w:tr>
      <w:tr w:rsidR="000A7EE0" w:rsidRPr="007B0085" w14:paraId="57A094ED"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9D6A222" w14:textId="77777777" w:rsidR="000A7EE0" w:rsidRPr="00B042BF" w:rsidRDefault="000A7EE0" w:rsidP="00931919">
            <w:pPr>
              <w:ind w:left="9"/>
              <w:jc w:val="center"/>
              <w:rPr>
                <w:i/>
                <w:iCs/>
              </w:rPr>
            </w:pPr>
            <w:r w:rsidRPr="005C2CDA">
              <w:rPr>
                <w:rFonts w:ascii="Times New Roman" w:hAnsi="Times New Roman"/>
              </w:rPr>
              <w:lastRenderedPageBreak/>
              <w:t>ТД</w:t>
            </w:r>
          </w:p>
        </w:tc>
        <w:tc>
          <w:tcPr>
            <w:tcW w:w="0" w:type="auto"/>
            <w:tcBorders>
              <w:top w:val="single" w:sz="6" w:space="0" w:color="000000"/>
              <w:left w:val="single" w:sz="6" w:space="0" w:color="000000"/>
              <w:bottom w:val="single" w:sz="12" w:space="0" w:color="000000"/>
              <w:right w:val="single" w:sz="6" w:space="0" w:color="000000"/>
            </w:tcBorders>
          </w:tcPr>
          <w:p w14:paraId="4A16BDBB" w14:textId="77777777" w:rsidR="000A7EE0" w:rsidRPr="00B042BF" w:rsidRDefault="000A7EE0" w:rsidP="000A7EE0">
            <w:pPr>
              <w:ind w:left="5"/>
              <w:jc w:val="both"/>
            </w:pPr>
            <w:r w:rsidRPr="005C2CDA">
              <w:rPr>
                <w:rFonts w:ascii="Times New Roman" w:hAnsi="Times New Roman"/>
              </w:rPr>
              <w:t>Администрирование и эксплуатация аппаратно-программных средств защиты информации в ИР</w:t>
            </w:r>
          </w:p>
        </w:tc>
        <w:tc>
          <w:tcPr>
            <w:tcW w:w="902" w:type="dxa"/>
            <w:tcBorders>
              <w:top w:val="single" w:sz="6" w:space="0" w:color="000000"/>
              <w:left w:val="single" w:sz="6" w:space="0" w:color="000000"/>
              <w:bottom w:val="single" w:sz="12" w:space="0" w:color="000000"/>
              <w:right w:val="single" w:sz="6" w:space="0" w:color="000000"/>
            </w:tcBorders>
          </w:tcPr>
          <w:p w14:paraId="65797E6E" w14:textId="77777777" w:rsidR="000A7EE0" w:rsidRPr="007B0085" w:rsidRDefault="000A7EE0" w:rsidP="000A7EE0">
            <w:pPr>
              <w:ind w:left="9"/>
              <w:jc w:val="center"/>
            </w:pPr>
          </w:p>
        </w:tc>
        <w:tc>
          <w:tcPr>
            <w:tcW w:w="2256" w:type="dxa"/>
            <w:tcBorders>
              <w:top w:val="single" w:sz="6" w:space="0" w:color="000000"/>
              <w:left w:val="single" w:sz="6" w:space="0" w:color="000000"/>
              <w:bottom w:val="single" w:sz="12" w:space="0" w:color="000000"/>
              <w:right w:val="single" w:sz="6" w:space="0" w:color="000000"/>
            </w:tcBorders>
          </w:tcPr>
          <w:p w14:paraId="00F43774" w14:textId="77777777" w:rsidR="000A7EE0" w:rsidRPr="007B0085" w:rsidRDefault="000A7EE0" w:rsidP="000A7EE0">
            <w:pPr>
              <w:ind w:left="9"/>
              <w:jc w:val="center"/>
            </w:pPr>
          </w:p>
        </w:tc>
        <w:tc>
          <w:tcPr>
            <w:tcW w:w="1004" w:type="dxa"/>
            <w:tcBorders>
              <w:top w:val="single" w:sz="6" w:space="0" w:color="000000"/>
              <w:left w:val="single" w:sz="6" w:space="0" w:color="000000"/>
              <w:bottom w:val="single" w:sz="12" w:space="0" w:color="000000"/>
              <w:right w:val="single" w:sz="6" w:space="0" w:color="000000"/>
            </w:tcBorders>
          </w:tcPr>
          <w:p w14:paraId="3400096D" w14:textId="77777777" w:rsidR="000A7EE0" w:rsidRPr="007B0085" w:rsidRDefault="000A7EE0" w:rsidP="000A7EE0">
            <w:pPr>
              <w:ind w:left="9"/>
              <w:jc w:val="center"/>
            </w:pPr>
          </w:p>
        </w:tc>
        <w:tc>
          <w:tcPr>
            <w:tcW w:w="2125" w:type="dxa"/>
            <w:tcBorders>
              <w:top w:val="single" w:sz="6" w:space="0" w:color="000000"/>
              <w:left w:val="single" w:sz="6" w:space="0" w:color="000000"/>
              <w:bottom w:val="single" w:sz="12" w:space="0" w:color="000000"/>
              <w:right w:val="single" w:sz="12" w:space="0" w:color="000000"/>
            </w:tcBorders>
          </w:tcPr>
          <w:p w14:paraId="00765B7E" w14:textId="77777777" w:rsidR="000A7EE0" w:rsidRPr="007B0085" w:rsidRDefault="000A7EE0" w:rsidP="000A7EE0">
            <w:pPr>
              <w:ind w:left="9"/>
              <w:jc w:val="center"/>
            </w:pPr>
          </w:p>
        </w:tc>
      </w:tr>
      <w:tr w:rsidR="00405B59" w:rsidRPr="007B0085" w14:paraId="69886489" w14:textId="77777777" w:rsidTr="00446F9F">
        <w:trPr>
          <w:gridAfter w:val="1"/>
          <w:wAfter w:w="2771" w:type="dxa"/>
          <w:trHeight w:val="257"/>
        </w:trPr>
        <w:tc>
          <w:tcPr>
            <w:tcW w:w="0" w:type="auto"/>
            <w:vMerge w:val="restart"/>
            <w:tcBorders>
              <w:top w:val="single" w:sz="12" w:space="0" w:color="000000"/>
              <w:left w:val="single" w:sz="12" w:space="0" w:color="000000"/>
              <w:right w:val="single" w:sz="6" w:space="0" w:color="000000"/>
            </w:tcBorders>
          </w:tcPr>
          <w:p w14:paraId="625F75E5" w14:textId="77777777" w:rsidR="00405B59" w:rsidRPr="00B042BF" w:rsidRDefault="00405B59" w:rsidP="00C31D8E">
            <w:pPr>
              <w:ind w:left="9"/>
              <w:jc w:val="both"/>
              <w:rPr>
                <w:i/>
                <w:iCs/>
              </w:rPr>
            </w:pPr>
          </w:p>
        </w:tc>
        <w:tc>
          <w:tcPr>
            <w:tcW w:w="0" w:type="auto"/>
            <w:vMerge w:val="restart"/>
            <w:tcBorders>
              <w:top w:val="single" w:sz="12" w:space="0" w:color="000000"/>
              <w:left w:val="single" w:sz="6" w:space="0" w:color="000000"/>
              <w:right w:val="single" w:sz="6" w:space="0" w:color="000000"/>
            </w:tcBorders>
          </w:tcPr>
          <w:p w14:paraId="033AB60A" w14:textId="77777777" w:rsidR="00405B59" w:rsidRPr="00B042BF" w:rsidRDefault="00405B59" w:rsidP="00C31D8E">
            <w:pPr>
              <w:ind w:left="5"/>
              <w:jc w:val="both"/>
            </w:pPr>
          </w:p>
        </w:tc>
        <w:tc>
          <w:tcPr>
            <w:tcW w:w="902" w:type="dxa"/>
            <w:vMerge w:val="restart"/>
            <w:tcBorders>
              <w:top w:val="single" w:sz="12" w:space="0" w:color="000000"/>
              <w:left w:val="single" w:sz="6" w:space="0" w:color="000000"/>
              <w:right w:val="single" w:sz="6" w:space="0" w:color="000000"/>
            </w:tcBorders>
          </w:tcPr>
          <w:p w14:paraId="7E663F59" w14:textId="77777777" w:rsidR="00405B59" w:rsidRPr="00BD26EF" w:rsidRDefault="00405B59" w:rsidP="00C31D8E">
            <w:pPr>
              <w:ind w:left="9"/>
              <w:rPr>
                <w:rFonts w:ascii="Times New Roman" w:hAnsi="Times New Roman"/>
                <w:b/>
                <w:bCs/>
              </w:rPr>
            </w:pPr>
            <w:r w:rsidRPr="00BD26EF">
              <w:rPr>
                <w:rFonts w:ascii="Times New Roman" w:hAnsi="Times New Roman"/>
                <w:b/>
                <w:bCs/>
              </w:rPr>
              <w:t>ПК-8</w:t>
            </w:r>
          </w:p>
        </w:tc>
        <w:tc>
          <w:tcPr>
            <w:tcW w:w="2256" w:type="dxa"/>
            <w:vMerge w:val="restart"/>
            <w:tcBorders>
              <w:top w:val="single" w:sz="12" w:space="0" w:color="000000"/>
              <w:left w:val="single" w:sz="6" w:space="0" w:color="000000"/>
              <w:right w:val="single" w:sz="6" w:space="0" w:color="000000"/>
            </w:tcBorders>
          </w:tcPr>
          <w:p w14:paraId="33992F7F" w14:textId="77777777" w:rsidR="00405B59" w:rsidRPr="00BD26EF" w:rsidRDefault="00405B59" w:rsidP="00C31D8E">
            <w:pPr>
              <w:ind w:left="9"/>
              <w:jc w:val="both"/>
              <w:rPr>
                <w:rFonts w:ascii="Times New Roman" w:hAnsi="Times New Roman"/>
                <w:b/>
                <w:bCs/>
              </w:rPr>
            </w:pPr>
            <w:r w:rsidRPr="00162ECE">
              <w:rPr>
                <w:rFonts w:ascii="Times New Roman" w:hAnsi="Times New Roman"/>
                <w:b/>
                <w:bCs/>
              </w:rPr>
              <w:t>Способен выполнять работы по проектированию и конструированию средств вычислительной техники</w:t>
            </w:r>
          </w:p>
        </w:tc>
        <w:tc>
          <w:tcPr>
            <w:tcW w:w="1004" w:type="dxa"/>
            <w:tcBorders>
              <w:top w:val="single" w:sz="12" w:space="0" w:color="000000"/>
              <w:left w:val="single" w:sz="6" w:space="0" w:color="000000"/>
              <w:bottom w:val="single" w:sz="6" w:space="0" w:color="000000"/>
              <w:right w:val="single" w:sz="6" w:space="0" w:color="000000"/>
            </w:tcBorders>
          </w:tcPr>
          <w:p w14:paraId="16BFF6C7" w14:textId="77777777" w:rsidR="00405B59" w:rsidRPr="00BD26EF" w:rsidRDefault="00405B59" w:rsidP="00C31D8E">
            <w:pPr>
              <w:ind w:left="9"/>
              <w:jc w:val="center"/>
              <w:rPr>
                <w:rFonts w:ascii="Times New Roman" w:hAnsi="Times New Roman"/>
              </w:rPr>
            </w:pPr>
            <w:r w:rsidRPr="00BD26EF">
              <w:rPr>
                <w:rFonts w:ascii="Times New Roman" w:hAnsi="Times New Roman"/>
              </w:rPr>
              <w:t>ПК-8.1</w:t>
            </w:r>
          </w:p>
        </w:tc>
        <w:tc>
          <w:tcPr>
            <w:tcW w:w="2125" w:type="dxa"/>
            <w:tcBorders>
              <w:top w:val="single" w:sz="12" w:space="0" w:color="000000"/>
              <w:left w:val="single" w:sz="6" w:space="0" w:color="000000"/>
              <w:bottom w:val="single" w:sz="6" w:space="0" w:color="000000"/>
              <w:right w:val="single" w:sz="12" w:space="0" w:color="000000"/>
            </w:tcBorders>
          </w:tcPr>
          <w:p w14:paraId="5D6AE963" w14:textId="77777777" w:rsidR="00405B59" w:rsidRPr="00F9100A" w:rsidRDefault="00405B59" w:rsidP="00C31D8E">
            <w:pPr>
              <w:ind w:left="9"/>
              <w:jc w:val="both"/>
              <w:rPr>
                <w:rFonts w:ascii="Times New Roman" w:hAnsi="Times New Roman"/>
              </w:rPr>
            </w:pPr>
            <w:r>
              <w:rPr>
                <w:rFonts w:ascii="Times New Roman" w:hAnsi="Times New Roman"/>
              </w:rPr>
              <w:t xml:space="preserve"> </w:t>
            </w:r>
            <w:r w:rsidRPr="00FD00AC">
              <w:rPr>
                <w:rFonts w:ascii="Times New Roman" w:hAnsi="Times New Roman"/>
              </w:rPr>
              <w:t>Выполняет работы по проектированию средств вычислительной техники</w:t>
            </w:r>
          </w:p>
        </w:tc>
      </w:tr>
      <w:tr w:rsidR="00405B59" w:rsidRPr="007B0085" w14:paraId="0C268E29" w14:textId="77777777" w:rsidTr="00446F9F">
        <w:trPr>
          <w:gridAfter w:val="1"/>
          <w:wAfter w:w="2771" w:type="dxa"/>
          <w:trHeight w:val="257"/>
        </w:trPr>
        <w:tc>
          <w:tcPr>
            <w:tcW w:w="0" w:type="auto"/>
            <w:vMerge/>
            <w:tcBorders>
              <w:left w:val="single" w:sz="12" w:space="0" w:color="000000"/>
              <w:bottom w:val="single" w:sz="6" w:space="0" w:color="000000"/>
              <w:right w:val="single" w:sz="6" w:space="0" w:color="000000"/>
            </w:tcBorders>
          </w:tcPr>
          <w:p w14:paraId="3085D95A" w14:textId="77777777" w:rsidR="00405B59" w:rsidRPr="00B042BF" w:rsidRDefault="00405B59" w:rsidP="00C31D8E">
            <w:pPr>
              <w:ind w:left="9"/>
              <w:jc w:val="both"/>
              <w:rPr>
                <w:i/>
                <w:iCs/>
              </w:rPr>
            </w:pPr>
          </w:p>
        </w:tc>
        <w:tc>
          <w:tcPr>
            <w:tcW w:w="0" w:type="auto"/>
            <w:vMerge/>
            <w:tcBorders>
              <w:left w:val="single" w:sz="6" w:space="0" w:color="000000"/>
              <w:bottom w:val="single" w:sz="6" w:space="0" w:color="000000"/>
              <w:right w:val="single" w:sz="6" w:space="0" w:color="000000"/>
            </w:tcBorders>
          </w:tcPr>
          <w:p w14:paraId="19F015A8" w14:textId="77777777" w:rsidR="00405B59" w:rsidRPr="00B042BF" w:rsidRDefault="00405B59" w:rsidP="00C31D8E">
            <w:pPr>
              <w:ind w:left="5"/>
              <w:jc w:val="both"/>
            </w:pPr>
          </w:p>
        </w:tc>
        <w:tc>
          <w:tcPr>
            <w:tcW w:w="902" w:type="dxa"/>
            <w:vMerge/>
            <w:tcBorders>
              <w:left w:val="single" w:sz="6" w:space="0" w:color="000000"/>
              <w:bottom w:val="single" w:sz="6" w:space="0" w:color="000000"/>
              <w:right w:val="single" w:sz="6" w:space="0" w:color="000000"/>
            </w:tcBorders>
          </w:tcPr>
          <w:p w14:paraId="2A7B9E35" w14:textId="77777777" w:rsidR="00405B59" w:rsidRPr="00BD26EF" w:rsidRDefault="00405B59" w:rsidP="00C31D8E">
            <w:pPr>
              <w:ind w:left="9"/>
              <w:jc w:val="center"/>
              <w:rPr>
                <w:rFonts w:ascii="Times New Roman" w:hAnsi="Times New Roman"/>
              </w:rPr>
            </w:pPr>
          </w:p>
        </w:tc>
        <w:tc>
          <w:tcPr>
            <w:tcW w:w="2256" w:type="dxa"/>
            <w:vMerge/>
            <w:tcBorders>
              <w:left w:val="single" w:sz="6" w:space="0" w:color="000000"/>
              <w:bottom w:val="single" w:sz="6" w:space="0" w:color="000000"/>
              <w:right w:val="single" w:sz="6" w:space="0" w:color="000000"/>
            </w:tcBorders>
          </w:tcPr>
          <w:p w14:paraId="6371185D" w14:textId="77777777" w:rsidR="00405B59" w:rsidRPr="00BD26EF" w:rsidRDefault="00405B59"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04C0A212" w14:textId="77777777" w:rsidR="00405B59" w:rsidRPr="00BD26EF" w:rsidRDefault="00405B59" w:rsidP="00C31D8E">
            <w:pPr>
              <w:ind w:left="9"/>
              <w:jc w:val="center"/>
              <w:rPr>
                <w:rFonts w:ascii="Times New Roman" w:hAnsi="Times New Roman"/>
              </w:rPr>
            </w:pPr>
            <w:r w:rsidRPr="00BD26EF">
              <w:rPr>
                <w:rFonts w:ascii="Times New Roman" w:hAnsi="Times New Roman"/>
              </w:rPr>
              <w:t>ПК-8.2</w:t>
            </w:r>
          </w:p>
        </w:tc>
        <w:tc>
          <w:tcPr>
            <w:tcW w:w="2125" w:type="dxa"/>
            <w:tcBorders>
              <w:top w:val="single" w:sz="6" w:space="0" w:color="000000"/>
              <w:left w:val="single" w:sz="6" w:space="0" w:color="000000"/>
              <w:bottom w:val="single" w:sz="6" w:space="0" w:color="000000"/>
              <w:right w:val="single" w:sz="12" w:space="0" w:color="000000"/>
            </w:tcBorders>
          </w:tcPr>
          <w:p w14:paraId="6D1650CC" w14:textId="77777777" w:rsidR="00405B59" w:rsidRPr="00F9100A" w:rsidRDefault="00405B59" w:rsidP="00C31D8E">
            <w:pPr>
              <w:ind w:left="9"/>
              <w:jc w:val="both"/>
              <w:rPr>
                <w:rFonts w:ascii="Times New Roman" w:hAnsi="Times New Roman"/>
              </w:rPr>
            </w:pPr>
            <w:r w:rsidRPr="00162ECE">
              <w:rPr>
                <w:rFonts w:ascii="Times New Roman" w:hAnsi="Times New Roman"/>
              </w:rPr>
              <w:t>Выполняет работы по конструированию средств вычислительной техники</w:t>
            </w:r>
          </w:p>
        </w:tc>
      </w:tr>
      <w:tr w:rsidR="000460FC" w:rsidRPr="007B0085" w14:paraId="2F097467" w14:textId="77777777" w:rsidTr="000460FC">
        <w:trPr>
          <w:gridAfter w:val="1"/>
          <w:wAfter w:w="2771" w:type="dxa"/>
          <w:trHeight w:val="257"/>
        </w:trPr>
        <w:tc>
          <w:tcPr>
            <w:tcW w:w="10181" w:type="dxa"/>
            <w:gridSpan w:val="6"/>
            <w:tcBorders>
              <w:top w:val="single" w:sz="6" w:space="0" w:color="000000"/>
              <w:left w:val="single" w:sz="12" w:space="0" w:color="000000"/>
              <w:bottom w:val="single" w:sz="6" w:space="0" w:color="000000"/>
              <w:right w:val="single" w:sz="12" w:space="0" w:color="000000"/>
            </w:tcBorders>
          </w:tcPr>
          <w:p w14:paraId="3E286BAC" w14:textId="77777777" w:rsidR="000460FC" w:rsidRDefault="000460FC" w:rsidP="00C31D8E">
            <w:pPr>
              <w:jc w:val="center"/>
              <w:rPr>
                <w:rFonts w:ascii="Times New Roman" w:hAnsi="Times New Roman"/>
                <w:b/>
                <w:bCs/>
              </w:rPr>
            </w:pPr>
            <w:r w:rsidRPr="00DA46E9">
              <w:rPr>
                <w:rFonts w:ascii="Times New Roman" w:hAnsi="Times New Roman"/>
                <w:b/>
                <w:bCs/>
              </w:rPr>
              <w:t xml:space="preserve">40.040 Инженер в области разработки цифровых библиотек стандартных ячеек и </w:t>
            </w:r>
          </w:p>
          <w:p w14:paraId="2FB788D7" w14:textId="77777777" w:rsidR="000460FC" w:rsidRPr="006458E4" w:rsidRDefault="000460FC" w:rsidP="00C31D8E">
            <w:pPr>
              <w:ind w:left="9"/>
              <w:jc w:val="center"/>
              <w:rPr>
                <w:rFonts w:ascii="Times New Roman" w:hAnsi="Times New Roman"/>
                <w:b/>
                <w:bCs/>
              </w:rPr>
            </w:pPr>
            <w:r w:rsidRPr="00DA46E9">
              <w:rPr>
                <w:rFonts w:ascii="Times New Roman" w:hAnsi="Times New Roman"/>
                <w:b/>
                <w:bCs/>
              </w:rPr>
              <w:t>сложнофункциональных блоков</w:t>
            </w:r>
          </w:p>
        </w:tc>
      </w:tr>
      <w:tr w:rsidR="000460FC" w:rsidRPr="007B0085" w14:paraId="2AD0DFF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8C35429"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B6</w:t>
            </w:r>
          </w:p>
        </w:tc>
        <w:tc>
          <w:tcPr>
            <w:tcW w:w="0" w:type="auto"/>
            <w:tcBorders>
              <w:top w:val="single" w:sz="6" w:space="0" w:color="000000"/>
              <w:left w:val="single" w:sz="6" w:space="0" w:color="000000"/>
              <w:bottom w:val="single" w:sz="6" w:space="0" w:color="000000"/>
              <w:right w:val="single" w:sz="6" w:space="0" w:color="000000"/>
            </w:tcBorders>
          </w:tcPr>
          <w:p w14:paraId="188059FA" w14:textId="77777777" w:rsidR="000460FC" w:rsidRPr="008A4A51" w:rsidRDefault="000460FC" w:rsidP="00C31D8E">
            <w:pPr>
              <w:ind w:left="5"/>
              <w:jc w:val="both"/>
              <w:rPr>
                <w:b/>
                <w:bCs/>
                <w:i/>
                <w:iCs/>
              </w:rPr>
            </w:pPr>
            <w:r>
              <w:rPr>
                <w:rFonts w:ascii="Times New Roman" w:hAnsi="Times New Roman"/>
                <w:color w:val="000000"/>
              </w:rPr>
              <w:t>Разработка топологии, физического представления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0F087E53"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53E2F9F6"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459C3AF8"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58F0574" w14:textId="77777777" w:rsidR="000460FC" w:rsidRPr="007B0085" w:rsidRDefault="000460FC" w:rsidP="00C31D8E">
            <w:pPr>
              <w:ind w:left="9"/>
              <w:jc w:val="center"/>
            </w:pPr>
          </w:p>
        </w:tc>
      </w:tr>
      <w:tr w:rsidR="000460FC" w:rsidRPr="007B0085" w14:paraId="5C170C6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2C3895"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B/01.6</w:t>
            </w:r>
          </w:p>
        </w:tc>
        <w:tc>
          <w:tcPr>
            <w:tcW w:w="0" w:type="auto"/>
            <w:tcBorders>
              <w:top w:val="single" w:sz="6" w:space="0" w:color="000000"/>
              <w:left w:val="single" w:sz="6" w:space="0" w:color="000000"/>
              <w:bottom w:val="single" w:sz="6" w:space="0" w:color="000000"/>
              <w:right w:val="single" w:sz="6" w:space="0" w:color="000000"/>
            </w:tcBorders>
          </w:tcPr>
          <w:p w14:paraId="7D8374A8" w14:textId="77777777" w:rsidR="000460FC" w:rsidRPr="008A4A51" w:rsidRDefault="000460FC" w:rsidP="00C31D8E">
            <w:pPr>
              <w:ind w:left="5"/>
              <w:jc w:val="both"/>
              <w:rPr>
                <w:b/>
                <w:bCs/>
                <w:i/>
                <w:iCs/>
              </w:rPr>
            </w:pPr>
            <w:r>
              <w:rPr>
                <w:rFonts w:ascii="Times New Roman" w:hAnsi="Times New Roman"/>
                <w:iCs/>
              </w:rPr>
              <w:t>Размещение и соединение элементов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371F4AA4"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67F47ED"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BF71A7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1BF89D1" w14:textId="77777777" w:rsidR="000460FC" w:rsidRPr="007B0085" w:rsidRDefault="000460FC" w:rsidP="00C31D8E">
            <w:pPr>
              <w:ind w:left="9"/>
              <w:jc w:val="center"/>
            </w:pPr>
          </w:p>
        </w:tc>
      </w:tr>
      <w:tr w:rsidR="000460FC" w:rsidRPr="007B0085" w14:paraId="728DF2CF"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B441127" w14:textId="77777777" w:rsidR="000460FC" w:rsidRPr="003F6B6E" w:rsidRDefault="000460FC" w:rsidP="00C31D8E">
            <w:pPr>
              <w:ind w:left="9"/>
              <w:jc w:val="both"/>
              <w:rPr>
                <w:rFonts w:ascii="Times New Roman" w:hAnsi="Times New Roman"/>
                <w:b/>
                <w:bCs/>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52EC6A" w14:textId="77777777" w:rsidR="000460FC" w:rsidRPr="003F6B6E" w:rsidRDefault="000460FC" w:rsidP="00C31D8E">
            <w:pPr>
              <w:ind w:left="5"/>
              <w:jc w:val="both"/>
              <w:rPr>
                <w:rFonts w:ascii="Times New Roman" w:hAnsi="Times New Roman"/>
                <w:b/>
                <w:bCs/>
                <w:i/>
                <w:iCs/>
              </w:rPr>
            </w:pPr>
            <w:r w:rsidRPr="003F6B6E">
              <w:rPr>
                <w:rFonts w:ascii="Times New Roman" w:hAnsi="Times New Roman"/>
              </w:rPr>
              <w:t>Размещение элементов электрических схем стандартных ячеек библиотеки</w:t>
            </w:r>
          </w:p>
        </w:tc>
        <w:tc>
          <w:tcPr>
            <w:tcW w:w="902" w:type="dxa"/>
            <w:tcBorders>
              <w:top w:val="single" w:sz="6" w:space="0" w:color="000000"/>
              <w:left w:val="single" w:sz="6" w:space="0" w:color="000000"/>
              <w:bottom w:val="single" w:sz="6" w:space="0" w:color="000000"/>
              <w:right w:val="single" w:sz="6" w:space="0" w:color="000000"/>
            </w:tcBorders>
          </w:tcPr>
          <w:p w14:paraId="7144AA65"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249E9B0"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896EEA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714EAE9F" w14:textId="77777777" w:rsidR="000460FC" w:rsidRPr="007B0085" w:rsidRDefault="000460FC" w:rsidP="00C31D8E">
            <w:pPr>
              <w:ind w:left="9"/>
              <w:jc w:val="center"/>
            </w:pPr>
          </w:p>
        </w:tc>
      </w:tr>
      <w:tr w:rsidR="000460FC" w:rsidRPr="007B0085" w14:paraId="43CE41A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AA8E283" w14:textId="77777777" w:rsidR="000460FC" w:rsidRPr="003F6B6E" w:rsidRDefault="000460FC" w:rsidP="00C31D8E">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4C06AA69" w14:textId="77777777" w:rsidR="000460FC" w:rsidRPr="003F6B6E" w:rsidRDefault="000460FC" w:rsidP="00C31D8E">
            <w:pPr>
              <w:ind w:left="5"/>
              <w:jc w:val="both"/>
              <w:rPr>
                <w:rFonts w:ascii="Times New Roman" w:hAnsi="Times New Roman"/>
              </w:rPr>
            </w:pPr>
            <w:r w:rsidRPr="003F6B6E">
              <w:rPr>
                <w:rFonts w:ascii="Times New Roman" w:hAnsi="Times New Roman"/>
              </w:rPr>
              <w:t>Проектирование расположения шин питания и земли</w:t>
            </w:r>
          </w:p>
        </w:tc>
        <w:tc>
          <w:tcPr>
            <w:tcW w:w="902" w:type="dxa"/>
            <w:tcBorders>
              <w:top w:val="single" w:sz="6" w:space="0" w:color="000000"/>
              <w:left w:val="single" w:sz="6" w:space="0" w:color="000000"/>
              <w:bottom w:val="single" w:sz="6" w:space="0" w:color="000000"/>
              <w:right w:val="single" w:sz="6" w:space="0" w:color="000000"/>
            </w:tcBorders>
          </w:tcPr>
          <w:p w14:paraId="36C44A6C"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2367E7A1"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42DCF85"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4C7F1ED2" w14:textId="77777777" w:rsidR="000460FC" w:rsidRPr="007B0085" w:rsidRDefault="000460FC" w:rsidP="00C31D8E">
            <w:pPr>
              <w:ind w:left="9"/>
              <w:jc w:val="center"/>
            </w:pPr>
          </w:p>
        </w:tc>
      </w:tr>
      <w:tr w:rsidR="000460FC" w:rsidRPr="007B0085" w14:paraId="2373C059"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5AB92B3C" w14:textId="77777777" w:rsidR="000460FC" w:rsidRPr="003F6B6E" w:rsidRDefault="000460FC" w:rsidP="00C31D8E">
            <w:pPr>
              <w:ind w:left="9"/>
              <w:jc w:val="both"/>
              <w:rPr>
                <w:rFonts w:ascii="Times New Roman" w:hAnsi="Times New Roman"/>
                <w:i/>
                <w:iCs/>
              </w:rPr>
            </w:pPr>
            <w:r w:rsidRPr="003F6B6E">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0CBC83E7" w14:textId="77777777" w:rsidR="000460FC" w:rsidRPr="003F6B6E" w:rsidRDefault="000460FC" w:rsidP="00C31D8E">
            <w:pPr>
              <w:ind w:left="5"/>
              <w:jc w:val="both"/>
              <w:rPr>
                <w:rFonts w:ascii="Times New Roman" w:hAnsi="Times New Roman"/>
              </w:rPr>
            </w:pPr>
            <w:r w:rsidRPr="003F6B6E">
              <w:rPr>
                <w:rFonts w:ascii="Times New Roman" w:hAnsi="Times New Roman"/>
              </w:rPr>
              <w:t>Трассировка сигнальных шин</w:t>
            </w:r>
          </w:p>
        </w:tc>
        <w:tc>
          <w:tcPr>
            <w:tcW w:w="902" w:type="dxa"/>
            <w:tcBorders>
              <w:top w:val="single" w:sz="6" w:space="0" w:color="000000"/>
              <w:left w:val="single" w:sz="6" w:space="0" w:color="000000"/>
              <w:bottom w:val="single" w:sz="6" w:space="0" w:color="000000"/>
              <w:right w:val="single" w:sz="6" w:space="0" w:color="000000"/>
            </w:tcBorders>
          </w:tcPr>
          <w:p w14:paraId="371CE5FF"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AB04080"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6A758AD"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5D01A715" w14:textId="77777777" w:rsidR="000460FC" w:rsidRPr="007B0085" w:rsidRDefault="000460FC" w:rsidP="00C31D8E">
            <w:pPr>
              <w:ind w:left="9"/>
              <w:jc w:val="center"/>
            </w:pPr>
          </w:p>
        </w:tc>
      </w:tr>
      <w:tr w:rsidR="000460FC" w:rsidRPr="007B0085" w14:paraId="05EF2E8A"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2AA6E981" w14:textId="77777777" w:rsidR="000460FC" w:rsidRPr="008A4A51" w:rsidRDefault="000460FC" w:rsidP="00C31D8E">
            <w:pPr>
              <w:ind w:left="9"/>
              <w:jc w:val="both"/>
              <w:rPr>
                <w:rFonts w:ascii="Times New Roman" w:hAnsi="Times New Roman"/>
                <w:i/>
                <w:iCs/>
              </w:rPr>
            </w:pPr>
            <w:r w:rsidRPr="00500B85">
              <w:rPr>
                <w:rFonts w:ascii="Times New Roman" w:hAnsi="Times New Roman"/>
                <w:b/>
                <w:bCs/>
                <w:i/>
                <w:iCs/>
                <w:lang w:val="en-US"/>
              </w:rPr>
              <w:t>B/0</w:t>
            </w:r>
            <w:r>
              <w:rPr>
                <w:rFonts w:ascii="Times New Roman" w:hAnsi="Times New Roman"/>
                <w:b/>
                <w:bCs/>
                <w:i/>
                <w:iCs/>
              </w:rPr>
              <w:t>2</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6058C52A" w14:textId="77777777" w:rsidR="000460FC" w:rsidRPr="00785B3F" w:rsidRDefault="000460FC" w:rsidP="00C31D8E">
            <w:pPr>
              <w:ind w:left="5"/>
              <w:jc w:val="both"/>
              <w:rPr>
                <w:rFonts w:ascii="Times New Roman" w:hAnsi="Times New Roman"/>
                <w:b/>
                <w:bCs/>
                <w:i/>
                <w:iCs/>
              </w:rPr>
            </w:pPr>
            <w:r w:rsidRPr="00785B3F">
              <w:rPr>
                <w:rFonts w:ascii="Times New Roman" w:hAnsi="Times New Roman"/>
                <w:b/>
                <w:bCs/>
                <w:i/>
                <w:iCs/>
              </w:rPr>
              <w:t>Экстракция паразитных элементов из топологии и проверка топологии на соответствие электрической схеме</w:t>
            </w:r>
          </w:p>
        </w:tc>
        <w:tc>
          <w:tcPr>
            <w:tcW w:w="902" w:type="dxa"/>
            <w:tcBorders>
              <w:top w:val="single" w:sz="6" w:space="0" w:color="000000"/>
              <w:left w:val="single" w:sz="6" w:space="0" w:color="000000"/>
              <w:bottom w:val="single" w:sz="6" w:space="0" w:color="000000"/>
              <w:right w:val="single" w:sz="6" w:space="0" w:color="000000"/>
            </w:tcBorders>
          </w:tcPr>
          <w:p w14:paraId="4890CB27"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CE6A69"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0AD536C8"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30A35B38" w14:textId="77777777" w:rsidR="000460FC" w:rsidRPr="007B0085" w:rsidRDefault="000460FC" w:rsidP="00C31D8E">
            <w:pPr>
              <w:ind w:left="9"/>
              <w:jc w:val="center"/>
            </w:pPr>
          </w:p>
        </w:tc>
      </w:tr>
      <w:tr w:rsidR="000460FC" w:rsidRPr="007B0085" w14:paraId="536A77CE"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43D92AA4" w14:textId="77777777" w:rsidR="000460FC" w:rsidRPr="00785B3F" w:rsidRDefault="000460FC" w:rsidP="00C31D8E">
            <w:pPr>
              <w:ind w:left="9"/>
              <w:jc w:val="both"/>
              <w:rPr>
                <w:rFonts w:ascii="Times New Roman" w:hAnsi="Times New Roman"/>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7D45AC7E" w14:textId="77777777" w:rsidR="000460FC" w:rsidRPr="00785B3F" w:rsidRDefault="000460FC" w:rsidP="00C31D8E">
            <w:pPr>
              <w:ind w:left="5"/>
              <w:jc w:val="both"/>
              <w:rPr>
                <w:rFonts w:ascii="Times New Roman" w:hAnsi="Times New Roman"/>
              </w:rPr>
            </w:pPr>
            <w:r w:rsidRPr="00785B3F">
              <w:rPr>
                <w:rFonts w:ascii="Times New Roman" w:hAnsi="Times New Roman"/>
              </w:rPr>
              <w:t>Верификация топологии на соответствие электрической принципиальной схеме</w:t>
            </w:r>
          </w:p>
        </w:tc>
        <w:tc>
          <w:tcPr>
            <w:tcW w:w="902" w:type="dxa"/>
            <w:tcBorders>
              <w:top w:val="single" w:sz="6" w:space="0" w:color="000000"/>
              <w:left w:val="single" w:sz="6" w:space="0" w:color="000000"/>
              <w:bottom w:val="single" w:sz="6" w:space="0" w:color="000000"/>
              <w:right w:val="single" w:sz="6" w:space="0" w:color="000000"/>
            </w:tcBorders>
          </w:tcPr>
          <w:p w14:paraId="74F75295"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4F282539"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5228E8BA"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6750C6D" w14:textId="77777777" w:rsidR="000460FC" w:rsidRPr="007B0085" w:rsidRDefault="000460FC" w:rsidP="00C31D8E">
            <w:pPr>
              <w:ind w:left="9"/>
              <w:jc w:val="center"/>
            </w:pPr>
          </w:p>
        </w:tc>
      </w:tr>
      <w:tr w:rsidR="000460FC" w:rsidRPr="007B0085" w14:paraId="6A64DFE6"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682FB3E"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B/0</w:t>
            </w:r>
            <w:r>
              <w:rPr>
                <w:rFonts w:ascii="Times New Roman" w:hAnsi="Times New Roman"/>
                <w:b/>
                <w:bCs/>
                <w:i/>
                <w:iCs/>
              </w:rPr>
              <w:t>3.</w:t>
            </w:r>
            <w:r w:rsidRPr="00500B85">
              <w:rPr>
                <w:rFonts w:ascii="Times New Roman" w:hAnsi="Times New Roman"/>
                <w:b/>
                <w:bCs/>
                <w:i/>
                <w:iCs/>
                <w:lang w:val="en-US"/>
              </w:rPr>
              <w:t>6</w:t>
            </w:r>
          </w:p>
        </w:tc>
        <w:tc>
          <w:tcPr>
            <w:tcW w:w="0" w:type="auto"/>
            <w:tcBorders>
              <w:top w:val="single" w:sz="6" w:space="0" w:color="000000"/>
              <w:left w:val="single" w:sz="6" w:space="0" w:color="000000"/>
              <w:bottom w:val="single" w:sz="6" w:space="0" w:color="000000"/>
              <w:right w:val="single" w:sz="6" w:space="0" w:color="000000"/>
            </w:tcBorders>
          </w:tcPr>
          <w:p w14:paraId="59ED5875" w14:textId="77777777" w:rsidR="000460FC" w:rsidRPr="00785B3F" w:rsidRDefault="000460FC" w:rsidP="00C31D8E">
            <w:pPr>
              <w:ind w:left="5"/>
              <w:jc w:val="both"/>
              <w:rPr>
                <w:rFonts w:ascii="Times New Roman" w:hAnsi="Times New Roman"/>
                <w:b/>
                <w:bCs/>
                <w:i/>
                <w:iCs/>
              </w:rPr>
            </w:pPr>
            <w:r w:rsidRPr="00785B3F">
              <w:rPr>
                <w:rFonts w:ascii="Times New Roman" w:hAnsi="Times New Roman"/>
                <w:b/>
                <w:bCs/>
                <w:i/>
                <w:iCs/>
              </w:rPr>
              <w:t>Проверка топологии на соответствие правилам проектирования, генерация файлов для синтеза топологии</w:t>
            </w:r>
          </w:p>
        </w:tc>
        <w:tc>
          <w:tcPr>
            <w:tcW w:w="902" w:type="dxa"/>
            <w:tcBorders>
              <w:top w:val="single" w:sz="6" w:space="0" w:color="000000"/>
              <w:left w:val="single" w:sz="6" w:space="0" w:color="000000"/>
              <w:bottom w:val="single" w:sz="6" w:space="0" w:color="000000"/>
              <w:right w:val="single" w:sz="6" w:space="0" w:color="000000"/>
            </w:tcBorders>
          </w:tcPr>
          <w:p w14:paraId="01675FAB"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5CDCA75"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72DCD234"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C790942" w14:textId="77777777" w:rsidR="000460FC" w:rsidRPr="007B0085" w:rsidRDefault="000460FC" w:rsidP="00C31D8E">
            <w:pPr>
              <w:ind w:left="9"/>
              <w:jc w:val="center"/>
            </w:pPr>
          </w:p>
        </w:tc>
      </w:tr>
      <w:tr w:rsidR="000460FC" w:rsidRPr="007B0085" w14:paraId="6D586B25"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3AEE59DD" w14:textId="77777777" w:rsidR="000460FC" w:rsidRPr="00500B85" w:rsidRDefault="000460FC" w:rsidP="00C31D8E">
            <w:pPr>
              <w:ind w:left="9"/>
              <w:jc w:val="center"/>
              <w:rPr>
                <w:rFonts w:ascii="Times New Roman" w:hAnsi="Times New Roman"/>
                <w:b/>
                <w:bCs/>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64FA4EEC" w14:textId="77777777" w:rsidR="000460FC" w:rsidRPr="00785B3F" w:rsidRDefault="000460FC" w:rsidP="00C31D8E">
            <w:pPr>
              <w:ind w:left="5"/>
              <w:jc w:val="both"/>
              <w:rPr>
                <w:rFonts w:ascii="Times New Roman" w:hAnsi="Times New Roman"/>
                <w:b/>
                <w:bCs/>
                <w:i/>
                <w:iCs/>
              </w:rPr>
            </w:pPr>
            <w:r w:rsidRPr="00785B3F">
              <w:rPr>
                <w:rFonts w:ascii="Times New Roman" w:hAnsi="Times New Roman"/>
              </w:rPr>
              <w:t>Верификация топологии на соответствие правилам проектирования</w:t>
            </w:r>
          </w:p>
        </w:tc>
        <w:tc>
          <w:tcPr>
            <w:tcW w:w="902" w:type="dxa"/>
            <w:tcBorders>
              <w:top w:val="single" w:sz="6" w:space="0" w:color="000000"/>
              <w:left w:val="single" w:sz="6" w:space="0" w:color="000000"/>
              <w:bottom w:val="single" w:sz="6" w:space="0" w:color="000000"/>
              <w:right w:val="single" w:sz="6" w:space="0" w:color="000000"/>
            </w:tcBorders>
          </w:tcPr>
          <w:p w14:paraId="71B29331"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6AC5A85F"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3BD9422B"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18CC36A1" w14:textId="77777777" w:rsidR="000460FC" w:rsidRPr="007B0085" w:rsidRDefault="000460FC" w:rsidP="00C31D8E">
            <w:pPr>
              <w:ind w:left="9"/>
              <w:jc w:val="center"/>
            </w:pPr>
          </w:p>
        </w:tc>
      </w:tr>
      <w:tr w:rsidR="000460FC" w:rsidRPr="007B0085" w14:paraId="485441E3"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74134E2B" w14:textId="77777777" w:rsidR="000460FC" w:rsidRPr="00500B85" w:rsidRDefault="000460FC" w:rsidP="00C31D8E">
            <w:pPr>
              <w:ind w:left="9"/>
              <w:jc w:val="center"/>
              <w:rPr>
                <w:b/>
                <w:bCs/>
                <w:i/>
                <w:iCs/>
              </w:rPr>
            </w:pPr>
            <w:r w:rsidRPr="00785B3F">
              <w:rPr>
                <w:rFonts w:ascii="Times New Roman" w:hAnsi="Times New Roman"/>
              </w:rPr>
              <w:lastRenderedPageBreak/>
              <w:t>ТД</w:t>
            </w:r>
          </w:p>
        </w:tc>
        <w:tc>
          <w:tcPr>
            <w:tcW w:w="0" w:type="auto"/>
            <w:tcBorders>
              <w:top w:val="single" w:sz="6" w:space="0" w:color="000000"/>
              <w:left w:val="single" w:sz="6" w:space="0" w:color="000000"/>
              <w:bottom w:val="single" w:sz="6" w:space="0" w:color="000000"/>
              <w:right w:val="single" w:sz="6" w:space="0" w:color="000000"/>
            </w:tcBorders>
          </w:tcPr>
          <w:p w14:paraId="23AABED6" w14:textId="77777777" w:rsidR="000460FC" w:rsidRPr="00785B3F" w:rsidRDefault="000460FC" w:rsidP="00C31D8E">
            <w:pPr>
              <w:ind w:left="5"/>
              <w:jc w:val="both"/>
              <w:rPr>
                <w:rFonts w:ascii="Times New Roman" w:hAnsi="Times New Roman"/>
              </w:rPr>
            </w:pPr>
            <w:r w:rsidRPr="00785B3F">
              <w:rPr>
                <w:rFonts w:ascii="Times New Roman" w:hAnsi="Times New Roman"/>
              </w:rPr>
              <w:t>Написание скриптов для проведения генерации файлов для библиотеки, необходимых для последующего использования при синтезе логической схемы из поведенческого описания</w:t>
            </w:r>
          </w:p>
        </w:tc>
        <w:tc>
          <w:tcPr>
            <w:tcW w:w="902" w:type="dxa"/>
            <w:tcBorders>
              <w:top w:val="single" w:sz="6" w:space="0" w:color="000000"/>
              <w:left w:val="single" w:sz="6" w:space="0" w:color="000000"/>
              <w:bottom w:val="single" w:sz="6" w:space="0" w:color="000000"/>
              <w:right w:val="single" w:sz="6" w:space="0" w:color="000000"/>
            </w:tcBorders>
          </w:tcPr>
          <w:p w14:paraId="6867CAEB"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70E07588"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6E09CC47"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08EEB2F6" w14:textId="77777777" w:rsidR="000460FC" w:rsidRPr="007B0085" w:rsidRDefault="000460FC" w:rsidP="00C31D8E">
            <w:pPr>
              <w:ind w:left="9"/>
              <w:jc w:val="center"/>
            </w:pPr>
          </w:p>
        </w:tc>
      </w:tr>
      <w:tr w:rsidR="000460FC" w:rsidRPr="007B0085" w14:paraId="615BC84D"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37075FB" w14:textId="77777777" w:rsidR="000460FC" w:rsidRPr="00500B85" w:rsidRDefault="000460FC" w:rsidP="00C31D8E">
            <w:pPr>
              <w:ind w:left="9"/>
              <w:jc w:val="center"/>
              <w:rPr>
                <w:rFonts w:ascii="Times New Roman" w:hAnsi="Times New Roman"/>
                <w:b/>
                <w:bCs/>
                <w:i/>
                <w:iCs/>
                <w:lang w:val="en-US"/>
              </w:rPr>
            </w:pPr>
            <w:r w:rsidRPr="00500B85">
              <w:rPr>
                <w:rFonts w:ascii="Times New Roman" w:hAnsi="Times New Roman"/>
                <w:b/>
                <w:bCs/>
                <w:i/>
                <w:iCs/>
                <w:lang w:val="en-US"/>
              </w:rPr>
              <w:t>C6</w:t>
            </w:r>
          </w:p>
        </w:tc>
        <w:tc>
          <w:tcPr>
            <w:tcW w:w="0" w:type="auto"/>
            <w:tcBorders>
              <w:top w:val="single" w:sz="6" w:space="0" w:color="000000"/>
              <w:left w:val="single" w:sz="6" w:space="0" w:color="000000"/>
              <w:bottom w:val="single" w:sz="6" w:space="0" w:color="000000"/>
              <w:right w:val="single" w:sz="6" w:space="0" w:color="000000"/>
            </w:tcBorders>
          </w:tcPr>
          <w:p w14:paraId="6C6B1A30" w14:textId="77777777" w:rsidR="000460FC" w:rsidRPr="00500B85" w:rsidRDefault="000460FC" w:rsidP="00C31D8E">
            <w:pPr>
              <w:ind w:left="5"/>
              <w:jc w:val="both"/>
              <w:rPr>
                <w:b/>
                <w:bCs/>
                <w:i/>
                <w:iCs/>
              </w:rPr>
            </w:pPr>
            <w:r w:rsidRPr="00500B85">
              <w:rPr>
                <w:rFonts w:ascii="Times New Roman" w:hAnsi="Times New Roman"/>
                <w:b/>
                <w:bCs/>
                <w:color w:val="000000"/>
              </w:rPr>
              <w:t>Разработка поведенческих описаний моделей стандартных ячеек, разработка технической документации на состав библиотеки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63D894E1" w14:textId="77777777" w:rsidR="000460FC" w:rsidRPr="007B0085" w:rsidRDefault="000460FC" w:rsidP="00C31D8E">
            <w:pPr>
              <w:ind w:left="9"/>
              <w:jc w:val="center"/>
            </w:pPr>
          </w:p>
        </w:tc>
        <w:tc>
          <w:tcPr>
            <w:tcW w:w="2256" w:type="dxa"/>
            <w:tcBorders>
              <w:top w:val="single" w:sz="6" w:space="0" w:color="000000"/>
              <w:left w:val="single" w:sz="6" w:space="0" w:color="000000"/>
              <w:bottom w:val="single" w:sz="6" w:space="0" w:color="000000"/>
              <w:right w:val="single" w:sz="6" w:space="0" w:color="000000"/>
            </w:tcBorders>
          </w:tcPr>
          <w:p w14:paraId="06D455E1" w14:textId="77777777" w:rsidR="000460FC" w:rsidRPr="007B0085" w:rsidRDefault="000460FC" w:rsidP="00C31D8E">
            <w:pPr>
              <w:ind w:left="9"/>
              <w:jc w:val="center"/>
            </w:pPr>
          </w:p>
        </w:tc>
        <w:tc>
          <w:tcPr>
            <w:tcW w:w="1004" w:type="dxa"/>
            <w:tcBorders>
              <w:top w:val="single" w:sz="6" w:space="0" w:color="000000"/>
              <w:left w:val="single" w:sz="6" w:space="0" w:color="000000"/>
              <w:bottom w:val="single" w:sz="6" w:space="0" w:color="000000"/>
              <w:right w:val="single" w:sz="6" w:space="0" w:color="000000"/>
            </w:tcBorders>
          </w:tcPr>
          <w:p w14:paraId="1AEF5FEC" w14:textId="77777777" w:rsidR="000460FC" w:rsidRPr="007B0085" w:rsidRDefault="000460FC" w:rsidP="00C31D8E">
            <w:pPr>
              <w:ind w:left="9"/>
              <w:jc w:val="center"/>
            </w:pPr>
          </w:p>
        </w:tc>
        <w:tc>
          <w:tcPr>
            <w:tcW w:w="2125" w:type="dxa"/>
            <w:tcBorders>
              <w:top w:val="single" w:sz="6" w:space="0" w:color="000000"/>
              <w:left w:val="single" w:sz="6" w:space="0" w:color="000000"/>
              <w:bottom w:val="single" w:sz="6" w:space="0" w:color="000000"/>
              <w:right w:val="single" w:sz="12" w:space="0" w:color="000000"/>
            </w:tcBorders>
          </w:tcPr>
          <w:p w14:paraId="6C3FA9A3" w14:textId="77777777" w:rsidR="000460FC" w:rsidRPr="007B0085" w:rsidRDefault="000460FC" w:rsidP="00C31D8E">
            <w:pPr>
              <w:ind w:left="9"/>
              <w:jc w:val="center"/>
            </w:pPr>
          </w:p>
        </w:tc>
      </w:tr>
      <w:tr w:rsidR="000460FC" w:rsidRPr="008A4A51" w14:paraId="72EF94D7"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19201601" w14:textId="77777777" w:rsidR="000460FC" w:rsidRPr="003F6B6E" w:rsidRDefault="000460FC" w:rsidP="00C31D8E">
            <w:pPr>
              <w:ind w:left="9"/>
              <w:jc w:val="center"/>
              <w:rPr>
                <w:rFonts w:ascii="Times New Roman" w:hAnsi="Times New Roman"/>
                <w:b/>
                <w:bCs/>
                <w:i/>
                <w:iCs/>
              </w:rPr>
            </w:pPr>
            <w:r w:rsidRPr="003F6B6E">
              <w:rPr>
                <w:rFonts w:ascii="Times New Roman" w:hAnsi="Times New Roman"/>
                <w:b/>
                <w:bCs/>
                <w:i/>
                <w:iCs/>
              </w:rPr>
              <w:t>C/03.6</w:t>
            </w:r>
          </w:p>
        </w:tc>
        <w:tc>
          <w:tcPr>
            <w:tcW w:w="0" w:type="auto"/>
            <w:tcBorders>
              <w:top w:val="single" w:sz="6" w:space="0" w:color="000000"/>
              <w:left w:val="single" w:sz="6" w:space="0" w:color="000000"/>
              <w:bottom w:val="single" w:sz="6" w:space="0" w:color="000000"/>
              <w:right w:val="single" w:sz="6" w:space="0" w:color="000000"/>
            </w:tcBorders>
          </w:tcPr>
          <w:p w14:paraId="7EF8EAA4" w14:textId="77777777" w:rsidR="000460FC" w:rsidRPr="003F6B6E" w:rsidRDefault="000460FC" w:rsidP="00C31D8E">
            <w:pPr>
              <w:ind w:left="5"/>
              <w:jc w:val="both"/>
              <w:rPr>
                <w:rFonts w:ascii="Times New Roman" w:hAnsi="Times New Roman"/>
                <w:b/>
                <w:bCs/>
                <w:i/>
                <w:iCs/>
              </w:rPr>
            </w:pPr>
            <w:r w:rsidRPr="003F6B6E">
              <w:rPr>
                <w:rFonts w:ascii="Times New Roman" w:hAnsi="Times New Roman"/>
                <w:b/>
                <w:bCs/>
                <w:i/>
                <w:iCs/>
              </w:rPr>
              <w:t>Разработка технической документации на библиотеку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2E4EA451"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1A029251"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6FB3ED90"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64AD99BB" w14:textId="77777777" w:rsidR="000460FC" w:rsidRPr="008A4A51" w:rsidRDefault="000460FC" w:rsidP="00C31D8E">
            <w:pPr>
              <w:ind w:left="9"/>
              <w:jc w:val="center"/>
              <w:rPr>
                <w:rFonts w:ascii="Times New Roman" w:hAnsi="Times New Roman"/>
              </w:rPr>
            </w:pPr>
          </w:p>
        </w:tc>
      </w:tr>
      <w:tr w:rsidR="000460FC" w:rsidRPr="008A4A51" w14:paraId="5B4053EB" w14:textId="77777777" w:rsidTr="000460FC">
        <w:trPr>
          <w:gridAfter w:val="1"/>
          <w:wAfter w:w="2771" w:type="dxa"/>
          <w:trHeight w:val="257"/>
        </w:trPr>
        <w:tc>
          <w:tcPr>
            <w:tcW w:w="0" w:type="auto"/>
            <w:tcBorders>
              <w:top w:val="single" w:sz="6" w:space="0" w:color="000000"/>
              <w:left w:val="single" w:sz="12" w:space="0" w:color="000000"/>
              <w:bottom w:val="single" w:sz="6" w:space="0" w:color="000000"/>
              <w:right w:val="single" w:sz="6" w:space="0" w:color="000000"/>
            </w:tcBorders>
          </w:tcPr>
          <w:p w14:paraId="6C2DEA3F" w14:textId="77777777" w:rsidR="000460FC" w:rsidRPr="00785B3F" w:rsidRDefault="000460FC" w:rsidP="00C31D8E">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6" w:space="0" w:color="000000"/>
              <w:right w:val="single" w:sz="6" w:space="0" w:color="000000"/>
            </w:tcBorders>
          </w:tcPr>
          <w:p w14:paraId="388073B0" w14:textId="77777777" w:rsidR="000460FC" w:rsidRPr="00785B3F" w:rsidRDefault="000460FC" w:rsidP="00C31D8E">
            <w:pPr>
              <w:ind w:left="5"/>
              <w:jc w:val="both"/>
              <w:rPr>
                <w:rFonts w:ascii="Times New Roman" w:hAnsi="Times New Roman"/>
              </w:rPr>
            </w:pPr>
            <w:r w:rsidRPr="00785B3F">
              <w:rPr>
                <w:rFonts w:ascii="Times New Roman" w:hAnsi="Times New Roman"/>
              </w:rPr>
              <w:t>Разработка описания на библиотеку стандартных ячеек</w:t>
            </w:r>
          </w:p>
        </w:tc>
        <w:tc>
          <w:tcPr>
            <w:tcW w:w="902" w:type="dxa"/>
            <w:tcBorders>
              <w:top w:val="single" w:sz="6" w:space="0" w:color="000000"/>
              <w:left w:val="single" w:sz="6" w:space="0" w:color="000000"/>
              <w:bottom w:val="single" w:sz="6" w:space="0" w:color="000000"/>
              <w:right w:val="single" w:sz="6" w:space="0" w:color="000000"/>
            </w:tcBorders>
          </w:tcPr>
          <w:p w14:paraId="32E30A12"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6" w:space="0" w:color="000000"/>
              <w:right w:val="single" w:sz="6" w:space="0" w:color="000000"/>
            </w:tcBorders>
          </w:tcPr>
          <w:p w14:paraId="4B0613EE"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6" w:space="0" w:color="000000"/>
              <w:right w:val="single" w:sz="6" w:space="0" w:color="000000"/>
            </w:tcBorders>
          </w:tcPr>
          <w:p w14:paraId="43375E90"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6" w:space="0" w:color="000000"/>
              <w:right w:val="single" w:sz="12" w:space="0" w:color="000000"/>
            </w:tcBorders>
          </w:tcPr>
          <w:p w14:paraId="3E3390A1" w14:textId="77777777" w:rsidR="000460FC" w:rsidRPr="008A4A51" w:rsidRDefault="000460FC" w:rsidP="00C31D8E">
            <w:pPr>
              <w:ind w:left="9"/>
              <w:jc w:val="center"/>
              <w:rPr>
                <w:rFonts w:ascii="Times New Roman" w:hAnsi="Times New Roman"/>
              </w:rPr>
            </w:pPr>
          </w:p>
        </w:tc>
      </w:tr>
      <w:tr w:rsidR="000460FC" w:rsidRPr="008A4A51" w14:paraId="52FCA874" w14:textId="77777777" w:rsidTr="000460FC">
        <w:trPr>
          <w:gridAfter w:val="1"/>
          <w:wAfter w:w="2771" w:type="dxa"/>
          <w:trHeight w:val="257"/>
        </w:trPr>
        <w:tc>
          <w:tcPr>
            <w:tcW w:w="0" w:type="auto"/>
            <w:tcBorders>
              <w:top w:val="single" w:sz="6" w:space="0" w:color="000000"/>
              <w:left w:val="single" w:sz="12" w:space="0" w:color="000000"/>
              <w:bottom w:val="single" w:sz="12" w:space="0" w:color="000000"/>
              <w:right w:val="single" w:sz="6" w:space="0" w:color="000000"/>
            </w:tcBorders>
          </w:tcPr>
          <w:p w14:paraId="4DE039A2" w14:textId="77777777" w:rsidR="000460FC" w:rsidRPr="00785B3F" w:rsidRDefault="000460FC" w:rsidP="00C31D8E">
            <w:pPr>
              <w:ind w:left="9"/>
              <w:jc w:val="center"/>
              <w:rPr>
                <w:rFonts w:ascii="Times New Roman" w:hAnsi="Times New Roman"/>
                <w:i/>
                <w:iCs/>
              </w:rPr>
            </w:pPr>
            <w:r w:rsidRPr="00785B3F">
              <w:rPr>
                <w:rFonts w:ascii="Times New Roman" w:hAnsi="Times New Roman"/>
              </w:rPr>
              <w:t>ТД</w:t>
            </w:r>
          </w:p>
        </w:tc>
        <w:tc>
          <w:tcPr>
            <w:tcW w:w="0" w:type="auto"/>
            <w:tcBorders>
              <w:top w:val="single" w:sz="6" w:space="0" w:color="000000"/>
              <w:left w:val="single" w:sz="6" w:space="0" w:color="000000"/>
              <w:bottom w:val="single" w:sz="12" w:space="0" w:color="000000"/>
              <w:right w:val="single" w:sz="6" w:space="0" w:color="000000"/>
            </w:tcBorders>
          </w:tcPr>
          <w:p w14:paraId="2E0FDED5" w14:textId="77777777" w:rsidR="000460FC" w:rsidRPr="00785B3F" w:rsidRDefault="000460FC" w:rsidP="00C31D8E">
            <w:pPr>
              <w:ind w:left="5"/>
              <w:jc w:val="both"/>
              <w:rPr>
                <w:rFonts w:ascii="Times New Roman" w:hAnsi="Times New Roman"/>
              </w:rPr>
            </w:pPr>
            <w:r w:rsidRPr="00785B3F">
              <w:rPr>
                <w:rFonts w:ascii="Times New Roman" w:hAnsi="Times New Roman"/>
              </w:rPr>
              <w:t>Исследование области применения библиотеки стандартных ячеек</w:t>
            </w:r>
          </w:p>
        </w:tc>
        <w:tc>
          <w:tcPr>
            <w:tcW w:w="902" w:type="dxa"/>
            <w:tcBorders>
              <w:top w:val="single" w:sz="6" w:space="0" w:color="000000"/>
              <w:left w:val="single" w:sz="6" w:space="0" w:color="000000"/>
              <w:bottom w:val="single" w:sz="12" w:space="0" w:color="000000"/>
              <w:right w:val="single" w:sz="6" w:space="0" w:color="000000"/>
            </w:tcBorders>
          </w:tcPr>
          <w:p w14:paraId="31E46932" w14:textId="77777777" w:rsidR="000460FC" w:rsidRPr="008A4A51" w:rsidRDefault="000460FC" w:rsidP="00C31D8E">
            <w:pPr>
              <w:ind w:left="9"/>
              <w:jc w:val="center"/>
              <w:rPr>
                <w:rFonts w:ascii="Times New Roman" w:hAnsi="Times New Roman"/>
              </w:rPr>
            </w:pPr>
          </w:p>
        </w:tc>
        <w:tc>
          <w:tcPr>
            <w:tcW w:w="2256" w:type="dxa"/>
            <w:tcBorders>
              <w:top w:val="single" w:sz="6" w:space="0" w:color="000000"/>
              <w:left w:val="single" w:sz="6" w:space="0" w:color="000000"/>
              <w:bottom w:val="single" w:sz="12" w:space="0" w:color="000000"/>
              <w:right w:val="single" w:sz="6" w:space="0" w:color="000000"/>
            </w:tcBorders>
          </w:tcPr>
          <w:p w14:paraId="22A47882" w14:textId="77777777" w:rsidR="000460FC" w:rsidRPr="008A4A51" w:rsidRDefault="000460FC" w:rsidP="00C31D8E">
            <w:pPr>
              <w:ind w:left="9"/>
              <w:jc w:val="center"/>
              <w:rPr>
                <w:rFonts w:ascii="Times New Roman" w:hAnsi="Times New Roman"/>
              </w:rPr>
            </w:pPr>
          </w:p>
        </w:tc>
        <w:tc>
          <w:tcPr>
            <w:tcW w:w="1004" w:type="dxa"/>
            <w:tcBorders>
              <w:top w:val="single" w:sz="6" w:space="0" w:color="000000"/>
              <w:left w:val="single" w:sz="6" w:space="0" w:color="000000"/>
              <w:bottom w:val="single" w:sz="12" w:space="0" w:color="000000"/>
              <w:right w:val="single" w:sz="6" w:space="0" w:color="000000"/>
            </w:tcBorders>
          </w:tcPr>
          <w:p w14:paraId="1AAFE8CC" w14:textId="77777777" w:rsidR="000460FC" w:rsidRPr="008A4A51" w:rsidRDefault="000460FC" w:rsidP="00C31D8E">
            <w:pPr>
              <w:ind w:left="9"/>
              <w:jc w:val="center"/>
              <w:rPr>
                <w:rFonts w:ascii="Times New Roman" w:hAnsi="Times New Roman"/>
              </w:rPr>
            </w:pPr>
          </w:p>
        </w:tc>
        <w:tc>
          <w:tcPr>
            <w:tcW w:w="2125" w:type="dxa"/>
            <w:tcBorders>
              <w:top w:val="single" w:sz="6" w:space="0" w:color="000000"/>
              <w:left w:val="single" w:sz="6" w:space="0" w:color="000000"/>
              <w:bottom w:val="single" w:sz="12" w:space="0" w:color="000000"/>
              <w:right w:val="single" w:sz="12" w:space="0" w:color="000000"/>
            </w:tcBorders>
          </w:tcPr>
          <w:p w14:paraId="69829E38" w14:textId="77777777" w:rsidR="000460FC" w:rsidRPr="008A4A51" w:rsidRDefault="000460FC" w:rsidP="00C31D8E">
            <w:pPr>
              <w:ind w:left="9"/>
              <w:jc w:val="center"/>
              <w:rPr>
                <w:rFonts w:ascii="Times New Roman" w:hAnsi="Times New Roman"/>
              </w:rPr>
            </w:pPr>
          </w:p>
        </w:tc>
      </w:tr>
      <w:bookmarkEnd w:id="2"/>
    </w:tbl>
    <w:p w14:paraId="41D74960" w14:textId="77777777" w:rsidR="000460FC" w:rsidRPr="008A4A51" w:rsidRDefault="000460FC" w:rsidP="000460FC"/>
    <w:p w14:paraId="1B2B69D2" w14:textId="77777777" w:rsidR="000B1411" w:rsidRDefault="000B1411" w:rsidP="00F23DBF">
      <w:pPr>
        <w:spacing w:after="200" w:line="276" w:lineRule="auto"/>
        <w:jc w:val="center"/>
        <w:rPr>
          <w:b/>
          <w:highlight w:val="yellow"/>
          <w:lang w:eastAsia="en-US"/>
        </w:rPr>
      </w:pPr>
    </w:p>
    <w:p w14:paraId="6B876033" w14:textId="77777777" w:rsidR="0032620B" w:rsidRPr="005F5D44" w:rsidRDefault="0032620B" w:rsidP="0032620B">
      <w:pPr>
        <w:spacing w:after="200" w:line="276" w:lineRule="auto"/>
        <w:jc w:val="center"/>
        <w:rPr>
          <w:b/>
          <w:lang w:eastAsia="en-US"/>
        </w:rPr>
      </w:pPr>
      <w:r w:rsidRPr="007301D5">
        <w:rPr>
          <w:b/>
          <w:lang w:eastAsia="en-US"/>
        </w:rPr>
        <w:t>Освоение компетенций, достижение необходимых индикаторов и их связь с результатами обучения</w:t>
      </w:r>
    </w:p>
    <w:p w14:paraId="4382663C" w14:textId="77777777" w:rsidR="0032620B" w:rsidRPr="005F5D44" w:rsidRDefault="0032620B" w:rsidP="0032620B">
      <w:pPr>
        <w:spacing w:after="200" w:line="276" w:lineRule="auto"/>
        <w:jc w:val="both"/>
        <w:rPr>
          <w:lang w:eastAsia="en-US"/>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формируемых каждой дисциплиной, практикой, ГИА, подкрепляет соответствующий индикатор достижения компетенции (ИДК).</w:t>
      </w:r>
    </w:p>
    <w:p w14:paraId="7C98E03D" w14:textId="77777777" w:rsidR="0032620B" w:rsidRPr="005F5D44" w:rsidRDefault="0032620B" w:rsidP="0032620B">
      <w:pPr>
        <w:spacing w:after="15" w:line="267" w:lineRule="auto"/>
        <w:ind w:right="14"/>
        <w:jc w:val="both"/>
        <w:rPr>
          <w:lang w:eastAsia="en-US"/>
        </w:rPr>
      </w:pPr>
      <w:r w:rsidRPr="005F5D44">
        <w:rPr>
          <w:b/>
          <w:lang w:eastAsia="en-US"/>
        </w:rPr>
        <w:t>Выполнение мероприятий текущего контроля и получение в процессе промежуточной аттестации обучающимся оценки «удовлетворительно» и выше, либо «зачтено» по каждой из дисциплин, практик, ГИА</w:t>
      </w:r>
      <w:r w:rsidRPr="005F5D44">
        <w:rPr>
          <w:lang w:eastAsia="en-US"/>
        </w:rPr>
        <w:t>, подкрепляющих ИДК соответствующей компетенции, означает то, что настоящий индикатор достигнут, а компетенция освоена.</w:t>
      </w:r>
    </w:p>
    <w:p w14:paraId="0FDF7934" w14:textId="77777777" w:rsidR="0032620B" w:rsidRPr="005F5D44" w:rsidRDefault="0032620B" w:rsidP="0032620B">
      <w:pPr>
        <w:spacing w:after="15" w:line="267" w:lineRule="auto"/>
        <w:ind w:right="14"/>
        <w:jc w:val="both"/>
        <w:rPr>
          <w:lang w:eastAsia="en-US"/>
        </w:rPr>
      </w:pPr>
    </w:p>
    <w:p w14:paraId="0B3968E1" w14:textId="77777777" w:rsidR="0032620B" w:rsidRPr="005F5D44" w:rsidRDefault="0032620B" w:rsidP="0032620B">
      <w:pPr>
        <w:spacing w:after="15" w:line="267" w:lineRule="auto"/>
        <w:ind w:right="14"/>
        <w:jc w:val="both"/>
        <w:rPr>
          <w:color w:val="000000"/>
        </w:rPr>
      </w:pPr>
      <w:r w:rsidRPr="005F5D44">
        <w:rPr>
          <w:lang w:eastAsia="en-US"/>
        </w:rPr>
        <w:t xml:space="preserve">Совокупность </w:t>
      </w:r>
      <w:r w:rsidRPr="005F5D44">
        <w:rPr>
          <w:b/>
          <w:lang w:eastAsia="en-US"/>
        </w:rPr>
        <w:t>результатов обучения</w:t>
      </w:r>
      <w:r w:rsidRPr="005F5D44">
        <w:rPr>
          <w:lang w:eastAsia="en-US"/>
        </w:rPr>
        <w:t xml:space="preserve"> – знаний, умений и навыков, а также </w:t>
      </w:r>
      <w:r w:rsidRPr="005F5D44">
        <w:rPr>
          <w:b/>
          <w:lang w:eastAsia="en-US"/>
        </w:rPr>
        <w:t>шкала оценок</w:t>
      </w:r>
      <w:r w:rsidRPr="005F5D44">
        <w:rPr>
          <w:lang w:eastAsia="en-US"/>
        </w:rPr>
        <w:t xml:space="preserve"> вынесена в рабочие программы дисциплин, программы практик, программу ГИА.</w:t>
      </w:r>
    </w:p>
    <w:p w14:paraId="347940ED" w14:textId="77777777" w:rsidR="006E726A" w:rsidRDefault="006E726A">
      <w:pPr>
        <w:rPr>
          <w:color w:val="000000"/>
        </w:rPr>
      </w:pPr>
      <w:r>
        <w:rPr>
          <w:color w:val="000000"/>
        </w:rPr>
        <w:br w:type="page"/>
      </w:r>
    </w:p>
    <w:p w14:paraId="2ABC9EFD" w14:textId="77777777" w:rsidR="006E726A" w:rsidRPr="00C15094" w:rsidRDefault="006E726A" w:rsidP="00C15094">
      <w:pPr>
        <w:spacing w:after="31" w:line="259" w:lineRule="auto"/>
        <w:ind w:left="10" w:right="61" w:hanging="10"/>
        <w:jc w:val="right"/>
        <w:rPr>
          <w:rFonts w:ascii="Calibri" w:hAnsi="Calibri" w:cs="Calibri"/>
          <w:color w:val="000000"/>
          <w:sz w:val="22"/>
          <w:szCs w:val="22"/>
        </w:rPr>
      </w:pPr>
      <w:r w:rsidRPr="00C15094">
        <w:rPr>
          <w:color w:val="000000"/>
          <w:szCs w:val="22"/>
        </w:rPr>
        <w:lastRenderedPageBreak/>
        <w:t xml:space="preserve">Приложение </w:t>
      </w:r>
      <w:r>
        <w:rPr>
          <w:color w:val="000000"/>
          <w:szCs w:val="22"/>
        </w:rPr>
        <w:t>Б</w:t>
      </w:r>
      <w:r w:rsidRPr="00C15094">
        <w:rPr>
          <w:color w:val="000000"/>
          <w:szCs w:val="22"/>
        </w:rPr>
        <w:t xml:space="preserve">  </w:t>
      </w:r>
    </w:p>
    <w:p w14:paraId="212C100D" w14:textId="77777777" w:rsidR="006E726A" w:rsidRDefault="006E726A" w:rsidP="00C15094">
      <w:pPr>
        <w:spacing w:after="5" w:line="271" w:lineRule="auto"/>
        <w:ind w:hanging="27"/>
        <w:jc w:val="center"/>
        <w:rPr>
          <w:b/>
          <w:caps/>
          <w:color w:val="000000"/>
        </w:rPr>
      </w:pPr>
    </w:p>
    <w:p w14:paraId="327088C8" w14:textId="77777777" w:rsidR="006E726A" w:rsidRDefault="006E726A" w:rsidP="00C15094">
      <w:pPr>
        <w:spacing w:after="5" w:line="271" w:lineRule="auto"/>
        <w:ind w:hanging="27"/>
        <w:jc w:val="center"/>
        <w:rPr>
          <w:b/>
          <w:caps/>
          <w:color w:val="000000"/>
        </w:rPr>
      </w:pPr>
      <w:r w:rsidRPr="006D0950">
        <w:rPr>
          <w:b/>
          <w:caps/>
          <w:color w:val="000000"/>
        </w:rPr>
        <w:t xml:space="preserve">Взаимосвязь компетенций </w:t>
      </w:r>
    </w:p>
    <w:p w14:paraId="223C3421" w14:textId="77777777" w:rsidR="006E726A" w:rsidRPr="006D0950" w:rsidRDefault="006E726A" w:rsidP="00C15094">
      <w:pPr>
        <w:spacing w:after="5" w:line="271" w:lineRule="auto"/>
        <w:ind w:hanging="27"/>
        <w:jc w:val="center"/>
        <w:rPr>
          <w:b/>
          <w:caps/>
          <w:color w:val="000000"/>
        </w:rPr>
      </w:pPr>
      <w:r w:rsidRPr="006D0950">
        <w:rPr>
          <w:b/>
          <w:caps/>
          <w:color w:val="000000"/>
        </w:rPr>
        <w:t>с дисциплинами (модулями) и практиками</w:t>
      </w:r>
    </w:p>
    <w:p w14:paraId="7AA896CC" w14:textId="77777777" w:rsidR="006E726A" w:rsidRPr="006D0950" w:rsidRDefault="006E726A" w:rsidP="00C15094">
      <w:pPr>
        <w:spacing w:line="259" w:lineRule="auto"/>
        <w:ind w:right="15"/>
        <w:jc w:val="center"/>
        <w:rPr>
          <w:rFonts w:ascii="Calibri" w:hAnsi="Calibri" w:cs="Calibri"/>
          <w:color w:val="000000"/>
        </w:rPr>
      </w:pPr>
    </w:p>
    <w:p w14:paraId="30AE14E2" w14:textId="77777777" w:rsidR="006E726A" w:rsidRPr="006D0950" w:rsidRDefault="006E726A" w:rsidP="006D0950">
      <w:pPr>
        <w:spacing w:after="2" w:line="259" w:lineRule="auto"/>
        <w:ind w:hanging="10"/>
        <w:jc w:val="center"/>
        <w:rPr>
          <w:rFonts w:ascii="Calibri" w:hAnsi="Calibri" w:cs="Calibri"/>
          <w:color w:val="000000"/>
        </w:rPr>
      </w:pPr>
      <w:r w:rsidRPr="006D0950">
        <w:rPr>
          <w:b/>
          <w:color w:val="000000"/>
        </w:rPr>
        <w:t>Матрица компетенций</w:t>
      </w:r>
    </w:p>
    <w:p w14:paraId="2163F6D9" w14:textId="491522D0" w:rsidR="006E726A" w:rsidRDefault="006E726A" w:rsidP="00C15094">
      <w:pPr>
        <w:tabs>
          <w:tab w:val="center" w:pos="1394"/>
          <w:tab w:val="center" w:pos="2115"/>
          <w:tab w:val="center" w:pos="2835"/>
          <w:tab w:val="center" w:pos="3555"/>
          <w:tab w:val="center" w:pos="6110"/>
        </w:tabs>
        <w:spacing w:line="259" w:lineRule="auto"/>
        <w:rPr>
          <w:i/>
          <w:color w:val="000000"/>
          <w:sz w:val="20"/>
          <w:szCs w:val="22"/>
        </w:rPr>
      </w:pPr>
    </w:p>
    <w:p w14:paraId="77774156" w14:textId="35DC4838" w:rsidR="00B043CC" w:rsidRDefault="00CB5E91" w:rsidP="00C15094">
      <w:pPr>
        <w:tabs>
          <w:tab w:val="center" w:pos="1394"/>
          <w:tab w:val="center" w:pos="2115"/>
          <w:tab w:val="center" w:pos="2835"/>
          <w:tab w:val="center" w:pos="3555"/>
          <w:tab w:val="center" w:pos="6110"/>
        </w:tabs>
        <w:spacing w:line="259" w:lineRule="auto"/>
        <w:rPr>
          <w:i/>
          <w:color w:val="000000"/>
          <w:sz w:val="20"/>
          <w:szCs w:val="22"/>
        </w:rPr>
      </w:pPr>
      <w:r w:rsidRPr="00CB5E91">
        <w:drawing>
          <wp:inline distT="0" distB="0" distL="0" distR="0" wp14:anchorId="377F0F98" wp14:editId="553525DA">
            <wp:extent cx="6482080" cy="725233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2080" cy="7252335"/>
                    </a:xfrm>
                    <a:prstGeom prst="rect">
                      <a:avLst/>
                    </a:prstGeom>
                    <a:noFill/>
                    <a:ln>
                      <a:noFill/>
                    </a:ln>
                  </pic:spPr>
                </pic:pic>
              </a:graphicData>
            </a:graphic>
          </wp:inline>
        </w:drawing>
      </w:r>
    </w:p>
    <w:p w14:paraId="4B5CC2F5" w14:textId="447C6A8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7410B435" w14:textId="7824EEC7" w:rsidR="00B043CC" w:rsidRDefault="00CB5E91" w:rsidP="00C15094">
      <w:pPr>
        <w:tabs>
          <w:tab w:val="center" w:pos="1394"/>
          <w:tab w:val="center" w:pos="2115"/>
          <w:tab w:val="center" w:pos="2835"/>
          <w:tab w:val="center" w:pos="3555"/>
          <w:tab w:val="center" w:pos="6110"/>
        </w:tabs>
        <w:spacing w:line="259" w:lineRule="auto"/>
        <w:rPr>
          <w:i/>
          <w:color w:val="000000"/>
          <w:sz w:val="20"/>
          <w:szCs w:val="22"/>
        </w:rPr>
      </w:pPr>
      <w:r w:rsidRPr="00CB5E91">
        <w:lastRenderedPageBreak/>
        <w:drawing>
          <wp:inline distT="0" distB="0" distL="0" distR="0" wp14:anchorId="08514AB8" wp14:editId="6D79C7B4">
            <wp:extent cx="6482080" cy="7230110"/>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2080" cy="7230110"/>
                    </a:xfrm>
                    <a:prstGeom prst="rect">
                      <a:avLst/>
                    </a:prstGeom>
                    <a:noFill/>
                    <a:ln>
                      <a:noFill/>
                    </a:ln>
                  </pic:spPr>
                </pic:pic>
              </a:graphicData>
            </a:graphic>
          </wp:inline>
        </w:drawing>
      </w:r>
    </w:p>
    <w:p w14:paraId="19C217A7" w14:textId="2A0BD7DE" w:rsidR="00B043CC" w:rsidRDefault="00B043CC" w:rsidP="00C15094">
      <w:pPr>
        <w:tabs>
          <w:tab w:val="center" w:pos="1394"/>
          <w:tab w:val="center" w:pos="2115"/>
          <w:tab w:val="center" w:pos="2835"/>
          <w:tab w:val="center" w:pos="3555"/>
          <w:tab w:val="center" w:pos="6110"/>
        </w:tabs>
        <w:spacing w:line="259" w:lineRule="auto"/>
        <w:rPr>
          <w:i/>
          <w:color w:val="000000"/>
          <w:sz w:val="20"/>
          <w:szCs w:val="22"/>
        </w:rPr>
      </w:pPr>
    </w:p>
    <w:p w14:paraId="23653418" w14:textId="79762A85" w:rsidR="00B043CC" w:rsidRDefault="00CB5E91" w:rsidP="00C15094">
      <w:pPr>
        <w:tabs>
          <w:tab w:val="center" w:pos="1394"/>
          <w:tab w:val="center" w:pos="2115"/>
          <w:tab w:val="center" w:pos="2835"/>
          <w:tab w:val="center" w:pos="3555"/>
          <w:tab w:val="center" w:pos="6110"/>
        </w:tabs>
        <w:spacing w:line="259" w:lineRule="auto"/>
        <w:rPr>
          <w:i/>
          <w:color w:val="000000"/>
          <w:sz w:val="20"/>
          <w:szCs w:val="22"/>
        </w:rPr>
      </w:pPr>
      <w:r w:rsidRPr="00CB5E91">
        <w:lastRenderedPageBreak/>
        <w:drawing>
          <wp:inline distT="0" distB="0" distL="0" distR="0" wp14:anchorId="637BC8DA" wp14:editId="1297BDEF">
            <wp:extent cx="6482080" cy="86010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2080" cy="8601075"/>
                    </a:xfrm>
                    <a:prstGeom prst="rect">
                      <a:avLst/>
                    </a:prstGeom>
                    <a:noFill/>
                    <a:ln>
                      <a:noFill/>
                    </a:ln>
                  </pic:spPr>
                </pic:pic>
              </a:graphicData>
            </a:graphic>
          </wp:inline>
        </w:drawing>
      </w:r>
    </w:p>
    <w:p w14:paraId="55796269" w14:textId="77777777" w:rsidR="006E726A" w:rsidRDefault="006E726A" w:rsidP="0078378D">
      <w:pPr>
        <w:spacing w:after="15" w:line="267" w:lineRule="auto"/>
        <w:ind w:right="14"/>
        <w:jc w:val="both"/>
        <w:rPr>
          <w:color w:val="000000"/>
        </w:rPr>
      </w:pPr>
    </w:p>
    <w:p w14:paraId="2CC135FB" w14:textId="77777777" w:rsidR="006E726A" w:rsidRDefault="006E726A">
      <w:pPr>
        <w:rPr>
          <w:color w:val="000000"/>
        </w:rPr>
        <w:sectPr w:rsidR="006E726A" w:rsidSect="00302048">
          <w:headerReference w:type="default" r:id="rId15"/>
          <w:footerReference w:type="even" r:id="rId16"/>
          <w:footerReference w:type="default" r:id="rId17"/>
          <w:headerReference w:type="first" r:id="rId18"/>
          <w:footnotePr>
            <w:numFmt w:val="chicago"/>
            <w:numStart w:val="3"/>
          </w:footnotePr>
          <w:pgSz w:w="11909" w:h="16834" w:code="9"/>
          <w:pgMar w:top="1134" w:right="567" w:bottom="1134" w:left="1134" w:header="720" w:footer="0" w:gutter="0"/>
          <w:cols w:space="60"/>
          <w:noEndnote/>
          <w:titlePg/>
          <w:docGrid w:linePitch="326"/>
        </w:sectPr>
      </w:pPr>
    </w:p>
    <w:p w14:paraId="0B409DE0" w14:textId="77777777" w:rsidR="006E726A" w:rsidRDefault="006E726A" w:rsidP="006D0950">
      <w:pPr>
        <w:jc w:val="right"/>
        <w:rPr>
          <w:color w:val="000000"/>
        </w:rPr>
      </w:pPr>
      <w:r>
        <w:rPr>
          <w:color w:val="000000"/>
        </w:rPr>
        <w:lastRenderedPageBreak/>
        <w:t>Приложение В</w:t>
      </w:r>
    </w:p>
    <w:p w14:paraId="48F55CFC" w14:textId="77777777" w:rsidR="006E726A" w:rsidRDefault="006E726A" w:rsidP="006D0950">
      <w:pPr>
        <w:jc w:val="center"/>
        <w:rPr>
          <w:b/>
          <w:color w:val="000000"/>
        </w:rPr>
      </w:pPr>
    </w:p>
    <w:p w14:paraId="07FD1BBF" w14:textId="77777777" w:rsidR="006E726A" w:rsidRPr="006D0950" w:rsidRDefault="006E726A" w:rsidP="006D0950">
      <w:pPr>
        <w:jc w:val="center"/>
        <w:rPr>
          <w:b/>
          <w:color w:val="000000"/>
        </w:rPr>
      </w:pPr>
      <w:r w:rsidRPr="006D0950">
        <w:rPr>
          <w:b/>
          <w:color w:val="000000"/>
        </w:rPr>
        <w:t>УЧЕБНЫЙ ПЛАН</w:t>
      </w:r>
    </w:p>
    <w:p w14:paraId="36158436" w14:textId="77777777" w:rsidR="0049469B" w:rsidRPr="00510E92" w:rsidRDefault="0049469B" w:rsidP="00F62865"/>
    <w:p w14:paraId="727DEAEC" w14:textId="07B43F74" w:rsidR="009A4BCD" w:rsidRDefault="009A4BCD" w:rsidP="0049469B">
      <w:pPr>
        <w:jc w:val="center"/>
      </w:pPr>
    </w:p>
    <w:p w14:paraId="63AA61BC" w14:textId="0BA6FF2D" w:rsidR="00F62865" w:rsidRDefault="006638D0">
      <w:r>
        <w:rPr>
          <w:noProof/>
        </w:rPr>
        <w:drawing>
          <wp:inline distT="0" distB="0" distL="0" distR="0" wp14:anchorId="20982B3B" wp14:editId="54A8D798">
            <wp:extent cx="9249410" cy="4766521"/>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493" t="28378" r="25752" b="22373"/>
                    <a:stretch/>
                  </pic:blipFill>
                  <pic:spPr bwMode="auto">
                    <a:xfrm>
                      <a:off x="0" y="0"/>
                      <a:ext cx="9249410" cy="4766521"/>
                    </a:xfrm>
                    <a:prstGeom prst="rect">
                      <a:avLst/>
                    </a:prstGeom>
                    <a:ln>
                      <a:noFill/>
                    </a:ln>
                    <a:extLst>
                      <a:ext uri="{53640926-AAD7-44D8-BBD7-CCE9431645EC}">
                        <a14:shadowObscured xmlns:a14="http://schemas.microsoft.com/office/drawing/2010/main"/>
                      </a:ext>
                    </a:extLst>
                  </pic:spPr>
                </pic:pic>
              </a:graphicData>
            </a:graphic>
          </wp:inline>
        </w:drawing>
      </w:r>
    </w:p>
    <w:p w14:paraId="1A7448D5" w14:textId="77777777" w:rsidR="00F62865" w:rsidRDefault="00F62865"/>
    <w:p w14:paraId="7A1ADD8E" w14:textId="77777777" w:rsidR="00F62865" w:rsidRDefault="00F62865"/>
    <w:p w14:paraId="73B28A0B" w14:textId="2BC6E9AB" w:rsidR="00DF278D" w:rsidRDefault="00CB5E91">
      <w:r w:rsidRPr="00CB5E91">
        <w:lastRenderedPageBreak/>
        <w:drawing>
          <wp:inline distT="0" distB="0" distL="0" distR="0" wp14:anchorId="5661EFA2" wp14:editId="200D06E0">
            <wp:extent cx="9249410" cy="322707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9410" cy="3227070"/>
                    </a:xfrm>
                    <a:prstGeom prst="rect">
                      <a:avLst/>
                    </a:prstGeom>
                    <a:noFill/>
                    <a:ln>
                      <a:noFill/>
                    </a:ln>
                  </pic:spPr>
                </pic:pic>
              </a:graphicData>
            </a:graphic>
          </wp:inline>
        </w:drawing>
      </w:r>
    </w:p>
    <w:p w14:paraId="2366B2C5" w14:textId="77777777" w:rsidR="00DF278D" w:rsidRDefault="00DF278D"/>
    <w:p w14:paraId="35E50343" w14:textId="77777777" w:rsidR="00DF278D" w:rsidRDefault="00DF278D"/>
    <w:p w14:paraId="2DBAF70F" w14:textId="77777777" w:rsidR="009A4BCD" w:rsidRDefault="009A4BCD">
      <w:pPr>
        <w:rPr>
          <w:color w:val="000000"/>
        </w:rPr>
      </w:pPr>
    </w:p>
    <w:p w14:paraId="11425BB4" w14:textId="775F3F57" w:rsidR="00DF278D" w:rsidRDefault="00CB5E91">
      <w:pPr>
        <w:rPr>
          <w:color w:val="000000"/>
        </w:rPr>
      </w:pPr>
      <w:r w:rsidRPr="00CB5E91">
        <w:lastRenderedPageBreak/>
        <w:drawing>
          <wp:inline distT="0" distB="0" distL="0" distR="0" wp14:anchorId="072BF2CE" wp14:editId="5700CF48">
            <wp:extent cx="9249410" cy="5723255"/>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9410" cy="5723255"/>
                    </a:xfrm>
                    <a:prstGeom prst="rect">
                      <a:avLst/>
                    </a:prstGeom>
                    <a:noFill/>
                    <a:ln>
                      <a:noFill/>
                    </a:ln>
                  </pic:spPr>
                </pic:pic>
              </a:graphicData>
            </a:graphic>
          </wp:inline>
        </w:drawing>
      </w:r>
    </w:p>
    <w:p w14:paraId="39C4BA85" w14:textId="77777777" w:rsidR="006E726A" w:rsidRDefault="006E726A">
      <w:pPr>
        <w:rPr>
          <w:color w:val="000000"/>
        </w:rPr>
      </w:pPr>
    </w:p>
    <w:p w14:paraId="4B3447A6" w14:textId="77777777" w:rsidR="006E726A" w:rsidRDefault="006E726A">
      <w:pPr>
        <w:rPr>
          <w:color w:val="000000"/>
        </w:rPr>
      </w:pPr>
    </w:p>
    <w:p w14:paraId="2FAD8226" w14:textId="77777777" w:rsidR="006E726A" w:rsidRDefault="006E726A">
      <w:pPr>
        <w:rPr>
          <w:color w:val="000000"/>
        </w:rPr>
        <w:sectPr w:rsidR="006E726A" w:rsidSect="006D0950">
          <w:footnotePr>
            <w:numFmt w:val="chicago"/>
            <w:numStart w:val="3"/>
          </w:footnotePr>
          <w:pgSz w:w="16834" w:h="11909" w:orient="landscape" w:code="9"/>
          <w:pgMar w:top="1134" w:right="1134" w:bottom="567" w:left="1134" w:header="720" w:footer="0" w:gutter="0"/>
          <w:cols w:space="60"/>
          <w:noEndnote/>
          <w:titlePg/>
          <w:docGrid w:linePitch="326"/>
        </w:sectPr>
      </w:pPr>
    </w:p>
    <w:p w14:paraId="2E66B34A" w14:textId="77777777" w:rsidR="006E726A" w:rsidRDefault="006E726A" w:rsidP="00473AD1">
      <w:pPr>
        <w:jc w:val="right"/>
        <w:rPr>
          <w:color w:val="000000"/>
        </w:rPr>
      </w:pPr>
      <w:r>
        <w:rPr>
          <w:color w:val="000000"/>
        </w:rPr>
        <w:lastRenderedPageBreak/>
        <w:t>Приложение Г</w:t>
      </w:r>
    </w:p>
    <w:p w14:paraId="34F8DC4D" w14:textId="77777777" w:rsidR="006E726A" w:rsidRDefault="006E726A" w:rsidP="00473AD1">
      <w:pPr>
        <w:jc w:val="center"/>
        <w:rPr>
          <w:b/>
          <w:caps/>
          <w:color w:val="000000"/>
        </w:rPr>
      </w:pPr>
    </w:p>
    <w:p w14:paraId="4A283536" w14:textId="77777777" w:rsidR="006E726A" w:rsidRPr="00473AD1" w:rsidRDefault="006E726A" w:rsidP="00473AD1">
      <w:pPr>
        <w:jc w:val="center"/>
        <w:rPr>
          <w:b/>
          <w:caps/>
          <w:color w:val="000000"/>
        </w:rPr>
      </w:pPr>
      <w:r w:rsidRPr="00473AD1">
        <w:rPr>
          <w:b/>
          <w:caps/>
          <w:color w:val="000000"/>
        </w:rPr>
        <w:t>Календарный учебный график</w:t>
      </w:r>
    </w:p>
    <w:p w14:paraId="038E3E26" w14:textId="77777777" w:rsidR="006E726A" w:rsidRDefault="006E726A">
      <w:pPr>
        <w:rPr>
          <w:color w:val="000000"/>
        </w:rPr>
      </w:pPr>
    </w:p>
    <w:p w14:paraId="144F7F86" w14:textId="00A2E43E" w:rsidR="002220B5" w:rsidRDefault="00CB5E91">
      <w:pPr>
        <w:rPr>
          <w:i/>
          <w:color w:val="000000"/>
        </w:rPr>
      </w:pPr>
      <w:r w:rsidRPr="00CB5E91">
        <w:drawing>
          <wp:inline distT="0" distB="0" distL="0" distR="0" wp14:anchorId="5EDF8D0F" wp14:editId="768B3A69">
            <wp:extent cx="6482080" cy="498856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2080" cy="4988560"/>
                    </a:xfrm>
                    <a:prstGeom prst="rect">
                      <a:avLst/>
                    </a:prstGeom>
                    <a:noFill/>
                    <a:ln>
                      <a:noFill/>
                    </a:ln>
                  </pic:spPr>
                </pic:pic>
              </a:graphicData>
            </a:graphic>
          </wp:inline>
        </w:drawing>
      </w:r>
    </w:p>
    <w:p w14:paraId="48DBE7C9" w14:textId="77777777" w:rsidR="002220B5" w:rsidRDefault="002220B5">
      <w:pPr>
        <w:rPr>
          <w:color w:val="000000"/>
        </w:rPr>
      </w:pPr>
    </w:p>
    <w:p w14:paraId="3757D506" w14:textId="77777777" w:rsidR="00B14F85" w:rsidRPr="005F5D44" w:rsidRDefault="00B14F85" w:rsidP="00B14F85">
      <w:pPr>
        <w:spacing w:after="200" w:line="276" w:lineRule="auto"/>
        <w:jc w:val="center"/>
        <w:rPr>
          <w:color w:val="000000"/>
        </w:rPr>
      </w:pPr>
      <w:r>
        <w:rPr>
          <w:color w:val="000000"/>
        </w:rPr>
        <w:br w:type="page"/>
      </w:r>
    </w:p>
    <w:p w14:paraId="3F941A33" w14:textId="77777777" w:rsidR="00B14F85" w:rsidRDefault="00B14F85" w:rsidP="00B14F85">
      <w:pPr>
        <w:ind w:firstLine="709"/>
        <w:jc w:val="both"/>
        <w:rPr>
          <w:color w:val="000000"/>
        </w:rPr>
      </w:pPr>
      <w:r>
        <w:rPr>
          <w:color w:val="000000"/>
        </w:rPr>
        <w:lastRenderedPageBreak/>
        <w:t xml:space="preserve">Приложения Д-И к настоящей ОП ВО представлены комплектом соответствующих документов в электронной информационно-образовательной среде (ЭИОС) филиала </w:t>
      </w:r>
      <w:hyperlink r:id="rId23" w:history="1">
        <w:r>
          <w:rPr>
            <w:rStyle w:val="af2"/>
          </w:rPr>
          <w:t>https://eleden.sbmpei.ru/</w:t>
        </w:r>
      </w:hyperlink>
      <w:r>
        <w:rPr>
          <w:color w:val="000000"/>
        </w:rPr>
        <w:t xml:space="preserve">  и на сайте филиала </w:t>
      </w:r>
      <w:hyperlink r:id="rId24" w:history="1">
        <w:r>
          <w:rPr>
            <w:rStyle w:val="af2"/>
          </w:rPr>
          <w:t>https://sbmpei.ru/</w:t>
        </w:r>
      </w:hyperlink>
      <w:r>
        <w:rPr>
          <w:color w:val="000000"/>
        </w:rPr>
        <w:t xml:space="preserve"> в спецразделе сайта «Сведения об образовательной организации», подразделе «Образование». </w:t>
      </w:r>
    </w:p>
    <w:p w14:paraId="2FBDFA42" w14:textId="77777777" w:rsidR="00B14F85" w:rsidRDefault="00B14F85" w:rsidP="00B14F85">
      <w:pPr>
        <w:ind w:firstLine="709"/>
        <w:jc w:val="both"/>
        <w:rPr>
          <w:color w:val="000000"/>
        </w:rPr>
      </w:pPr>
    </w:p>
    <w:p w14:paraId="263686C0" w14:textId="77777777" w:rsidR="00B14F85" w:rsidRDefault="00B14F85" w:rsidP="00B14F85">
      <w:pPr>
        <w:ind w:firstLine="709"/>
        <w:jc w:val="both"/>
        <w:rPr>
          <w:color w:val="000000"/>
        </w:rPr>
      </w:pPr>
      <w:r>
        <w:rPr>
          <w:color w:val="000000"/>
        </w:rPr>
        <w:t xml:space="preserve">Приложения К-Н к настоящей ОП ВО хранятся у заведующего соответствующей выпускающей кафедрой, </w:t>
      </w:r>
      <w:r>
        <w:rPr>
          <w:color w:val="000000"/>
          <w:szCs w:val="22"/>
        </w:rPr>
        <w:t>ответственного за проектирование, формирование и хранение комплекта документов, входящих в настоящую образовательную программу.</w:t>
      </w:r>
      <w:r>
        <w:rPr>
          <w:color w:val="000000"/>
        </w:rPr>
        <w:t xml:space="preserve"> </w:t>
      </w:r>
    </w:p>
    <w:p w14:paraId="14DC4640" w14:textId="77777777" w:rsidR="006E726A" w:rsidRDefault="006E726A">
      <w:pPr>
        <w:rPr>
          <w:color w:val="000000"/>
        </w:rPr>
      </w:pPr>
    </w:p>
    <w:p w14:paraId="7BCA6A25" w14:textId="46520D30" w:rsidR="006E726A" w:rsidRDefault="006E726A">
      <w:pPr>
        <w:rPr>
          <w:color w:val="000000"/>
        </w:rPr>
      </w:pPr>
    </w:p>
    <w:sectPr w:rsidR="006E726A" w:rsidSect="00FC042A">
      <w:footnotePr>
        <w:numFmt w:val="chicago"/>
        <w:numStart w:val="3"/>
      </w:footnotePr>
      <w:pgSz w:w="11909" w:h="16834" w:code="9"/>
      <w:pgMar w:top="1134" w:right="567" w:bottom="993" w:left="1134" w:header="720" w:footer="447" w:gutter="0"/>
      <w:cols w:space="6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0B9F7" w14:textId="77777777" w:rsidR="00DD2DA6" w:rsidRDefault="00DD2DA6">
      <w:r>
        <w:separator/>
      </w:r>
    </w:p>
  </w:endnote>
  <w:endnote w:type="continuationSeparator" w:id="0">
    <w:p w14:paraId="6FE55693" w14:textId="77777777" w:rsidR="00DD2DA6" w:rsidRDefault="00DD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Lohit Hindi">
    <w:altName w:val="Yu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C6A6" w14:textId="77777777" w:rsidR="0088079F" w:rsidRDefault="0088079F">
    <w:pPr>
      <w:framePr w:wrap="around" w:vAnchor="text" w:hAnchor="margin" w:xAlign="right" w:y="1"/>
      <w:rPr>
        <w:sz w:val="17"/>
        <w:szCs w:val="17"/>
      </w:rPr>
    </w:pPr>
    <w:r>
      <w:rPr>
        <w:sz w:val="17"/>
        <w:szCs w:val="17"/>
      </w:rPr>
      <w:fldChar w:fldCharType="begin"/>
    </w:r>
    <w:r>
      <w:rPr>
        <w:sz w:val="17"/>
        <w:szCs w:val="17"/>
      </w:rPr>
      <w:instrText xml:space="preserve">PAGE  </w:instrText>
    </w:r>
    <w:r>
      <w:rPr>
        <w:sz w:val="17"/>
        <w:szCs w:val="17"/>
      </w:rPr>
      <w:fldChar w:fldCharType="end"/>
    </w:r>
  </w:p>
  <w:p w14:paraId="34B2A338" w14:textId="77777777" w:rsidR="0088079F" w:rsidRDefault="0088079F">
    <w:pPr>
      <w:ind w:right="360"/>
      <w:rPr>
        <w:rStyle w:val="Default"/>
        <w:color w:val="auto"/>
        <w:sz w:val="20"/>
        <w:szCs w:val="20"/>
      </w:rPr>
    </w:pPr>
  </w:p>
  <w:p w14:paraId="442C6599" w14:textId="77777777" w:rsidR="0088079F" w:rsidRDefault="0088079F">
    <w:pPr>
      <w:rPr>
        <w:sz w:val="20"/>
        <w:szCs w:val="20"/>
      </w:rPr>
    </w:pPr>
  </w:p>
  <w:p w14:paraId="764278A5" w14:textId="77777777" w:rsidR="0088079F" w:rsidRDefault="0088079F">
    <w:pPr>
      <w:rPr>
        <w:sz w:val="20"/>
        <w:szCs w:val="20"/>
      </w:rPr>
    </w:pPr>
  </w:p>
  <w:p w14:paraId="6F1B3884" w14:textId="77777777" w:rsidR="0088079F" w:rsidRDefault="0088079F">
    <w:pP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9C643" w14:textId="77777777" w:rsidR="0088079F" w:rsidRDefault="0088079F">
    <w:pPr>
      <w:jc w:val="center"/>
      <w:rPr>
        <w:rStyle w:val="Default"/>
        <w:color w:val="auto"/>
      </w:rPr>
    </w:pPr>
    <w:r>
      <w:rPr>
        <w:rStyle w:val="Default"/>
        <w:color w:val="auto"/>
      </w:rPr>
      <w:fldChar w:fldCharType="begin"/>
    </w:r>
    <w:r>
      <w:rPr>
        <w:rStyle w:val="Default"/>
        <w:color w:val="auto"/>
      </w:rPr>
      <w:instrText xml:space="preserve"> PAGE   \* MERGEFORMAT </w:instrText>
    </w:r>
    <w:r>
      <w:rPr>
        <w:rStyle w:val="Default"/>
        <w:color w:val="auto"/>
      </w:rPr>
      <w:fldChar w:fldCharType="separate"/>
    </w:r>
    <w:r w:rsidR="000B1411">
      <w:rPr>
        <w:rStyle w:val="Default"/>
        <w:noProof/>
        <w:color w:val="auto"/>
      </w:rPr>
      <w:t>13</w:t>
    </w:r>
    <w:r>
      <w:rPr>
        <w:rStyle w:val="Default"/>
        <w:color w:val="auto"/>
      </w:rPr>
      <w:fldChar w:fldCharType="end"/>
    </w:r>
  </w:p>
  <w:p w14:paraId="50B7E2BD" w14:textId="77777777" w:rsidR="0088079F" w:rsidRDefault="0088079F">
    <w:pPr>
      <w:jc w:val="center"/>
      <w:rPr>
        <w:rStyle w:val="Default"/>
        <w:color w:val="aut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1E5AE" w14:textId="77777777" w:rsidR="00DD2DA6" w:rsidRDefault="00DD2DA6">
      <w:r>
        <w:separator/>
      </w:r>
    </w:p>
  </w:footnote>
  <w:footnote w:type="continuationSeparator" w:id="0">
    <w:p w14:paraId="1038A617" w14:textId="77777777" w:rsidR="00DD2DA6" w:rsidRDefault="00DD2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72" w:type="dxa"/>
      <w:tblLook w:val="00A0" w:firstRow="1" w:lastRow="0" w:firstColumn="1" w:lastColumn="0" w:noHBand="0" w:noVBand="0"/>
    </w:tblPr>
    <w:tblGrid>
      <w:gridCol w:w="8388"/>
      <w:gridCol w:w="1984"/>
    </w:tblGrid>
    <w:tr w:rsidR="0088079F" w:rsidRPr="005A19CB" w14:paraId="0010474E" w14:textId="77777777" w:rsidTr="007E05D1">
      <w:tc>
        <w:tcPr>
          <w:tcW w:w="8388" w:type="dxa"/>
          <w:vAlign w:val="center"/>
        </w:tcPr>
        <w:p w14:paraId="52F7E509"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0B1A787E" w14:textId="77777777" w:rsidR="0088079F" w:rsidRPr="00582B67" w:rsidRDefault="0088079F" w:rsidP="00582B6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118D34AC" w14:textId="7E1F45DF" w:rsidR="0088079F" w:rsidRPr="003C3278" w:rsidRDefault="0088079F" w:rsidP="00FA2D17">
          <w:pPr>
            <w:pStyle w:val="11"/>
            <w:rPr>
              <w:i/>
              <w:sz w:val="20"/>
              <w:szCs w:val="20"/>
            </w:rPr>
          </w:pPr>
          <w:r w:rsidRPr="00FA2D17">
            <w:rPr>
              <w:i/>
              <w:sz w:val="20"/>
              <w:szCs w:val="20"/>
            </w:rPr>
            <w:t>Профиль подготовки:</w:t>
          </w:r>
          <w:r>
            <w:rPr>
              <w:i/>
              <w:sz w:val="20"/>
              <w:szCs w:val="20"/>
            </w:rPr>
            <w:t xml:space="preserve"> «</w:t>
          </w:r>
          <w:r w:rsidR="000460FC">
            <w:rPr>
              <w:i/>
              <w:sz w:val="20"/>
              <w:szCs w:val="20"/>
            </w:rPr>
            <w:t>Вычислительные машины, комплексы, системы и сети</w:t>
          </w:r>
          <w:r>
            <w:rPr>
              <w:i/>
              <w:sz w:val="20"/>
              <w:szCs w:val="20"/>
            </w:rPr>
            <w:t>»</w:t>
          </w:r>
          <w:r w:rsidRPr="003C3278">
            <w:rPr>
              <w:i/>
              <w:sz w:val="20"/>
              <w:szCs w:val="20"/>
            </w:rPr>
            <w:t xml:space="preserve"> </w:t>
          </w:r>
        </w:p>
      </w:tc>
      <w:tc>
        <w:tcPr>
          <w:tcW w:w="1984" w:type="dxa"/>
          <w:vAlign w:val="center"/>
        </w:tcPr>
        <w:p w14:paraId="712A551E" w14:textId="0D64F375" w:rsidR="0088079F" w:rsidRPr="008148BF" w:rsidRDefault="006963CB" w:rsidP="00537A49">
          <w:pPr>
            <w:pStyle w:val="11"/>
            <w:jc w:val="right"/>
            <w:rPr>
              <w:i/>
              <w:sz w:val="20"/>
              <w:szCs w:val="20"/>
            </w:rPr>
          </w:pPr>
          <w:r w:rsidRPr="00FD3BDC">
            <w:rPr>
              <w:noProof/>
              <w:sz w:val="20"/>
              <w:szCs w:val="20"/>
            </w:rPr>
            <w:drawing>
              <wp:inline distT="0" distB="0" distL="0" distR="0" wp14:anchorId="7E435FE6" wp14:editId="259983E0">
                <wp:extent cx="770255" cy="493395"/>
                <wp:effectExtent l="0" t="0" r="0" b="0"/>
                <wp:docPr id="2" name="Рисунок 7"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B8C21ED" w14:textId="77777777" w:rsidR="0088079F" w:rsidRDefault="0088079F" w:rsidP="00582B67">
    <w:pPr>
      <w:pStyle w:val="1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28" w:type="dxa"/>
      <w:tblLook w:val="00A0" w:firstRow="1" w:lastRow="0" w:firstColumn="1" w:lastColumn="0" w:noHBand="0" w:noVBand="0"/>
    </w:tblPr>
    <w:tblGrid>
      <w:gridCol w:w="8388"/>
      <w:gridCol w:w="2040"/>
    </w:tblGrid>
    <w:tr w:rsidR="0088079F" w:rsidRPr="005A19CB" w14:paraId="1E64500F" w14:textId="77777777" w:rsidTr="007E05D1">
      <w:tc>
        <w:tcPr>
          <w:tcW w:w="8388" w:type="dxa"/>
          <w:vAlign w:val="center"/>
        </w:tcPr>
        <w:p w14:paraId="58E54AFE" w14:textId="77777777" w:rsidR="0088079F" w:rsidRPr="00FA2D17" w:rsidRDefault="0088079F" w:rsidP="00FA2D17">
          <w:pPr>
            <w:pStyle w:val="11"/>
            <w:rPr>
              <w:i/>
              <w:sz w:val="20"/>
              <w:szCs w:val="20"/>
            </w:rPr>
          </w:pPr>
          <w:r w:rsidRPr="00FA2D17">
            <w:rPr>
              <w:i/>
              <w:sz w:val="20"/>
              <w:szCs w:val="20"/>
            </w:rPr>
            <w:t>Образовательная программа высшего образования</w:t>
          </w:r>
        </w:p>
        <w:p w14:paraId="6F7AE9A2" w14:textId="77777777" w:rsidR="0088079F" w:rsidRPr="00582B67" w:rsidRDefault="0088079F" w:rsidP="00FA2D17">
          <w:pPr>
            <w:pStyle w:val="11"/>
            <w:rPr>
              <w:i/>
              <w:sz w:val="20"/>
              <w:szCs w:val="20"/>
              <w:lang w:eastAsia="x-none"/>
            </w:rPr>
          </w:pPr>
          <w:r w:rsidRPr="00FA2D17">
            <w:rPr>
              <w:i/>
              <w:sz w:val="20"/>
              <w:szCs w:val="20"/>
            </w:rPr>
            <w:t xml:space="preserve">Направление подготовки </w:t>
          </w:r>
          <w:r>
            <w:rPr>
              <w:i/>
              <w:sz w:val="20"/>
              <w:szCs w:val="20"/>
            </w:rPr>
            <w:t>09.03.01 «Информатика и вычислительная техника»</w:t>
          </w:r>
        </w:p>
        <w:p w14:paraId="5961D340" w14:textId="140CD1D2" w:rsidR="0088079F" w:rsidRPr="00582B67" w:rsidRDefault="0088079F" w:rsidP="00FA2D17">
          <w:pPr>
            <w:pStyle w:val="11"/>
            <w:rPr>
              <w:i/>
              <w:sz w:val="20"/>
              <w:szCs w:val="20"/>
            </w:rPr>
          </w:pPr>
          <w:r w:rsidRPr="00FA2D17">
            <w:rPr>
              <w:i/>
              <w:sz w:val="20"/>
              <w:szCs w:val="20"/>
            </w:rPr>
            <w:t>Профиль подготовки:</w:t>
          </w:r>
          <w:r>
            <w:rPr>
              <w:i/>
              <w:sz w:val="20"/>
              <w:szCs w:val="20"/>
            </w:rPr>
            <w:t xml:space="preserve"> «</w:t>
          </w:r>
          <w:r w:rsidR="000460FC">
            <w:rPr>
              <w:i/>
              <w:sz w:val="20"/>
              <w:szCs w:val="20"/>
            </w:rPr>
            <w:t>Вычислительные машины, комплексы, системы и сети</w:t>
          </w:r>
          <w:r>
            <w:rPr>
              <w:i/>
              <w:sz w:val="20"/>
              <w:szCs w:val="20"/>
            </w:rPr>
            <w:t>»</w:t>
          </w:r>
        </w:p>
      </w:tc>
      <w:tc>
        <w:tcPr>
          <w:tcW w:w="2040" w:type="dxa"/>
          <w:vAlign w:val="center"/>
        </w:tcPr>
        <w:p w14:paraId="18F23191" w14:textId="1E9356B6" w:rsidR="0088079F" w:rsidRPr="008148BF" w:rsidRDefault="006963CB" w:rsidP="006B0856">
          <w:pPr>
            <w:pStyle w:val="11"/>
            <w:ind w:firstLine="34"/>
            <w:jc w:val="right"/>
            <w:rPr>
              <w:i/>
              <w:sz w:val="20"/>
              <w:szCs w:val="20"/>
            </w:rPr>
          </w:pPr>
          <w:r w:rsidRPr="00FD3BDC">
            <w:rPr>
              <w:noProof/>
              <w:sz w:val="20"/>
              <w:szCs w:val="20"/>
            </w:rPr>
            <w:drawing>
              <wp:inline distT="0" distB="0" distL="0" distR="0" wp14:anchorId="79C2FDC1" wp14:editId="160D7D79">
                <wp:extent cx="770255" cy="493395"/>
                <wp:effectExtent l="0" t="0" r="0" b="0"/>
                <wp:docPr id="4" name="Рисунок 8" descr="top_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top_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255" cy="493395"/>
                        </a:xfrm>
                        <a:prstGeom prst="rect">
                          <a:avLst/>
                        </a:prstGeom>
                        <a:noFill/>
                        <a:ln>
                          <a:noFill/>
                        </a:ln>
                      </pic:spPr>
                    </pic:pic>
                  </a:graphicData>
                </a:graphic>
              </wp:inline>
            </w:drawing>
          </w:r>
        </w:p>
      </w:tc>
    </w:tr>
  </w:tbl>
  <w:p w14:paraId="096014C3" w14:textId="77777777" w:rsidR="0088079F" w:rsidRDefault="0088079F">
    <w:pPr>
      <w:pStyle w:val="1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7549B8E"/>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0FC54EE"/>
    <w:lvl w:ilvl="0">
      <w:start w:val="1"/>
      <w:numFmt w:val="bullet"/>
      <w:pStyle w:val="a0"/>
      <w:lvlText w:val="−"/>
      <w:lvlJc w:val="left"/>
      <w:pPr>
        <w:ind w:left="360" w:hanging="360"/>
      </w:pPr>
      <w:rPr>
        <w:rFonts w:ascii="Times New Roman" w:hAnsi="Times New Roman" w:hint="default"/>
        <w:color w:val="auto"/>
      </w:rPr>
    </w:lvl>
  </w:abstractNum>
  <w:abstractNum w:abstractNumId="2" w15:restartNumberingAfterBreak="0">
    <w:nsid w:val="FFFFFF89"/>
    <w:multiLevelType w:val="singleLevel"/>
    <w:tmpl w:val="F8A6890E"/>
    <w:lvl w:ilvl="0">
      <w:start w:val="1"/>
      <w:numFmt w:val="bullet"/>
      <w:pStyle w:val="a1"/>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3"/>
    <w:multiLevelType w:val="singleLevel"/>
    <w:tmpl w:val="00000003"/>
    <w:name w:val="WW8Num3"/>
    <w:lvl w:ilvl="0">
      <w:start w:val="1"/>
      <w:numFmt w:val="bullet"/>
      <w:lvlText w:val=""/>
      <w:lvlJc w:val="left"/>
      <w:pPr>
        <w:tabs>
          <w:tab w:val="num" w:pos="284"/>
        </w:tabs>
      </w:pPr>
      <w:rPr>
        <w:rFonts w:ascii="Symbol" w:hAnsi="Symbol"/>
      </w:rPr>
    </w:lvl>
  </w:abstractNum>
  <w:abstractNum w:abstractNumId="5" w15:restartNumberingAfterBreak="0">
    <w:nsid w:val="00000004"/>
    <w:multiLevelType w:val="singleLevel"/>
    <w:tmpl w:val="00000004"/>
    <w:name w:val="WW8Num4"/>
    <w:lvl w:ilvl="0">
      <w:start w:val="1"/>
      <w:numFmt w:val="decimal"/>
      <w:lvlText w:val="%1) "/>
      <w:lvlJc w:val="left"/>
      <w:pPr>
        <w:tabs>
          <w:tab w:val="num" w:pos="0"/>
        </w:tabs>
        <w:ind w:left="3118" w:hanging="283"/>
      </w:pPr>
      <w:rPr>
        <w:rFonts w:ascii="Times New Roman" w:hAnsi="Times New Roman" w:cs="Times New Roman"/>
        <w:b w:val="0"/>
        <w:i w:val="0"/>
        <w:sz w:val="28"/>
        <w:u w:val="none"/>
      </w:rPr>
    </w:lvl>
  </w:abstractNum>
  <w:abstractNum w:abstractNumId="6"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Times New Roman" w:hAnsi="Times New Roman"/>
        <w:b w:val="0"/>
        <w:i w:val="0"/>
        <w:sz w:val="28"/>
        <w:u w:val="none"/>
      </w:rPr>
    </w:lvl>
  </w:abstractNum>
  <w:abstractNum w:abstractNumId="7" w15:restartNumberingAfterBreak="0">
    <w:nsid w:val="00000006"/>
    <w:multiLevelType w:val="singleLevel"/>
    <w:tmpl w:val="00000006"/>
    <w:name w:val="WW8Num6"/>
    <w:lvl w:ilvl="0">
      <w:start w:val="1"/>
      <w:numFmt w:val="bullet"/>
      <w:lvlText w:val="-"/>
      <w:lvlJc w:val="left"/>
      <w:pPr>
        <w:tabs>
          <w:tab w:val="num" w:pos="0"/>
        </w:tabs>
        <w:ind w:left="360" w:hanging="360"/>
      </w:pPr>
      <w:rPr>
        <w:rFonts w:ascii="Times New Roman" w:hAnsi="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284"/>
        </w:tabs>
      </w:pPr>
      <w:rPr>
        <w:rFonts w:ascii="Symbol" w:hAnsi="Symbol"/>
      </w:rPr>
    </w:lvl>
  </w:abstractNum>
  <w:abstractNum w:abstractNumId="9" w15:restartNumberingAfterBreak="0">
    <w:nsid w:val="00000008"/>
    <w:multiLevelType w:val="multilevel"/>
    <w:tmpl w:val="00000008"/>
    <w:name w:val="WW8Num9"/>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Courier New" w:hAnsi="Courier New" w:cs="Courier New"/>
        <w:sz w:val="20"/>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15:restartNumberingAfterBreak="0">
    <w:nsid w:val="00000009"/>
    <w:multiLevelType w:val="multilevel"/>
    <w:tmpl w:val="00000009"/>
    <w:name w:val="WW8Num10"/>
    <w:lvl w:ilvl="0">
      <w:start w:val="1"/>
      <w:numFmt w:val="decimal"/>
      <w:lvlText w:val="%1)"/>
      <w:lvlJc w:val="left"/>
      <w:pPr>
        <w:tabs>
          <w:tab w:val="num" w:pos="720"/>
        </w:tabs>
        <w:ind w:left="720" w:hanging="360"/>
      </w:pPr>
      <w:rPr>
        <w:rFonts w:cs="Times New Roman"/>
        <w:sz w:val="20"/>
      </w:rPr>
    </w:lvl>
    <w:lvl w:ilvl="1">
      <w:start w:val="1"/>
      <w:numFmt w:val="bullet"/>
      <w:lvlText w:val="o"/>
      <w:lvlJc w:val="left"/>
      <w:pPr>
        <w:tabs>
          <w:tab w:val="num" w:pos="1440"/>
        </w:tabs>
        <w:ind w:left="1440" w:hanging="360"/>
      </w:pPr>
      <w:rPr>
        <w:rFonts w:ascii="Courier New" w:hAnsi="Courier New"/>
        <w:color w:val="auto"/>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C"/>
    <w:multiLevelType w:val="multilevel"/>
    <w:tmpl w:val="0000000C"/>
    <w:name w:val="WW8Num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D"/>
    <w:multiLevelType w:val="singleLevel"/>
    <w:tmpl w:val="0000000D"/>
    <w:name w:val="WW8Num14"/>
    <w:lvl w:ilvl="0">
      <w:start w:val="1"/>
      <w:numFmt w:val="decimal"/>
      <w:lvlText w:val="%1."/>
      <w:lvlJc w:val="left"/>
      <w:pPr>
        <w:tabs>
          <w:tab w:val="num" w:pos="0"/>
        </w:tabs>
      </w:pPr>
      <w:rPr>
        <w:rFonts w:cs="Times New Roman"/>
      </w:rPr>
    </w:lvl>
  </w:abstractNum>
  <w:abstractNum w:abstractNumId="14" w15:restartNumberingAfterBreak="0">
    <w:nsid w:val="0000000E"/>
    <w:multiLevelType w:val="singleLevel"/>
    <w:tmpl w:val="0000000E"/>
    <w:name w:val="WW8Num15"/>
    <w:lvl w:ilvl="0">
      <w:start w:val="7"/>
      <w:numFmt w:val="bullet"/>
      <w:lvlText w:val="-"/>
      <w:lvlJc w:val="left"/>
      <w:pPr>
        <w:tabs>
          <w:tab w:val="num" w:pos="1080"/>
        </w:tabs>
        <w:ind w:left="1080" w:hanging="360"/>
      </w:pPr>
      <w:rPr>
        <w:rFonts w:ascii="OpenSymbol" w:hAnsi="OpenSymbol"/>
      </w:rPr>
    </w:lvl>
  </w:abstractNum>
  <w:abstractNum w:abstractNumId="15" w15:restartNumberingAfterBreak="0">
    <w:nsid w:val="0000000F"/>
    <w:multiLevelType w:val="singleLevel"/>
    <w:tmpl w:val="0000000F"/>
    <w:name w:val="WW8Num16"/>
    <w:lvl w:ilvl="0">
      <w:start w:val="1"/>
      <w:numFmt w:val="bullet"/>
      <w:lvlText w:val=""/>
      <w:lvlJc w:val="left"/>
      <w:pPr>
        <w:tabs>
          <w:tab w:val="num" w:pos="644"/>
        </w:tabs>
        <w:ind w:left="360"/>
      </w:pPr>
      <w:rPr>
        <w:rFonts w:ascii="Symbol" w:hAnsi="Symbol"/>
      </w:rPr>
    </w:lvl>
  </w:abstractNum>
  <w:abstractNum w:abstractNumId="16" w15:restartNumberingAfterBreak="0">
    <w:nsid w:val="00000010"/>
    <w:multiLevelType w:val="singleLevel"/>
    <w:tmpl w:val="00000010"/>
    <w:name w:val="WW8Num17"/>
    <w:lvl w:ilvl="0">
      <w:start w:val="1"/>
      <w:numFmt w:val="bullet"/>
      <w:lvlText w:val="-"/>
      <w:lvlJc w:val="left"/>
      <w:pPr>
        <w:tabs>
          <w:tab w:val="num" w:pos="0"/>
        </w:tabs>
        <w:ind w:left="360" w:hanging="360"/>
      </w:pPr>
      <w:rPr>
        <w:rFonts w:ascii="Times New Roman" w:hAnsi="Times New Roman"/>
        <w:sz w:val="20"/>
      </w:rPr>
    </w:lvl>
  </w:abstractNum>
  <w:abstractNum w:abstractNumId="17" w15:restartNumberingAfterBreak="0">
    <w:nsid w:val="00000011"/>
    <w:multiLevelType w:val="multilevel"/>
    <w:tmpl w:val="00000011"/>
    <w:name w:val="WW8Num18"/>
    <w:lvl w:ilvl="0">
      <w:start w:val="1"/>
      <w:numFmt w:val="decimal"/>
      <w:lvlText w:val="%1)"/>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singleLevel"/>
    <w:tmpl w:val="00000013"/>
    <w:name w:val="WW8Num20"/>
    <w:lvl w:ilvl="0">
      <w:start w:val="1"/>
      <w:numFmt w:val="bullet"/>
      <w:lvlText w:val=""/>
      <w:lvlJc w:val="left"/>
      <w:pPr>
        <w:tabs>
          <w:tab w:val="num" w:pos="1065"/>
        </w:tabs>
        <w:ind w:left="1065" w:hanging="360"/>
      </w:pPr>
      <w:rPr>
        <w:rFonts w:ascii="Symbol" w:hAnsi="Symbol"/>
        <w:sz w:val="20"/>
      </w:rPr>
    </w:lvl>
  </w:abstractNum>
  <w:abstractNum w:abstractNumId="19" w15:restartNumberingAfterBreak="0">
    <w:nsid w:val="00000014"/>
    <w:multiLevelType w:val="multilevel"/>
    <w:tmpl w:val="00000014"/>
    <w:name w:val="WW8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0" w15:restartNumberingAfterBreak="0">
    <w:nsid w:val="00000015"/>
    <w:multiLevelType w:val="singleLevel"/>
    <w:tmpl w:val="00000015"/>
    <w:name w:val="WW8Num22"/>
    <w:lvl w:ilvl="0">
      <w:start w:val="1"/>
      <w:numFmt w:val="bullet"/>
      <w:lvlText w:val=""/>
      <w:lvlJc w:val="left"/>
      <w:pPr>
        <w:tabs>
          <w:tab w:val="num" w:pos="1080"/>
        </w:tabs>
        <w:ind w:left="1080" w:hanging="360"/>
      </w:pPr>
      <w:rPr>
        <w:rFonts w:ascii="Symbol" w:hAnsi="Symbol"/>
      </w:rPr>
    </w:lvl>
  </w:abstractNum>
  <w:abstractNum w:abstractNumId="21" w15:restartNumberingAfterBreak="0">
    <w:nsid w:val="00000016"/>
    <w:multiLevelType w:val="singleLevel"/>
    <w:tmpl w:val="00000016"/>
    <w:name w:val="WW8Num25"/>
    <w:lvl w:ilvl="0">
      <w:numFmt w:val="bullet"/>
      <w:lvlText w:val=""/>
      <w:lvlJc w:val="left"/>
      <w:pPr>
        <w:tabs>
          <w:tab w:val="num" w:pos="0"/>
        </w:tabs>
        <w:ind w:left="283" w:hanging="283"/>
      </w:pPr>
      <w:rPr>
        <w:rFonts w:ascii="Symbol" w:hAnsi="Symbol"/>
      </w:rPr>
    </w:lvl>
  </w:abstractNum>
  <w:abstractNum w:abstractNumId="22" w15:restartNumberingAfterBreak="0">
    <w:nsid w:val="00000017"/>
    <w:multiLevelType w:val="multilevel"/>
    <w:tmpl w:val="00000017"/>
    <w:name w:val="WW8Num2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23" w15:restartNumberingAfterBreak="0">
    <w:nsid w:val="00000018"/>
    <w:multiLevelType w:val="multilevel"/>
    <w:tmpl w:val="F3129610"/>
    <w:name w:val="WW8Num2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left"/>
      <w:pPr>
        <w:tabs>
          <w:tab w:val="num" w:pos="6480"/>
        </w:tabs>
        <w:ind w:left="6480" w:hanging="180"/>
      </w:pPr>
      <w:rPr>
        <w:rFonts w:cs="Times New Roman" w:hint="default"/>
      </w:rPr>
    </w:lvl>
  </w:abstractNum>
  <w:abstractNum w:abstractNumId="24" w15:restartNumberingAfterBreak="0">
    <w:nsid w:val="04FC67DC"/>
    <w:multiLevelType w:val="hybridMultilevel"/>
    <w:tmpl w:val="4E568F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0B700457"/>
    <w:multiLevelType w:val="hybridMultilevel"/>
    <w:tmpl w:val="3B3E32F6"/>
    <w:lvl w:ilvl="0" w:tplc="6286189C">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vertAlign w:val="baseline"/>
      </w:rPr>
    </w:lvl>
    <w:lvl w:ilvl="1" w:tplc="95D209D2">
      <w:start w:val="1"/>
      <w:numFmt w:val="lowerLetter"/>
      <w:lvlText w:val="%2"/>
      <w:lvlJc w:val="left"/>
      <w:pPr>
        <w:ind w:left="1072"/>
      </w:pPr>
      <w:rPr>
        <w:rFonts w:ascii="Times New Roman" w:eastAsia="Times New Roman" w:hAnsi="Times New Roman" w:cs="Times New Roman"/>
        <w:b/>
        <w:bCs/>
        <w:i w:val="0"/>
        <w:strike w:val="0"/>
        <w:dstrike w:val="0"/>
        <w:color w:val="000000"/>
        <w:sz w:val="22"/>
        <w:szCs w:val="22"/>
        <w:u w:val="none" w:color="000000"/>
        <w:vertAlign w:val="baseline"/>
      </w:rPr>
    </w:lvl>
    <w:lvl w:ilvl="2" w:tplc="2AC88F46">
      <w:start w:val="1"/>
      <w:numFmt w:val="decimal"/>
      <w:lvlRestart w:val="0"/>
      <w:lvlText w:val="%3."/>
      <w:lvlJc w:val="left"/>
      <w:pPr>
        <w:ind w:left="998"/>
      </w:pPr>
      <w:rPr>
        <w:rFonts w:ascii="Times New Roman" w:eastAsia="Times New Roman" w:hAnsi="Times New Roman" w:cs="Times New Roman"/>
        <w:b/>
        <w:bCs/>
        <w:i w:val="0"/>
        <w:strike w:val="0"/>
        <w:dstrike w:val="0"/>
        <w:color w:val="000000"/>
        <w:sz w:val="22"/>
        <w:szCs w:val="22"/>
        <w:u w:val="none" w:color="000000"/>
        <w:vertAlign w:val="baseline"/>
      </w:rPr>
    </w:lvl>
    <w:lvl w:ilvl="3" w:tplc="F2D217A8">
      <w:start w:val="1"/>
      <w:numFmt w:val="decimal"/>
      <w:lvlText w:val="%4"/>
      <w:lvlJc w:val="left"/>
      <w:pPr>
        <w:ind w:left="2503"/>
      </w:pPr>
      <w:rPr>
        <w:rFonts w:ascii="Times New Roman" w:eastAsia="Times New Roman" w:hAnsi="Times New Roman" w:cs="Times New Roman"/>
        <w:b/>
        <w:bCs/>
        <w:i w:val="0"/>
        <w:strike w:val="0"/>
        <w:dstrike w:val="0"/>
        <w:color w:val="000000"/>
        <w:sz w:val="22"/>
        <w:szCs w:val="22"/>
        <w:u w:val="none" w:color="000000"/>
        <w:vertAlign w:val="baseline"/>
      </w:rPr>
    </w:lvl>
    <w:lvl w:ilvl="4" w:tplc="E6D647AC">
      <w:start w:val="1"/>
      <w:numFmt w:val="lowerLetter"/>
      <w:lvlText w:val="%5"/>
      <w:lvlJc w:val="left"/>
      <w:pPr>
        <w:ind w:left="3223"/>
      </w:pPr>
      <w:rPr>
        <w:rFonts w:ascii="Times New Roman" w:eastAsia="Times New Roman" w:hAnsi="Times New Roman" w:cs="Times New Roman"/>
        <w:b/>
        <w:bCs/>
        <w:i w:val="0"/>
        <w:strike w:val="0"/>
        <w:dstrike w:val="0"/>
        <w:color w:val="000000"/>
        <w:sz w:val="22"/>
        <w:szCs w:val="22"/>
        <w:u w:val="none" w:color="000000"/>
        <w:vertAlign w:val="baseline"/>
      </w:rPr>
    </w:lvl>
    <w:lvl w:ilvl="5" w:tplc="E3B42182">
      <w:start w:val="1"/>
      <w:numFmt w:val="lowerRoman"/>
      <w:lvlText w:val="%6"/>
      <w:lvlJc w:val="left"/>
      <w:pPr>
        <w:ind w:left="3943"/>
      </w:pPr>
      <w:rPr>
        <w:rFonts w:ascii="Times New Roman" w:eastAsia="Times New Roman" w:hAnsi="Times New Roman" w:cs="Times New Roman"/>
        <w:b/>
        <w:bCs/>
        <w:i w:val="0"/>
        <w:strike w:val="0"/>
        <w:dstrike w:val="0"/>
        <w:color w:val="000000"/>
        <w:sz w:val="22"/>
        <w:szCs w:val="22"/>
        <w:u w:val="none" w:color="000000"/>
        <w:vertAlign w:val="baseline"/>
      </w:rPr>
    </w:lvl>
    <w:lvl w:ilvl="6" w:tplc="D3CA8BD8">
      <w:start w:val="1"/>
      <w:numFmt w:val="decimal"/>
      <w:lvlText w:val="%7"/>
      <w:lvlJc w:val="left"/>
      <w:pPr>
        <w:ind w:left="4663"/>
      </w:pPr>
      <w:rPr>
        <w:rFonts w:ascii="Times New Roman" w:eastAsia="Times New Roman" w:hAnsi="Times New Roman" w:cs="Times New Roman"/>
        <w:b/>
        <w:bCs/>
        <w:i w:val="0"/>
        <w:strike w:val="0"/>
        <w:dstrike w:val="0"/>
        <w:color w:val="000000"/>
        <w:sz w:val="22"/>
        <w:szCs w:val="22"/>
        <w:u w:val="none" w:color="000000"/>
        <w:vertAlign w:val="baseline"/>
      </w:rPr>
    </w:lvl>
    <w:lvl w:ilvl="7" w:tplc="679647B4">
      <w:start w:val="1"/>
      <w:numFmt w:val="lowerLetter"/>
      <w:lvlText w:val="%8"/>
      <w:lvlJc w:val="left"/>
      <w:pPr>
        <w:ind w:left="5383"/>
      </w:pPr>
      <w:rPr>
        <w:rFonts w:ascii="Times New Roman" w:eastAsia="Times New Roman" w:hAnsi="Times New Roman" w:cs="Times New Roman"/>
        <w:b/>
        <w:bCs/>
        <w:i w:val="0"/>
        <w:strike w:val="0"/>
        <w:dstrike w:val="0"/>
        <w:color w:val="000000"/>
        <w:sz w:val="22"/>
        <w:szCs w:val="22"/>
        <w:u w:val="none" w:color="000000"/>
        <w:vertAlign w:val="baseline"/>
      </w:rPr>
    </w:lvl>
    <w:lvl w:ilvl="8" w:tplc="4880ED84">
      <w:start w:val="1"/>
      <w:numFmt w:val="lowerRoman"/>
      <w:lvlText w:val="%9"/>
      <w:lvlJc w:val="left"/>
      <w:pPr>
        <w:ind w:left="6103"/>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26" w15:restartNumberingAfterBreak="0">
    <w:nsid w:val="103B4866"/>
    <w:multiLevelType w:val="hybridMultilevel"/>
    <w:tmpl w:val="68F4D2FA"/>
    <w:lvl w:ilvl="0" w:tplc="8056CD64">
      <w:start w:val="2"/>
      <w:numFmt w:val="decimal"/>
      <w:lvlText w:val="%1."/>
      <w:lvlJc w:val="left"/>
      <w:pPr>
        <w:ind w:left="27"/>
      </w:pPr>
      <w:rPr>
        <w:rFonts w:ascii="Times New Roman" w:eastAsia="Times New Roman" w:hAnsi="Times New Roman" w:cs="Times New Roman"/>
        <w:b/>
        <w:bCs/>
        <w:i w:val="0"/>
        <w:strike w:val="0"/>
        <w:dstrike w:val="0"/>
        <w:color w:val="000000"/>
        <w:sz w:val="24"/>
        <w:szCs w:val="24"/>
        <w:u w:val="none" w:color="000000"/>
        <w:vertAlign w:val="baseline"/>
      </w:rPr>
    </w:lvl>
    <w:lvl w:ilvl="1" w:tplc="2138A198">
      <w:start w:val="1"/>
      <w:numFmt w:val="lowerLetter"/>
      <w:lvlText w:val="%2"/>
      <w:lvlJc w:val="left"/>
      <w:pPr>
        <w:ind w:left="2023"/>
      </w:pPr>
      <w:rPr>
        <w:rFonts w:ascii="Times New Roman" w:eastAsia="Times New Roman" w:hAnsi="Times New Roman" w:cs="Times New Roman"/>
        <w:b/>
        <w:bCs/>
        <w:i w:val="0"/>
        <w:strike w:val="0"/>
        <w:dstrike w:val="0"/>
        <w:color w:val="000000"/>
        <w:sz w:val="24"/>
        <w:szCs w:val="24"/>
        <w:u w:val="none" w:color="000000"/>
        <w:vertAlign w:val="baseline"/>
      </w:rPr>
    </w:lvl>
    <w:lvl w:ilvl="2" w:tplc="C18489C6">
      <w:start w:val="1"/>
      <w:numFmt w:val="lowerRoman"/>
      <w:lvlText w:val="%3"/>
      <w:lvlJc w:val="left"/>
      <w:pPr>
        <w:ind w:left="2743"/>
      </w:pPr>
      <w:rPr>
        <w:rFonts w:ascii="Times New Roman" w:eastAsia="Times New Roman" w:hAnsi="Times New Roman" w:cs="Times New Roman"/>
        <w:b/>
        <w:bCs/>
        <w:i w:val="0"/>
        <w:strike w:val="0"/>
        <w:dstrike w:val="0"/>
        <w:color w:val="000000"/>
        <w:sz w:val="24"/>
        <w:szCs w:val="24"/>
        <w:u w:val="none" w:color="000000"/>
        <w:vertAlign w:val="baseline"/>
      </w:rPr>
    </w:lvl>
    <w:lvl w:ilvl="3" w:tplc="07106BB8">
      <w:start w:val="1"/>
      <w:numFmt w:val="decimal"/>
      <w:lvlText w:val="%4"/>
      <w:lvlJc w:val="left"/>
      <w:pPr>
        <w:ind w:left="3463"/>
      </w:pPr>
      <w:rPr>
        <w:rFonts w:ascii="Times New Roman" w:eastAsia="Times New Roman" w:hAnsi="Times New Roman" w:cs="Times New Roman"/>
        <w:b/>
        <w:bCs/>
        <w:i w:val="0"/>
        <w:strike w:val="0"/>
        <w:dstrike w:val="0"/>
        <w:color w:val="000000"/>
        <w:sz w:val="24"/>
        <w:szCs w:val="24"/>
        <w:u w:val="none" w:color="000000"/>
        <w:vertAlign w:val="baseline"/>
      </w:rPr>
    </w:lvl>
    <w:lvl w:ilvl="4" w:tplc="F516D2A0">
      <w:start w:val="1"/>
      <w:numFmt w:val="lowerLetter"/>
      <w:lvlText w:val="%5"/>
      <w:lvlJc w:val="left"/>
      <w:pPr>
        <w:ind w:left="4183"/>
      </w:pPr>
      <w:rPr>
        <w:rFonts w:ascii="Times New Roman" w:eastAsia="Times New Roman" w:hAnsi="Times New Roman" w:cs="Times New Roman"/>
        <w:b/>
        <w:bCs/>
        <w:i w:val="0"/>
        <w:strike w:val="0"/>
        <w:dstrike w:val="0"/>
        <w:color w:val="000000"/>
        <w:sz w:val="24"/>
        <w:szCs w:val="24"/>
        <w:u w:val="none" w:color="000000"/>
        <w:vertAlign w:val="baseline"/>
      </w:rPr>
    </w:lvl>
    <w:lvl w:ilvl="5" w:tplc="C4B6012C">
      <w:start w:val="1"/>
      <w:numFmt w:val="lowerRoman"/>
      <w:lvlText w:val="%6"/>
      <w:lvlJc w:val="left"/>
      <w:pPr>
        <w:ind w:left="4903"/>
      </w:pPr>
      <w:rPr>
        <w:rFonts w:ascii="Times New Roman" w:eastAsia="Times New Roman" w:hAnsi="Times New Roman" w:cs="Times New Roman"/>
        <w:b/>
        <w:bCs/>
        <w:i w:val="0"/>
        <w:strike w:val="0"/>
        <w:dstrike w:val="0"/>
        <w:color w:val="000000"/>
        <w:sz w:val="24"/>
        <w:szCs w:val="24"/>
        <w:u w:val="none" w:color="000000"/>
        <w:vertAlign w:val="baseline"/>
      </w:rPr>
    </w:lvl>
    <w:lvl w:ilvl="6" w:tplc="49F49AC0">
      <w:start w:val="1"/>
      <w:numFmt w:val="decimal"/>
      <w:lvlText w:val="%7"/>
      <w:lvlJc w:val="left"/>
      <w:pPr>
        <w:ind w:left="5623"/>
      </w:pPr>
      <w:rPr>
        <w:rFonts w:ascii="Times New Roman" w:eastAsia="Times New Roman" w:hAnsi="Times New Roman" w:cs="Times New Roman"/>
        <w:b/>
        <w:bCs/>
        <w:i w:val="0"/>
        <w:strike w:val="0"/>
        <w:dstrike w:val="0"/>
        <w:color w:val="000000"/>
        <w:sz w:val="24"/>
        <w:szCs w:val="24"/>
        <w:u w:val="none" w:color="000000"/>
        <w:vertAlign w:val="baseline"/>
      </w:rPr>
    </w:lvl>
    <w:lvl w:ilvl="7" w:tplc="5B66CDA8">
      <w:start w:val="1"/>
      <w:numFmt w:val="lowerLetter"/>
      <w:lvlText w:val="%8"/>
      <w:lvlJc w:val="left"/>
      <w:pPr>
        <w:ind w:left="6343"/>
      </w:pPr>
      <w:rPr>
        <w:rFonts w:ascii="Times New Roman" w:eastAsia="Times New Roman" w:hAnsi="Times New Roman" w:cs="Times New Roman"/>
        <w:b/>
        <w:bCs/>
        <w:i w:val="0"/>
        <w:strike w:val="0"/>
        <w:dstrike w:val="0"/>
        <w:color w:val="000000"/>
        <w:sz w:val="24"/>
        <w:szCs w:val="24"/>
        <w:u w:val="none" w:color="000000"/>
        <w:vertAlign w:val="baseline"/>
      </w:rPr>
    </w:lvl>
    <w:lvl w:ilvl="8" w:tplc="42FC0974">
      <w:start w:val="1"/>
      <w:numFmt w:val="lowerRoman"/>
      <w:lvlText w:val="%9"/>
      <w:lvlJc w:val="left"/>
      <w:pPr>
        <w:ind w:left="7063"/>
      </w:pPr>
      <w:rPr>
        <w:rFonts w:ascii="Times New Roman" w:eastAsia="Times New Roman" w:hAnsi="Times New Roman" w:cs="Times New Roman"/>
        <w:b/>
        <w:bCs/>
        <w:i w:val="0"/>
        <w:strike w:val="0"/>
        <w:dstrike w:val="0"/>
        <w:color w:val="000000"/>
        <w:sz w:val="24"/>
        <w:szCs w:val="24"/>
        <w:u w:val="none" w:color="000000"/>
        <w:vertAlign w:val="baseline"/>
      </w:rPr>
    </w:lvl>
  </w:abstractNum>
  <w:abstractNum w:abstractNumId="27" w15:restartNumberingAfterBreak="0">
    <w:nsid w:val="156D252A"/>
    <w:multiLevelType w:val="hybridMultilevel"/>
    <w:tmpl w:val="38F6C2C2"/>
    <w:lvl w:ilvl="0" w:tplc="CA966098">
      <w:start w:val="1"/>
      <w:numFmt w:val="decimal"/>
      <w:lvlText w:val="%1."/>
      <w:lvlJc w:val="left"/>
      <w:pPr>
        <w:tabs>
          <w:tab w:val="num" w:pos="340"/>
        </w:tabs>
        <w:ind w:left="340" w:hanging="340"/>
      </w:pPr>
      <w:rPr>
        <w:rFonts w:cs="Times New Roman" w:hint="default"/>
      </w:rPr>
    </w:lvl>
    <w:lvl w:ilvl="1" w:tplc="1D6864EA" w:tentative="1">
      <w:start w:val="1"/>
      <w:numFmt w:val="lowerLetter"/>
      <w:lvlText w:val="%2."/>
      <w:lvlJc w:val="left"/>
      <w:pPr>
        <w:tabs>
          <w:tab w:val="num" w:pos="1440"/>
        </w:tabs>
        <w:ind w:left="1440" w:hanging="360"/>
      </w:pPr>
      <w:rPr>
        <w:rFonts w:cs="Times New Roman"/>
      </w:rPr>
    </w:lvl>
    <w:lvl w:ilvl="2" w:tplc="BAC23D0A" w:tentative="1">
      <w:start w:val="1"/>
      <w:numFmt w:val="lowerRoman"/>
      <w:lvlText w:val="%3."/>
      <w:lvlJc w:val="right"/>
      <w:pPr>
        <w:tabs>
          <w:tab w:val="num" w:pos="2160"/>
        </w:tabs>
        <w:ind w:left="2160" w:hanging="180"/>
      </w:pPr>
      <w:rPr>
        <w:rFonts w:cs="Times New Roman"/>
      </w:rPr>
    </w:lvl>
    <w:lvl w:ilvl="3" w:tplc="0FE65382" w:tentative="1">
      <w:start w:val="1"/>
      <w:numFmt w:val="decimal"/>
      <w:lvlText w:val="%4."/>
      <w:lvlJc w:val="left"/>
      <w:pPr>
        <w:tabs>
          <w:tab w:val="num" w:pos="2880"/>
        </w:tabs>
        <w:ind w:left="2880" w:hanging="360"/>
      </w:pPr>
      <w:rPr>
        <w:rFonts w:cs="Times New Roman"/>
      </w:rPr>
    </w:lvl>
    <w:lvl w:ilvl="4" w:tplc="14321600" w:tentative="1">
      <w:start w:val="1"/>
      <w:numFmt w:val="lowerLetter"/>
      <w:lvlText w:val="%5."/>
      <w:lvlJc w:val="left"/>
      <w:pPr>
        <w:tabs>
          <w:tab w:val="num" w:pos="3600"/>
        </w:tabs>
        <w:ind w:left="3600" w:hanging="360"/>
      </w:pPr>
      <w:rPr>
        <w:rFonts w:cs="Times New Roman"/>
      </w:rPr>
    </w:lvl>
    <w:lvl w:ilvl="5" w:tplc="522858A8" w:tentative="1">
      <w:start w:val="1"/>
      <w:numFmt w:val="lowerRoman"/>
      <w:lvlText w:val="%6."/>
      <w:lvlJc w:val="right"/>
      <w:pPr>
        <w:tabs>
          <w:tab w:val="num" w:pos="4320"/>
        </w:tabs>
        <w:ind w:left="4320" w:hanging="180"/>
      </w:pPr>
      <w:rPr>
        <w:rFonts w:cs="Times New Roman"/>
      </w:rPr>
    </w:lvl>
    <w:lvl w:ilvl="6" w:tplc="B5F03EEC" w:tentative="1">
      <w:start w:val="1"/>
      <w:numFmt w:val="decimal"/>
      <w:lvlText w:val="%7."/>
      <w:lvlJc w:val="left"/>
      <w:pPr>
        <w:tabs>
          <w:tab w:val="num" w:pos="5040"/>
        </w:tabs>
        <w:ind w:left="5040" w:hanging="360"/>
      </w:pPr>
      <w:rPr>
        <w:rFonts w:cs="Times New Roman"/>
      </w:rPr>
    </w:lvl>
    <w:lvl w:ilvl="7" w:tplc="579ED2E8" w:tentative="1">
      <w:start w:val="1"/>
      <w:numFmt w:val="lowerLetter"/>
      <w:lvlText w:val="%8."/>
      <w:lvlJc w:val="left"/>
      <w:pPr>
        <w:tabs>
          <w:tab w:val="num" w:pos="5760"/>
        </w:tabs>
        <w:ind w:left="5760" w:hanging="360"/>
      </w:pPr>
      <w:rPr>
        <w:rFonts w:cs="Times New Roman"/>
      </w:rPr>
    </w:lvl>
    <w:lvl w:ilvl="8" w:tplc="BAC22146" w:tentative="1">
      <w:start w:val="1"/>
      <w:numFmt w:val="lowerRoman"/>
      <w:lvlText w:val="%9."/>
      <w:lvlJc w:val="right"/>
      <w:pPr>
        <w:tabs>
          <w:tab w:val="num" w:pos="6480"/>
        </w:tabs>
        <w:ind w:left="6480" w:hanging="180"/>
      </w:pPr>
      <w:rPr>
        <w:rFonts w:cs="Times New Roman"/>
      </w:rPr>
    </w:lvl>
  </w:abstractNum>
  <w:abstractNum w:abstractNumId="28" w15:restartNumberingAfterBreak="0">
    <w:nsid w:val="1F8B47AF"/>
    <w:multiLevelType w:val="multilevel"/>
    <w:tmpl w:val="DEF62F50"/>
    <w:lvl w:ilvl="0">
      <w:start w:val="1"/>
      <w:numFmt w:val="decimal"/>
      <w:lvlText w:val="%1."/>
      <w:lvlJc w:val="left"/>
      <w:pPr>
        <w:ind w:left="1920" w:hanging="360"/>
      </w:pPr>
      <w:rPr>
        <w:rFonts w:cs="Times New Roman"/>
      </w:rPr>
    </w:lvl>
    <w:lvl w:ilvl="1">
      <w:start w:val="1"/>
      <w:numFmt w:val="decimal"/>
      <w:isLgl/>
      <w:lvlText w:val="%1.%2."/>
      <w:lvlJc w:val="left"/>
      <w:pPr>
        <w:ind w:left="2329" w:hanging="1260"/>
      </w:pPr>
      <w:rPr>
        <w:rFonts w:cs="Times New Roman"/>
      </w:rPr>
    </w:lvl>
    <w:lvl w:ilvl="2">
      <w:start w:val="1"/>
      <w:numFmt w:val="decimal"/>
      <w:isLgl/>
      <w:lvlText w:val="%1.%2.%3."/>
      <w:lvlJc w:val="left"/>
      <w:pPr>
        <w:ind w:left="2329" w:hanging="1260"/>
      </w:pPr>
      <w:rPr>
        <w:rFonts w:cs="Times New Roman"/>
      </w:rPr>
    </w:lvl>
    <w:lvl w:ilvl="3">
      <w:start w:val="1"/>
      <w:numFmt w:val="decimal"/>
      <w:isLgl/>
      <w:lvlText w:val="%1.%2.%3.%4."/>
      <w:lvlJc w:val="left"/>
      <w:pPr>
        <w:ind w:left="2329" w:hanging="1260"/>
      </w:pPr>
      <w:rPr>
        <w:rFonts w:cs="Times New Roman"/>
      </w:rPr>
    </w:lvl>
    <w:lvl w:ilvl="4">
      <w:start w:val="1"/>
      <w:numFmt w:val="decimal"/>
      <w:isLgl/>
      <w:lvlText w:val="%1.%2.%3.%4.%5."/>
      <w:lvlJc w:val="left"/>
      <w:pPr>
        <w:ind w:left="2329" w:hanging="1260"/>
      </w:pPr>
      <w:rPr>
        <w:rFonts w:cs="Times New Roman"/>
      </w:rPr>
    </w:lvl>
    <w:lvl w:ilvl="5">
      <w:start w:val="1"/>
      <w:numFmt w:val="decimal"/>
      <w:isLgl/>
      <w:lvlText w:val="%1.%2.%3.%4.%5.%6."/>
      <w:lvlJc w:val="left"/>
      <w:pPr>
        <w:ind w:left="2509" w:hanging="1440"/>
      </w:pPr>
      <w:rPr>
        <w:rFonts w:cs="Times New Roman"/>
      </w:rPr>
    </w:lvl>
    <w:lvl w:ilvl="6">
      <w:start w:val="1"/>
      <w:numFmt w:val="decimal"/>
      <w:isLgl/>
      <w:lvlText w:val="%1.%2.%3.%4.%5.%6.%7."/>
      <w:lvlJc w:val="left"/>
      <w:pPr>
        <w:ind w:left="2869" w:hanging="1800"/>
      </w:pPr>
      <w:rPr>
        <w:rFonts w:cs="Times New Roman"/>
      </w:rPr>
    </w:lvl>
    <w:lvl w:ilvl="7">
      <w:start w:val="1"/>
      <w:numFmt w:val="decimal"/>
      <w:isLgl/>
      <w:lvlText w:val="%1.%2.%3.%4.%5.%6.%7.%8."/>
      <w:lvlJc w:val="left"/>
      <w:pPr>
        <w:ind w:left="2869" w:hanging="1800"/>
      </w:pPr>
      <w:rPr>
        <w:rFonts w:cs="Times New Roman"/>
      </w:rPr>
    </w:lvl>
    <w:lvl w:ilvl="8">
      <w:start w:val="1"/>
      <w:numFmt w:val="decimal"/>
      <w:isLgl/>
      <w:lvlText w:val="%1.%2.%3.%4.%5.%6.%7.%8.%9."/>
      <w:lvlJc w:val="left"/>
      <w:pPr>
        <w:ind w:left="3229" w:hanging="2160"/>
      </w:pPr>
      <w:rPr>
        <w:rFonts w:cs="Times New Roman"/>
      </w:rPr>
    </w:lvl>
  </w:abstractNum>
  <w:abstractNum w:abstractNumId="29" w15:restartNumberingAfterBreak="0">
    <w:nsid w:val="25DD54DA"/>
    <w:multiLevelType w:val="hybridMultilevel"/>
    <w:tmpl w:val="F8FC9772"/>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3669175A"/>
    <w:multiLevelType w:val="hybridMultilevel"/>
    <w:tmpl w:val="1478C864"/>
    <w:lvl w:ilvl="0" w:tplc="390ABC7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3F765D74"/>
    <w:multiLevelType w:val="hybridMultilevel"/>
    <w:tmpl w:val="DA8E0508"/>
    <w:lvl w:ilvl="0" w:tplc="74380D86">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25C0BC8C">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F5322AA0">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C13A5F0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F02A29B6">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6EB8E386">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23364C8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28C6A3F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19C4DF90">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2" w15:restartNumberingAfterBreak="0">
    <w:nsid w:val="435C5449"/>
    <w:multiLevelType w:val="hybridMultilevel"/>
    <w:tmpl w:val="8F285D00"/>
    <w:lvl w:ilvl="0" w:tplc="6602D5C8">
      <w:start w:val="2"/>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vertAlign w:val="baseline"/>
      </w:rPr>
    </w:lvl>
    <w:lvl w:ilvl="1" w:tplc="EFC03D9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vertAlign w:val="baseline"/>
      </w:rPr>
    </w:lvl>
    <w:lvl w:ilvl="2" w:tplc="EB468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vertAlign w:val="baseline"/>
      </w:rPr>
    </w:lvl>
    <w:lvl w:ilvl="3" w:tplc="9AF635A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vertAlign w:val="baseline"/>
      </w:rPr>
    </w:lvl>
    <w:lvl w:ilvl="4" w:tplc="990E47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vertAlign w:val="baseline"/>
      </w:rPr>
    </w:lvl>
    <w:lvl w:ilvl="5" w:tplc="34ECAA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vertAlign w:val="baseline"/>
      </w:rPr>
    </w:lvl>
    <w:lvl w:ilvl="6" w:tplc="DF8A4E6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vertAlign w:val="baseline"/>
      </w:rPr>
    </w:lvl>
    <w:lvl w:ilvl="7" w:tplc="AF12E0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vertAlign w:val="baseline"/>
      </w:rPr>
    </w:lvl>
    <w:lvl w:ilvl="8" w:tplc="5AF013E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3" w15:restartNumberingAfterBreak="0">
    <w:nsid w:val="449E3100"/>
    <w:multiLevelType w:val="hybridMultilevel"/>
    <w:tmpl w:val="C08423F4"/>
    <w:lvl w:ilvl="0" w:tplc="1084F5C2">
      <w:start w:val="5"/>
      <w:numFmt w:val="decimal"/>
      <w:lvlText w:val="%1."/>
      <w:lvlJc w:val="left"/>
      <w:pPr>
        <w:ind w:left="871"/>
      </w:pPr>
      <w:rPr>
        <w:rFonts w:ascii="Times New Roman" w:eastAsia="Times New Roman" w:hAnsi="Times New Roman" w:cs="Times New Roman"/>
        <w:b/>
        <w:bCs/>
        <w:i w:val="0"/>
        <w:strike w:val="0"/>
        <w:dstrike w:val="0"/>
        <w:color w:val="000000"/>
        <w:sz w:val="22"/>
        <w:szCs w:val="22"/>
        <w:u w:val="none" w:color="000000"/>
        <w:vertAlign w:val="baseline"/>
      </w:rPr>
    </w:lvl>
    <w:lvl w:ilvl="1" w:tplc="CB0076FE">
      <w:start w:val="1"/>
      <w:numFmt w:val="lowerLetter"/>
      <w:lvlText w:val="%2"/>
      <w:lvlJc w:val="left"/>
      <w:pPr>
        <w:ind w:left="2367"/>
      </w:pPr>
      <w:rPr>
        <w:rFonts w:ascii="Times New Roman" w:eastAsia="Times New Roman" w:hAnsi="Times New Roman" w:cs="Times New Roman"/>
        <w:b/>
        <w:bCs/>
        <w:i w:val="0"/>
        <w:strike w:val="0"/>
        <w:dstrike w:val="0"/>
        <w:color w:val="000000"/>
        <w:sz w:val="22"/>
        <w:szCs w:val="22"/>
        <w:u w:val="none" w:color="000000"/>
        <w:vertAlign w:val="baseline"/>
      </w:rPr>
    </w:lvl>
    <w:lvl w:ilvl="2" w:tplc="6F68474C">
      <w:start w:val="1"/>
      <w:numFmt w:val="lowerRoman"/>
      <w:lvlText w:val="%3"/>
      <w:lvlJc w:val="left"/>
      <w:pPr>
        <w:ind w:left="3087"/>
      </w:pPr>
      <w:rPr>
        <w:rFonts w:ascii="Times New Roman" w:eastAsia="Times New Roman" w:hAnsi="Times New Roman" w:cs="Times New Roman"/>
        <w:b/>
        <w:bCs/>
        <w:i w:val="0"/>
        <w:strike w:val="0"/>
        <w:dstrike w:val="0"/>
        <w:color w:val="000000"/>
        <w:sz w:val="22"/>
        <w:szCs w:val="22"/>
        <w:u w:val="none" w:color="000000"/>
        <w:vertAlign w:val="baseline"/>
      </w:rPr>
    </w:lvl>
    <w:lvl w:ilvl="3" w:tplc="A76C732C">
      <w:start w:val="1"/>
      <w:numFmt w:val="decimal"/>
      <w:lvlText w:val="%4"/>
      <w:lvlJc w:val="left"/>
      <w:pPr>
        <w:ind w:left="3807"/>
      </w:pPr>
      <w:rPr>
        <w:rFonts w:ascii="Times New Roman" w:eastAsia="Times New Roman" w:hAnsi="Times New Roman" w:cs="Times New Roman"/>
        <w:b/>
        <w:bCs/>
        <w:i w:val="0"/>
        <w:strike w:val="0"/>
        <w:dstrike w:val="0"/>
        <w:color w:val="000000"/>
        <w:sz w:val="22"/>
        <w:szCs w:val="22"/>
        <w:u w:val="none" w:color="000000"/>
        <w:vertAlign w:val="baseline"/>
      </w:rPr>
    </w:lvl>
    <w:lvl w:ilvl="4" w:tplc="BAB443E4">
      <w:start w:val="1"/>
      <w:numFmt w:val="lowerLetter"/>
      <w:lvlText w:val="%5"/>
      <w:lvlJc w:val="left"/>
      <w:pPr>
        <w:ind w:left="4527"/>
      </w:pPr>
      <w:rPr>
        <w:rFonts w:ascii="Times New Roman" w:eastAsia="Times New Roman" w:hAnsi="Times New Roman" w:cs="Times New Roman"/>
        <w:b/>
        <w:bCs/>
        <w:i w:val="0"/>
        <w:strike w:val="0"/>
        <w:dstrike w:val="0"/>
        <w:color w:val="000000"/>
        <w:sz w:val="22"/>
        <w:szCs w:val="22"/>
        <w:u w:val="none" w:color="000000"/>
        <w:vertAlign w:val="baseline"/>
      </w:rPr>
    </w:lvl>
    <w:lvl w:ilvl="5" w:tplc="0F28BFA0">
      <w:start w:val="1"/>
      <w:numFmt w:val="lowerRoman"/>
      <w:lvlText w:val="%6"/>
      <w:lvlJc w:val="left"/>
      <w:pPr>
        <w:ind w:left="5247"/>
      </w:pPr>
      <w:rPr>
        <w:rFonts w:ascii="Times New Roman" w:eastAsia="Times New Roman" w:hAnsi="Times New Roman" w:cs="Times New Roman"/>
        <w:b/>
        <w:bCs/>
        <w:i w:val="0"/>
        <w:strike w:val="0"/>
        <w:dstrike w:val="0"/>
        <w:color w:val="000000"/>
        <w:sz w:val="22"/>
        <w:szCs w:val="22"/>
        <w:u w:val="none" w:color="000000"/>
        <w:vertAlign w:val="baseline"/>
      </w:rPr>
    </w:lvl>
    <w:lvl w:ilvl="6" w:tplc="F014B180">
      <w:start w:val="1"/>
      <w:numFmt w:val="decimal"/>
      <w:lvlText w:val="%7"/>
      <w:lvlJc w:val="left"/>
      <w:pPr>
        <w:ind w:left="5967"/>
      </w:pPr>
      <w:rPr>
        <w:rFonts w:ascii="Times New Roman" w:eastAsia="Times New Roman" w:hAnsi="Times New Roman" w:cs="Times New Roman"/>
        <w:b/>
        <w:bCs/>
        <w:i w:val="0"/>
        <w:strike w:val="0"/>
        <w:dstrike w:val="0"/>
        <w:color w:val="000000"/>
        <w:sz w:val="22"/>
        <w:szCs w:val="22"/>
        <w:u w:val="none" w:color="000000"/>
        <w:vertAlign w:val="baseline"/>
      </w:rPr>
    </w:lvl>
    <w:lvl w:ilvl="7" w:tplc="03C047D8">
      <w:start w:val="1"/>
      <w:numFmt w:val="lowerLetter"/>
      <w:lvlText w:val="%8"/>
      <w:lvlJc w:val="left"/>
      <w:pPr>
        <w:ind w:left="6687"/>
      </w:pPr>
      <w:rPr>
        <w:rFonts w:ascii="Times New Roman" w:eastAsia="Times New Roman" w:hAnsi="Times New Roman" w:cs="Times New Roman"/>
        <w:b/>
        <w:bCs/>
        <w:i w:val="0"/>
        <w:strike w:val="0"/>
        <w:dstrike w:val="0"/>
        <w:color w:val="000000"/>
        <w:sz w:val="22"/>
        <w:szCs w:val="22"/>
        <w:u w:val="none" w:color="000000"/>
        <w:vertAlign w:val="baseline"/>
      </w:rPr>
    </w:lvl>
    <w:lvl w:ilvl="8" w:tplc="9F3E73E6">
      <w:start w:val="1"/>
      <w:numFmt w:val="lowerRoman"/>
      <w:lvlText w:val="%9"/>
      <w:lvlJc w:val="left"/>
      <w:pPr>
        <w:ind w:left="7407"/>
      </w:pPr>
      <w:rPr>
        <w:rFonts w:ascii="Times New Roman" w:eastAsia="Times New Roman" w:hAnsi="Times New Roman" w:cs="Times New Roman"/>
        <w:b/>
        <w:bCs/>
        <w:i w:val="0"/>
        <w:strike w:val="0"/>
        <w:dstrike w:val="0"/>
        <w:color w:val="000000"/>
        <w:sz w:val="22"/>
        <w:szCs w:val="22"/>
        <w:u w:val="none" w:color="000000"/>
        <w:vertAlign w:val="baseline"/>
      </w:rPr>
    </w:lvl>
  </w:abstractNum>
  <w:abstractNum w:abstractNumId="34" w15:restartNumberingAfterBreak="0">
    <w:nsid w:val="48DF4E92"/>
    <w:multiLevelType w:val="hybridMultilevel"/>
    <w:tmpl w:val="41B2ACCE"/>
    <w:lvl w:ilvl="0" w:tplc="DFF2CDB6">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15:restartNumberingAfterBreak="0">
    <w:nsid w:val="49725D78"/>
    <w:multiLevelType w:val="multilevel"/>
    <w:tmpl w:val="0C6A97E2"/>
    <w:lvl w:ilvl="0">
      <w:start w:val="1"/>
      <w:numFmt w:val="decimal"/>
      <w:lvlText w:val="%1."/>
      <w:lvlJc w:val="left"/>
      <w:pPr>
        <w:ind w:left="852"/>
      </w:pPr>
      <w:rPr>
        <w:rFonts w:ascii="Times New Roman" w:eastAsia="Times New Roman" w:hAnsi="Times New Roman" w:cs="Times New Roman"/>
        <w:b/>
        <w:bCs/>
        <w:i w:val="0"/>
        <w:strike w:val="0"/>
        <w:dstrike w:val="0"/>
        <w:color w:val="000000"/>
        <w:sz w:val="22"/>
        <w:szCs w:val="22"/>
        <w:u w:val="none" w:color="000000"/>
        <w:vertAlign w:val="baseline"/>
      </w:rPr>
    </w:lvl>
    <w:lvl w:ilvl="1">
      <w:start w:val="1"/>
      <w:numFmt w:val="decimal"/>
      <w:lvlText w:val="%1.%2"/>
      <w:lvlJc w:val="left"/>
      <w:pPr>
        <w:ind w:left="1286"/>
      </w:pPr>
      <w:rPr>
        <w:rFonts w:ascii="Times New Roman" w:eastAsia="Times New Roman" w:hAnsi="Times New Roman" w:cs="Times New Roman"/>
        <w:b w:val="0"/>
        <w:i w:val="0"/>
        <w:strike w:val="0"/>
        <w:dstrike w:val="0"/>
        <w:color w:val="000000"/>
        <w:sz w:val="22"/>
        <w:szCs w:val="22"/>
        <w:u w:val="none" w:color="000000"/>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2"/>
        <w:szCs w:val="22"/>
        <w:u w:val="none" w:color="000000"/>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2"/>
        <w:szCs w:val="22"/>
        <w:u w:val="none" w:color="000000"/>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2"/>
        <w:szCs w:val="22"/>
        <w:u w:val="none" w:color="000000"/>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2"/>
        <w:szCs w:val="22"/>
        <w:u w:val="none" w:color="000000"/>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2"/>
        <w:szCs w:val="22"/>
        <w:u w:val="none" w:color="000000"/>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2"/>
        <w:szCs w:val="22"/>
        <w:u w:val="none" w:color="000000"/>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2"/>
        <w:szCs w:val="22"/>
        <w:u w:val="none" w:color="000000"/>
        <w:vertAlign w:val="baseline"/>
      </w:rPr>
    </w:lvl>
  </w:abstractNum>
  <w:abstractNum w:abstractNumId="36" w15:restartNumberingAfterBreak="0">
    <w:nsid w:val="4CFF2657"/>
    <w:multiLevelType w:val="hybridMultilevel"/>
    <w:tmpl w:val="17E064DC"/>
    <w:lvl w:ilvl="0" w:tplc="B044A69C">
      <w:start w:val="1"/>
      <w:numFmt w:val="bullet"/>
      <w:lvlText w:val="–"/>
      <w:lvlJc w:val="left"/>
      <w:pPr>
        <w:ind w:left="708"/>
      </w:pPr>
      <w:rPr>
        <w:rFonts w:ascii="Times New Roman" w:eastAsia="Times New Roman" w:hAnsi="Times New Roman"/>
        <w:b w:val="0"/>
        <w:i w:val="0"/>
        <w:strike w:val="0"/>
        <w:dstrike w:val="0"/>
        <w:color w:val="000000"/>
        <w:sz w:val="24"/>
        <w:u w:val="none" w:color="000000"/>
        <w:vertAlign w:val="baseline"/>
      </w:rPr>
    </w:lvl>
    <w:lvl w:ilvl="1" w:tplc="59DCCAE2">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CCD833AA">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074777C">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3710CA38">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3FBA1E1E">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A47E1B6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6C707BE0">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B6A0D46">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37" w15:restartNumberingAfterBreak="0">
    <w:nsid w:val="5B5B0981"/>
    <w:multiLevelType w:val="multilevel"/>
    <w:tmpl w:val="94D89C68"/>
    <w:lvl w:ilvl="0">
      <w:start w:val="1"/>
      <w:numFmt w:val="upperRoman"/>
      <w:suff w:val="space"/>
      <w:lvlText w:val="%1-"/>
      <w:lvlJc w:val="left"/>
      <w:pPr>
        <w:ind w:left="3828" w:hanging="1134"/>
      </w:pPr>
      <w:rPr>
        <w:rFonts w:ascii="Verdana" w:hAnsi="Verdana" w:cs="Times New Roman" w:hint="default"/>
        <w:b/>
        <w:i w:val="0"/>
        <w:sz w:val="24"/>
      </w:rPr>
    </w:lvl>
    <w:lvl w:ilvl="1">
      <w:start w:val="1"/>
      <w:numFmt w:val="decimal"/>
      <w:suff w:val="space"/>
      <w:lvlText w:val="%1-%2."/>
      <w:lvlJc w:val="left"/>
      <w:pPr>
        <w:ind w:left="3828" w:hanging="1134"/>
      </w:pPr>
      <w:rPr>
        <w:rFonts w:ascii="Verdana" w:hAnsi="Verdana" w:cs="Times New Roman" w:hint="default"/>
        <w:b/>
        <w:i w:val="0"/>
        <w:sz w:val="24"/>
      </w:rPr>
    </w:lvl>
    <w:lvl w:ilvl="2">
      <w:start w:val="6"/>
      <w:numFmt w:val="none"/>
      <w:pStyle w:val="3"/>
      <w:suff w:val="space"/>
      <w:lvlText w:val=""/>
      <w:lvlJc w:val="left"/>
      <w:pPr>
        <w:ind w:left="3828" w:hanging="1134"/>
      </w:pPr>
      <w:rPr>
        <w:rFonts w:ascii="Verdana" w:hAnsi="Verdana" w:cs="Times New Roman" w:hint="default"/>
        <w:b/>
        <w:i w:val="0"/>
        <w:sz w:val="24"/>
      </w:rPr>
    </w:lvl>
    <w:lvl w:ilvl="3">
      <w:start w:val="1"/>
      <w:numFmt w:val="decimal"/>
      <w:suff w:val="space"/>
      <w:lvlText w:val="%1-%2.%3.%4"/>
      <w:lvlJc w:val="left"/>
      <w:pPr>
        <w:ind w:left="3828" w:hanging="1134"/>
      </w:pPr>
      <w:rPr>
        <w:rFonts w:ascii="Verdana" w:hAnsi="Verdana" w:cs="Times New Roman" w:hint="default"/>
        <w:b/>
        <w:i w:val="0"/>
        <w:sz w:val="24"/>
      </w:rPr>
    </w:lvl>
    <w:lvl w:ilvl="4">
      <w:start w:val="1"/>
      <w:numFmt w:val="decimal"/>
      <w:suff w:val="space"/>
      <w:lvlText w:val="%4%5"/>
      <w:lvlJc w:val="left"/>
      <w:pPr>
        <w:ind w:left="3828" w:hanging="1134"/>
      </w:pPr>
      <w:rPr>
        <w:rFonts w:ascii="Verdana" w:hAnsi="Verdana" w:cs="Times New Roman" w:hint="default"/>
        <w:b/>
        <w:i w:val="0"/>
        <w:sz w:val="22"/>
      </w:rPr>
    </w:lvl>
    <w:lvl w:ilvl="5">
      <w:start w:val="1"/>
      <w:numFmt w:val="decimal"/>
      <w:suff w:val="space"/>
      <w:lvlText w:val="%4%5%6"/>
      <w:lvlJc w:val="left"/>
      <w:pPr>
        <w:ind w:left="3828" w:hanging="1134"/>
      </w:pPr>
      <w:rPr>
        <w:rFonts w:ascii="Verdana" w:hAnsi="Verdana" w:cs="Times New Roman" w:hint="default"/>
        <w:b/>
        <w:i w:val="0"/>
      </w:rPr>
    </w:lvl>
    <w:lvl w:ilvl="6">
      <w:start w:val="1"/>
      <w:numFmt w:val="decimal"/>
      <w:suff w:val="space"/>
      <w:lvlText w:val="%4%5%6%7"/>
      <w:lvlJc w:val="left"/>
      <w:pPr>
        <w:ind w:left="3828" w:hanging="1134"/>
      </w:pPr>
      <w:rPr>
        <w:rFonts w:ascii="Verdana" w:hAnsi="Verdana" w:cs="Times New Roman" w:hint="default"/>
        <w:b/>
        <w:i w:val="0"/>
        <w:sz w:val="22"/>
      </w:rPr>
    </w:lvl>
    <w:lvl w:ilvl="7">
      <w:start w:val="1"/>
      <w:numFmt w:val="decimal"/>
      <w:pStyle w:val="8"/>
      <w:suff w:val="space"/>
      <w:lvlText w:val="%4%5%6%7%8"/>
      <w:lvlJc w:val="left"/>
      <w:pPr>
        <w:ind w:left="3828" w:hanging="1134"/>
      </w:pPr>
      <w:rPr>
        <w:rFonts w:ascii="Verdana" w:hAnsi="Verdana" w:cs="Times New Roman" w:hint="default"/>
        <w:b/>
        <w:i w:val="0"/>
        <w:sz w:val="22"/>
      </w:rPr>
    </w:lvl>
    <w:lvl w:ilvl="8">
      <w:start w:val="1"/>
      <w:numFmt w:val="none"/>
      <w:suff w:val="space"/>
      <w:lvlText w:val=""/>
      <w:lvlJc w:val="left"/>
      <w:pPr>
        <w:ind w:left="3828" w:hanging="1134"/>
      </w:pPr>
      <w:rPr>
        <w:rFonts w:ascii="Verdana" w:hAnsi="Verdana" w:cs="Times New Roman" w:hint="default"/>
        <w:b/>
        <w:i w:val="0"/>
        <w:sz w:val="22"/>
      </w:rPr>
    </w:lvl>
  </w:abstractNum>
  <w:abstractNum w:abstractNumId="38" w15:restartNumberingAfterBreak="0">
    <w:nsid w:val="613C7A3D"/>
    <w:multiLevelType w:val="hybridMultilevel"/>
    <w:tmpl w:val="6F767BAA"/>
    <w:lvl w:ilvl="0" w:tplc="DFF2CDB6">
      <w:start w:val="1"/>
      <w:numFmt w:val="decimal"/>
      <w:lvlText w:val="%1)"/>
      <w:lvlJc w:val="left"/>
      <w:pPr>
        <w:ind w:left="2858"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39" w15:restartNumberingAfterBreak="0">
    <w:nsid w:val="644F7363"/>
    <w:multiLevelType w:val="hybridMultilevel"/>
    <w:tmpl w:val="F42C05E8"/>
    <w:lvl w:ilvl="0" w:tplc="CF720208">
      <w:start w:val="1"/>
      <w:numFmt w:val="bullet"/>
      <w:lvlText w:val="–"/>
      <w:lvlJc w:val="left"/>
      <w:rPr>
        <w:rFonts w:ascii="Times New Roman" w:eastAsia="Times New Roman" w:hAnsi="Times New Roman"/>
        <w:b w:val="0"/>
        <w:i w:val="0"/>
        <w:strike w:val="0"/>
        <w:dstrike w:val="0"/>
        <w:color w:val="000000"/>
        <w:sz w:val="24"/>
        <w:u w:val="none" w:color="000000"/>
        <w:vertAlign w:val="baseline"/>
      </w:rPr>
    </w:lvl>
    <w:lvl w:ilvl="1" w:tplc="40AEB00E">
      <w:start w:val="1"/>
      <w:numFmt w:val="bullet"/>
      <w:lvlText w:val="o"/>
      <w:lvlJc w:val="left"/>
      <w:pPr>
        <w:ind w:left="1788"/>
      </w:pPr>
      <w:rPr>
        <w:rFonts w:ascii="Times New Roman" w:eastAsia="Times New Roman" w:hAnsi="Times New Roman"/>
        <w:b w:val="0"/>
        <w:i w:val="0"/>
        <w:strike w:val="0"/>
        <w:dstrike w:val="0"/>
        <w:color w:val="000000"/>
        <w:sz w:val="24"/>
        <w:u w:val="none" w:color="000000"/>
        <w:vertAlign w:val="baseline"/>
      </w:rPr>
    </w:lvl>
    <w:lvl w:ilvl="2" w:tplc="8EAAB1F4">
      <w:start w:val="1"/>
      <w:numFmt w:val="bullet"/>
      <w:lvlText w:val="▪"/>
      <w:lvlJc w:val="left"/>
      <w:pPr>
        <w:ind w:left="2508"/>
      </w:pPr>
      <w:rPr>
        <w:rFonts w:ascii="Times New Roman" w:eastAsia="Times New Roman" w:hAnsi="Times New Roman"/>
        <w:b w:val="0"/>
        <w:i w:val="0"/>
        <w:strike w:val="0"/>
        <w:dstrike w:val="0"/>
        <w:color w:val="000000"/>
        <w:sz w:val="24"/>
        <w:u w:val="none" w:color="000000"/>
        <w:vertAlign w:val="baseline"/>
      </w:rPr>
    </w:lvl>
    <w:lvl w:ilvl="3" w:tplc="78DE4026">
      <w:start w:val="1"/>
      <w:numFmt w:val="bullet"/>
      <w:lvlText w:val="•"/>
      <w:lvlJc w:val="left"/>
      <w:pPr>
        <w:ind w:left="3228"/>
      </w:pPr>
      <w:rPr>
        <w:rFonts w:ascii="Times New Roman" w:eastAsia="Times New Roman" w:hAnsi="Times New Roman"/>
        <w:b w:val="0"/>
        <w:i w:val="0"/>
        <w:strike w:val="0"/>
        <w:dstrike w:val="0"/>
        <w:color w:val="000000"/>
        <w:sz w:val="24"/>
        <w:u w:val="none" w:color="000000"/>
        <w:vertAlign w:val="baseline"/>
      </w:rPr>
    </w:lvl>
    <w:lvl w:ilvl="4" w:tplc="52BA1A6C">
      <w:start w:val="1"/>
      <w:numFmt w:val="bullet"/>
      <w:lvlText w:val="o"/>
      <w:lvlJc w:val="left"/>
      <w:pPr>
        <w:ind w:left="3948"/>
      </w:pPr>
      <w:rPr>
        <w:rFonts w:ascii="Times New Roman" w:eastAsia="Times New Roman" w:hAnsi="Times New Roman"/>
        <w:b w:val="0"/>
        <w:i w:val="0"/>
        <w:strike w:val="0"/>
        <w:dstrike w:val="0"/>
        <w:color w:val="000000"/>
        <w:sz w:val="24"/>
        <w:u w:val="none" w:color="000000"/>
        <w:vertAlign w:val="baseline"/>
      </w:rPr>
    </w:lvl>
    <w:lvl w:ilvl="5" w:tplc="DFD6C2A8">
      <w:start w:val="1"/>
      <w:numFmt w:val="bullet"/>
      <w:lvlText w:val="▪"/>
      <w:lvlJc w:val="left"/>
      <w:pPr>
        <w:ind w:left="4668"/>
      </w:pPr>
      <w:rPr>
        <w:rFonts w:ascii="Times New Roman" w:eastAsia="Times New Roman" w:hAnsi="Times New Roman"/>
        <w:b w:val="0"/>
        <w:i w:val="0"/>
        <w:strike w:val="0"/>
        <w:dstrike w:val="0"/>
        <w:color w:val="000000"/>
        <w:sz w:val="24"/>
        <w:u w:val="none" w:color="000000"/>
        <w:vertAlign w:val="baseline"/>
      </w:rPr>
    </w:lvl>
    <w:lvl w:ilvl="6" w:tplc="19541CA6">
      <w:start w:val="1"/>
      <w:numFmt w:val="bullet"/>
      <w:lvlText w:val="•"/>
      <w:lvlJc w:val="left"/>
      <w:pPr>
        <w:ind w:left="5388"/>
      </w:pPr>
      <w:rPr>
        <w:rFonts w:ascii="Times New Roman" w:eastAsia="Times New Roman" w:hAnsi="Times New Roman"/>
        <w:b w:val="0"/>
        <w:i w:val="0"/>
        <w:strike w:val="0"/>
        <w:dstrike w:val="0"/>
        <w:color w:val="000000"/>
        <w:sz w:val="24"/>
        <w:u w:val="none" w:color="000000"/>
        <w:vertAlign w:val="baseline"/>
      </w:rPr>
    </w:lvl>
    <w:lvl w:ilvl="7" w:tplc="8E6C674A">
      <w:start w:val="1"/>
      <w:numFmt w:val="bullet"/>
      <w:lvlText w:val="o"/>
      <w:lvlJc w:val="left"/>
      <w:pPr>
        <w:ind w:left="6108"/>
      </w:pPr>
      <w:rPr>
        <w:rFonts w:ascii="Times New Roman" w:eastAsia="Times New Roman" w:hAnsi="Times New Roman"/>
        <w:b w:val="0"/>
        <w:i w:val="0"/>
        <w:strike w:val="0"/>
        <w:dstrike w:val="0"/>
        <w:color w:val="000000"/>
        <w:sz w:val="24"/>
        <w:u w:val="none" w:color="000000"/>
        <w:vertAlign w:val="baseline"/>
      </w:rPr>
    </w:lvl>
    <w:lvl w:ilvl="8" w:tplc="DE54FE62">
      <w:start w:val="1"/>
      <w:numFmt w:val="bullet"/>
      <w:lvlText w:val="▪"/>
      <w:lvlJc w:val="left"/>
      <w:pPr>
        <w:ind w:left="6828"/>
      </w:pPr>
      <w:rPr>
        <w:rFonts w:ascii="Times New Roman" w:eastAsia="Times New Roman" w:hAnsi="Times New Roman"/>
        <w:b w:val="0"/>
        <w:i w:val="0"/>
        <w:strike w:val="0"/>
        <w:dstrike w:val="0"/>
        <w:color w:val="000000"/>
        <w:sz w:val="24"/>
        <w:u w:val="none" w:color="000000"/>
        <w:vertAlign w:val="baseline"/>
      </w:rPr>
    </w:lvl>
  </w:abstractNum>
  <w:abstractNum w:abstractNumId="40" w15:restartNumberingAfterBreak="0">
    <w:nsid w:val="6C943ECB"/>
    <w:multiLevelType w:val="hybridMultilevel"/>
    <w:tmpl w:val="856883AE"/>
    <w:lvl w:ilvl="0" w:tplc="F5BA65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1" w15:restartNumberingAfterBreak="0">
    <w:nsid w:val="786E57A4"/>
    <w:multiLevelType w:val="hybridMultilevel"/>
    <w:tmpl w:val="CB66B2FC"/>
    <w:lvl w:ilvl="0" w:tplc="C9AEA610">
      <w:start w:val="1"/>
      <w:numFmt w:val="decimal"/>
      <w:lvlText w:val="3.%1."/>
      <w:lvlJc w:val="left"/>
      <w:pPr>
        <w:ind w:left="2149" w:hanging="360"/>
      </w:pPr>
      <w:rPr>
        <w:rFonts w:cs="Times New Roman"/>
      </w:rPr>
    </w:lvl>
    <w:lvl w:ilvl="1" w:tplc="04190019">
      <w:start w:val="1"/>
      <w:numFmt w:val="lowerLetter"/>
      <w:lvlText w:val="%2."/>
      <w:lvlJc w:val="left"/>
      <w:pPr>
        <w:ind w:left="2869" w:hanging="360"/>
      </w:pPr>
      <w:rPr>
        <w:rFonts w:cs="Times New Roman"/>
      </w:rPr>
    </w:lvl>
    <w:lvl w:ilvl="2" w:tplc="0419001B">
      <w:start w:val="1"/>
      <w:numFmt w:val="lowerRoman"/>
      <w:lvlText w:val="%3."/>
      <w:lvlJc w:val="right"/>
      <w:pPr>
        <w:ind w:left="3589" w:hanging="180"/>
      </w:pPr>
      <w:rPr>
        <w:rFonts w:cs="Times New Roman"/>
      </w:rPr>
    </w:lvl>
    <w:lvl w:ilvl="3" w:tplc="0419000F">
      <w:start w:val="1"/>
      <w:numFmt w:val="decimal"/>
      <w:lvlText w:val="%4."/>
      <w:lvlJc w:val="left"/>
      <w:pPr>
        <w:ind w:left="4309" w:hanging="360"/>
      </w:pPr>
      <w:rPr>
        <w:rFonts w:cs="Times New Roman"/>
      </w:rPr>
    </w:lvl>
    <w:lvl w:ilvl="4" w:tplc="04190019">
      <w:start w:val="1"/>
      <w:numFmt w:val="lowerLetter"/>
      <w:lvlText w:val="%5."/>
      <w:lvlJc w:val="left"/>
      <w:pPr>
        <w:ind w:left="5029" w:hanging="360"/>
      </w:pPr>
      <w:rPr>
        <w:rFonts w:cs="Times New Roman"/>
      </w:rPr>
    </w:lvl>
    <w:lvl w:ilvl="5" w:tplc="0419001B">
      <w:start w:val="1"/>
      <w:numFmt w:val="lowerRoman"/>
      <w:lvlText w:val="%6."/>
      <w:lvlJc w:val="right"/>
      <w:pPr>
        <w:ind w:left="5749" w:hanging="180"/>
      </w:pPr>
      <w:rPr>
        <w:rFonts w:cs="Times New Roman"/>
      </w:rPr>
    </w:lvl>
    <w:lvl w:ilvl="6" w:tplc="0419000F">
      <w:start w:val="1"/>
      <w:numFmt w:val="decimal"/>
      <w:lvlText w:val="%7."/>
      <w:lvlJc w:val="left"/>
      <w:pPr>
        <w:ind w:left="6469" w:hanging="360"/>
      </w:pPr>
      <w:rPr>
        <w:rFonts w:cs="Times New Roman"/>
      </w:rPr>
    </w:lvl>
    <w:lvl w:ilvl="7" w:tplc="04190019">
      <w:start w:val="1"/>
      <w:numFmt w:val="lowerLetter"/>
      <w:lvlText w:val="%8."/>
      <w:lvlJc w:val="left"/>
      <w:pPr>
        <w:ind w:left="7189" w:hanging="360"/>
      </w:pPr>
      <w:rPr>
        <w:rFonts w:cs="Times New Roman"/>
      </w:rPr>
    </w:lvl>
    <w:lvl w:ilvl="8" w:tplc="0419001B">
      <w:start w:val="1"/>
      <w:numFmt w:val="lowerRoman"/>
      <w:lvlText w:val="%9."/>
      <w:lvlJc w:val="right"/>
      <w:pPr>
        <w:ind w:left="7909" w:hanging="180"/>
      </w:pPr>
      <w:rPr>
        <w:rFonts w:cs="Times New Roman"/>
      </w:rPr>
    </w:lvl>
  </w:abstractNum>
  <w:abstractNum w:abstractNumId="42" w15:restartNumberingAfterBreak="0">
    <w:nsid w:val="7C4B102D"/>
    <w:multiLevelType w:val="hybridMultilevel"/>
    <w:tmpl w:val="721E5C9C"/>
    <w:lvl w:ilvl="0" w:tplc="5FBABB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vertAlign w:val="baseline"/>
      </w:rPr>
    </w:lvl>
    <w:lvl w:ilvl="1" w:tplc="1A7452BE">
      <w:start w:val="1"/>
      <w:numFmt w:val="lowerLetter"/>
      <w:lvlText w:val="%2"/>
      <w:lvlJc w:val="left"/>
      <w:pPr>
        <w:ind w:left="676"/>
      </w:pPr>
      <w:rPr>
        <w:rFonts w:ascii="Times New Roman" w:eastAsia="Times New Roman" w:hAnsi="Times New Roman" w:cs="Times New Roman"/>
        <w:b/>
        <w:bCs/>
        <w:i w:val="0"/>
        <w:strike w:val="0"/>
        <w:dstrike w:val="0"/>
        <w:color w:val="000000"/>
        <w:sz w:val="24"/>
        <w:szCs w:val="24"/>
        <w:u w:val="none" w:color="000000"/>
        <w:vertAlign w:val="baseline"/>
      </w:rPr>
    </w:lvl>
    <w:lvl w:ilvl="2" w:tplc="CD6E7FD0">
      <w:start w:val="4"/>
      <w:numFmt w:val="decimal"/>
      <w:lvlRestart w:val="0"/>
      <w:lvlText w:val="%3."/>
      <w:lvlJc w:val="left"/>
      <w:pPr>
        <w:ind w:left="1276"/>
      </w:pPr>
      <w:rPr>
        <w:rFonts w:ascii="Times New Roman" w:eastAsia="Times New Roman" w:hAnsi="Times New Roman" w:cs="Times New Roman"/>
        <w:b/>
        <w:bCs/>
        <w:i w:val="0"/>
        <w:strike w:val="0"/>
        <w:dstrike w:val="0"/>
        <w:color w:val="000000"/>
        <w:sz w:val="24"/>
        <w:szCs w:val="24"/>
        <w:u w:val="none" w:color="000000"/>
        <w:vertAlign w:val="baseline"/>
      </w:rPr>
    </w:lvl>
    <w:lvl w:ilvl="3" w:tplc="E3DAB822">
      <w:start w:val="1"/>
      <w:numFmt w:val="decimal"/>
      <w:lvlText w:val="%4"/>
      <w:lvlJc w:val="left"/>
      <w:pPr>
        <w:ind w:left="1712"/>
      </w:pPr>
      <w:rPr>
        <w:rFonts w:ascii="Times New Roman" w:eastAsia="Times New Roman" w:hAnsi="Times New Roman" w:cs="Times New Roman"/>
        <w:b/>
        <w:bCs/>
        <w:i w:val="0"/>
        <w:strike w:val="0"/>
        <w:dstrike w:val="0"/>
        <w:color w:val="000000"/>
        <w:sz w:val="24"/>
        <w:szCs w:val="24"/>
        <w:u w:val="none" w:color="000000"/>
        <w:vertAlign w:val="baseline"/>
      </w:rPr>
    </w:lvl>
    <w:lvl w:ilvl="4" w:tplc="94261DEC">
      <w:start w:val="1"/>
      <w:numFmt w:val="lowerLetter"/>
      <w:lvlText w:val="%5"/>
      <w:lvlJc w:val="left"/>
      <w:pPr>
        <w:ind w:left="2432"/>
      </w:pPr>
      <w:rPr>
        <w:rFonts w:ascii="Times New Roman" w:eastAsia="Times New Roman" w:hAnsi="Times New Roman" w:cs="Times New Roman"/>
        <w:b/>
        <w:bCs/>
        <w:i w:val="0"/>
        <w:strike w:val="0"/>
        <w:dstrike w:val="0"/>
        <w:color w:val="000000"/>
        <w:sz w:val="24"/>
        <w:szCs w:val="24"/>
        <w:u w:val="none" w:color="000000"/>
        <w:vertAlign w:val="baseline"/>
      </w:rPr>
    </w:lvl>
    <w:lvl w:ilvl="5" w:tplc="37841C80">
      <w:start w:val="1"/>
      <w:numFmt w:val="lowerRoman"/>
      <w:lvlText w:val="%6"/>
      <w:lvlJc w:val="left"/>
      <w:pPr>
        <w:ind w:left="3152"/>
      </w:pPr>
      <w:rPr>
        <w:rFonts w:ascii="Times New Roman" w:eastAsia="Times New Roman" w:hAnsi="Times New Roman" w:cs="Times New Roman"/>
        <w:b/>
        <w:bCs/>
        <w:i w:val="0"/>
        <w:strike w:val="0"/>
        <w:dstrike w:val="0"/>
        <w:color w:val="000000"/>
        <w:sz w:val="24"/>
        <w:szCs w:val="24"/>
        <w:u w:val="none" w:color="000000"/>
        <w:vertAlign w:val="baseline"/>
      </w:rPr>
    </w:lvl>
    <w:lvl w:ilvl="6" w:tplc="A6F492E0">
      <w:start w:val="1"/>
      <w:numFmt w:val="decimal"/>
      <w:lvlText w:val="%7"/>
      <w:lvlJc w:val="left"/>
      <w:pPr>
        <w:ind w:left="3872"/>
      </w:pPr>
      <w:rPr>
        <w:rFonts w:ascii="Times New Roman" w:eastAsia="Times New Roman" w:hAnsi="Times New Roman" w:cs="Times New Roman"/>
        <w:b/>
        <w:bCs/>
        <w:i w:val="0"/>
        <w:strike w:val="0"/>
        <w:dstrike w:val="0"/>
        <w:color w:val="000000"/>
        <w:sz w:val="24"/>
        <w:szCs w:val="24"/>
        <w:u w:val="none" w:color="000000"/>
        <w:vertAlign w:val="baseline"/>
      </w:rPr>
    </w:lvl>
    <w:lvl w:ilvl="7" w:tplc="2DC078BA">
      <w:start w:val="1"/>
      <w:numFmt w:val="lowerLetter"/>
      <w:lvlText w:val="%8"/>
      <w:lvlJc w:val="left"/>
      <w:pPr>
        <w:ind w:left="4592"/>
      </w:pPr>
      <w:rPr>
        <w:rFonts w:ascii="Times New Roman" w:eastAsia="Times New Roman" w:hAnsi="Times New Roman" w:cs="Times New Roman"/>
        <w:b/>
        <w:bCs/>
        <w:i w:val="0"/>
        <w:strike w:val="0"/>
        <w:dstrike w:val="0"/>
        <w:color w:val="000000"/>
        <w:sz w:val="24"/>
        <w:szCs w:val="24"/>
        <w:u w:val="none" w:color="000000"/>
        <w:vertAlign w:val="baseline"/>
      </w:rPr>
    </w:lvl>
    <w:lvl w:ilvl="8" w:tplc="1354D4A4">
      <w:start w:val="1"/>
      <w:numFmt w:val="lowerRoman"/>
      <w:lvlText w:val="%9"/>
      <w:lvlJc w:val="left"/>
      <w:pPr>
        <w:ind w:left="5312"/>
      </w:pPr>
      <w:rPr>
        <w:rFonts w:ascii="Times New Roman" w:eastAsia="Times New Roman" w:hAnsi="Times New Roman" w:cs="Times New Roman"/>
        <w:b/>
        <w:bCs/>
        <w:i w:val="0"/>
        <w:strike w:val="0"/>
        <w:dstrike w:val="0"/>
        <w:color w:val="000000"/>
        <w:sz w:val="24"/>
        <w:szCs w:val="24"/>
        <w:u w:val="none" w:color="000000"/>
        <w:vertAlign w:val="baseline"/>
      </w:r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0"/>
  </w:num>
  <w:num w:numId="8">
    <w:abstractNumId w:val="1"/>
  </w:num>
  <w:num w:numId="9">
    <w:abstractNumId w:val="2"/>
  </w:num>
  <w:num w:numId="10">
    <w:abstractNumId w:val="0"/>
  </w:num>
  <w:num w:numId="11">
    <w:abstractNumId w:val="1"/>
  </w:num>
  <w:num w:numId="12">
    <w:abstractNumId w:val="1"/>
  </w:num>
  <w:num w:numId="13">
    <w:abstractNumId w:val="2"/>
  </w:num>
  <w:num w:numId="14">
    <w:abstractNumId w:val="2"/>
  </w:num>
  <w:num w:numId="15">
    <w:abstractNumId w:val="37"/>
  </w:num>
  <w:num w:numId="16">
    <w:abstractNumId w:val="27"/>
  </w:num>
  <w:num w:numId="17">
    <w:abstractNumId w:val="35"/>
  </w:num>
  <w:num w:numId="18">
    <w:abstractNumId w:val="30"/>
  </w:num>
  <w:num w:numId="19">
    <w:abstractNumId w:val="25"/>
  </w:num>
  <w:num w:numId="20">
    <w:abstractNumId w:val="33"/>
  </w:num>
  <w:num w:numId="21">
    <w:abstractNumId w:val="26"/>
  </w:num>
  <w:num w:numId="22">
    <w:abstractNumId w:val="31"/>
  </w:num>
  <w:num w:numId="23">
    <w:abstractNumId w:val="42"/>
  </w:num>
  <w:num w:numId="24">
    <w:abstractNumId w:val="24"/>
  </w:num>
  <w:num w:numId="25">
    <w:abstractNumId w:val="29"/>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num>
  <w:num w:numId="31">
    <w:abstractNumId w:val="36"/>
  </w:num>
  <w:num w:numId="32">
    <w:abstractNumId w:val="32"/>
  </w:num>
  <w:num w:numId="33">
    <w:abstractNumId w:val="3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defaultTabStop w:val="708"/>
  <w:autoHyphenation/>
  <w:consecutiveHyphenLimit w:val="4"/>
  <w:hyphenationZone w:val="142"/>
  <w:drawingGridHorizontalSpacing w:val="120"/>
  <w:displayHorizontalDrawingGridEvery w:val="2"/>
  <w:characterSpacingControl w:val="doNotCompress"/>
  <w:footnotePr>
    <w:numFmt w:val="chicago"/>
    <w:numStart w:val="3"/>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C4"/>
    <w:rsid w:val="00000908"/>
    <w:rsid w:val="00000A72"/>
    <w:rsid w:val="00000EBB"/>
    <w:rsid w:val="0000166E"/>
    <w:rsid w:val="00002C88"/>
    <w:rsid w:val="00002CE7"/>
    <w:rsid w:val="00003B71"/>
    <w:rsid w:val="00004F96"/>
    <w:rsid w:val="000054D3"/>
    <w:rsid w:val="00005D28"/>
    <w:rsid w:val="000105CC"/>
    <w:rsid w:val="00010A06"/>
    <w:rsid w:val="0001142F"/>
    <w:rsid w:val="000115D4"/>
    <w:rsid w:val="0001297B"/>
    <w:rsid w:val="00012A6E"/>
    <w:rsid w:val="000139A6"/>
    <w:rsid w:val="00013B52"/>
    <w:rsid w:val="00014B64"/>
    <w:rsid w:val="00016ADD"/>
    <w:rsid w:val="000209FB"/>
    <w:rsid w:val="00020A62"/>
    <w:rsid w:val="00020A63"/>
    <w:rsid w:val="00020DA9"/>
    <w:rsid w:val="00021C3A"/>
    <w:rsid w:val="00022987"/>
    <w:rsid w:val="000229DE"/>
    <w:rsid w:val="0002342F"/>
    <w:rsid w:val="000234E7"/>
    <w:rsid w:val="000247A9"/>
    <w:rsid w:val="000258C2"/>
    <w:rsid w:val="00025EC9"/>
    <w:rsid w:val="00026FC1"/>
    <w:rsid w:val="00027174"/>
    <w:rsid w:val="000272C9"/>
    <w:rsid w:val="00027557"/>
    <w:rsid w:val="0002776C"/>
    <w:rsid w:val="00032916"/>
    <w:rsid w:val="00032FCB"/>
    <w:rsid w:val="000338F3"/>
    <w:rsid w:val="0003472E"/>
    <w:rsid w:val="00034C1D"/>
    <w:rsid w:val="000372F5"/>
    <w:rsid w:val="00037A8E"/>
    <w:rsid w:val="0004057F"/>
    <w:rsid w:val="00040702"/>
    <w:rsid w:val="00040ED6"/>
    <w:rsid w:val="000410E9"/>
    <w:rsid w:val="000415EA"/>
    <w:rsid w:val="00041F54"/>
    <w:rsid w:val="00042392"/>
    <w:rsid w:val="000430E6"/>
    <w:rsid w:val="000431A4"/>
    <w:rsid w:val="000434E5"/>
    <w:rsid w:val="00043EEE"/>
    <w:rsid w:val="00044672"/>
    <w:rsid w:val="000448AF"/>
    <w:rsid w:val="0004507A"/>
    <w:rsid w:val="0004580A"/>
    <w:rsid w:val="00045C7F"/>
    <w:rsid w:val="000460AB"/>
    <w:rsid w:val="000460FC"/>
    <w:rsid w:val="00046959"/>
    <w:rsid w:val="00046E7D"/>
    <w:rsid w:val="00046EED"/>
    <w:rsid w:val="00047081"/>
    <w:rsid w:val="0004726C"/>
    <w:rsid w:val="00047CE0"/>
    <w:rsid w:val="00050D5B"/>
    <w:rsid w:val="00052186"/>
    <w:rsid w:val="000539D8"/>
    <w:rsid w:val="00053BA0"/>
    <w:rsid w:val="00057C3E"/>
    <w:rsid w:val="0006060D"/>
    <w:rsid w:val="00061F8A"/>
    <w:rsid w:val="00062937"/>
    <w:rsid w:val="000638AA"/>
    <w:rsid w:val="000640AC"/>
    <w:rsid w:val="000641BF"/>
    <w:rsid w:val="000659B1"/>
    <w:rsid w:val="000666DF"/>
    <w:rsid w:val="00066D43"/>
    <w:rsid w:val="00067DAC"/>
    <w:rsid w:val="00067F5D"/>
    <w:rsid w:val="00070667"/>
    <w:rsid w:val="00071493"/>
    <w:rsid w:val="000715C5"/>
    <w:rsid w:val="0007346F"/>
    <w:rsid w:val="00073A4C"/>
    <w:rsid w:val="00074913"/>
    <w:rsid w:val="00075BAB"/>
    <w:rsid w:val="00075CE7"/>
    <w:rsid w:val="00076F38"/>
    <w:rsid w:val="000772CB"/>
    <w:rsid w:val="00077927"/>
    <w:rsid w:val="000806EA"/>
    <w:rsid w:val="0008070B"/>
    <w:rsid w:val="000809F7"/>
    <w:rsid w:val="00081DA7"/>
    <w:rsid w:val="00081DCE"/>
    <w:rsid w:val="000821B5"/>
    <w:rsid w:val="000822EC"/>
    <w:rsid w:val="000860E8"/>
    <w:rsid w:val="0008766F"/>
    <w:rsid w:val="00090F2C"/>
    <w:rsid w:val="000914C5"/>
    <w:rsid w:val="00092E77"/>
    <w:rsid w:val="00092F7A"/>
    <w:rsid w:val="00093AD1"/>
    <w:rsid w:val="00094761"/>
    <w:rsid w:val="00094AA4"/>
    <w:rsid w:val="00096CBC"/>
    <w:rsid w:val="00097554"/>
    <w:rsid w:val="000A1665"/>
    <w:rsid w:val="000A17FE"/>
    <w:rsid w:val="000A1E9E"/>
    <w:rsid w:val="000A2B06"/>
    <w:rsid w:val="000A33B7"/>
    <w:rsid w:val="000A4348"/>
    <w:rsid w:val="000A481D"/>
    <w:rsid w:val="000A5722"/>
    <w:rsid w:val="000A7306"/>
    <w:rsid w:val="000A7EE0"/>
    <w:rsid w:val="000B01C8"/>
    <w:rsid w:val="000B1411"/>
    <w:rsid w:val="000B239C"/>
    <w:rsid w:val="000B32AD"/>
    <w:rsid w:val="000B34DC"/>
    <w:rsid w:val="000B3860"/>
    <w:rsid w:val="000B4116"/>
    <w:rsid w:val="000B4E87"/>
    <w:rsid w:val="000B5193"/>
    <w:rsid w:val="000B5223"/>
    <w:rsid w:val="000C054C"/>
    <w:rsid w:val="000C1B69"/>
    <w:rsid w:val="000C1E5E"/>
    <w:rsid w:val="000C2168"/>
    <w:rsid w:val="000C225E"/>
    <w:rsid w:val="000C36FF"/>
    <w:rsid w:val="000C4F87"/>
    <w:rsid w:val="000C587E"/>
    <w:rsid w:val="000C5AC1"/>
    <w:rsid w:val="000C73B1"/>
    <w:rsid w:val="000C7837"/>
    <w:rsid w:val="000D0AAE"/>
    <w:rsid w:val="000D162B"/>
    <w:rsid w:val="000D17F0"/>
    <w:rsid w:val="000D1863"/>
    <w:rsid w:val="000D282C"/>
    <w:rsid w:val="000D3559"/>
    <w:rsid w:val="000D3C1E"/>
    <w:rsid w:val="000D4B0C"/>
    <w:rsid w:val="000D4DC8"/>
    <w:rsid w:val="000D530F"/>
    <w:rsid w:val="000D5C50"/>
    <w:rsid w:val="000D66B9"/>
    <w:rsid w:val="000D67C9"/>
    <w:rsid w:val="000D7A34"/>
    <w:rsid w:val="000E0A41"/>
    <w:rsid w:val="000E0A6E"/>
    <w:rsid w:val="000E0B97"/>
    <w:rsid w:val="000E0B9D"/>
    <w:rsid w:val="000E1089"/>
    <w:rsid w:val="000E10C2"/>
    <w:rsid w:val="000E1381"/>
    <w:rsid w:val="000E1443"/>
    <w:rsid w:val="000E14FB"/>
    <w:rsid w:val="000E2E45"/>
    <w:rsid w:val="000E3DFB"/>
    <w:rsid w:val="000E4E3E"/>
    <w:rsid w:val="000E4F94"/>
    <w:rsid w:val="000E58DD"/>
    <w:rsid w:val="000E5C79"/>
    <w:rsid w:val="000E5FF3"/>
    <w:rsid w:val="000E6F75"/>
    <w:rsid w:val="000E737D"/>
    <w:rsid w:val="000E78B6"/>
    <w:rsid w:val="000F0756"/>
    <w:rsid w:val="000F2E5C"/>
    <w:rsid w:val="000F43E0"/>
    <w:rsid w:val="000F5E5B"/>
    <w:rsid w:val="000F6DD2"/>
    <w:rsid w:val="00101ED9"/>
    <w:rsid w:val="001022B8"/>
    <w:rsid w:val="00102615"/>
    <w:rsid w:val="00102CA7"/>
    <w:rsid w:val="0010322D"/>
    <w:rsid w:val="001048BE"/>
    <w:rsid w:val="00105F16"/>
    <w:rsid w:val="001061A2"/>
    <w:rsid w:val="001063F0"/>
    <w:rsid w:val="001064A9"/>
    <w:rsid w:val="001102C4"/>
    <w:rsid w:val="00110647"/>
    <w:rsid w:val="001107F3"/>
    <w:rsid w:val="00111D55"/>
    <w:rsid w:val="0011278A"/>
    <w:rsid w:val="00114470"/>
    <w:rsid w:val="001144DC"/>
    <w:rsid w:val="00115A36"/>
    <w:rsid w:val="00115B55"/>
    <w:rsid w:val="0011633E"/>
    <w:rsid w:val="0012154A"/>
    <w:rsid w:val="001229F3"/>
    <w:rsid w:val="00122E17"/>
    <w:rsid w:val="00124075"/>
    <w:rsid w:val="00124ABA"/>
    <w:rsid w:val="00125D5F"/>
    <w:rsid w:val="00125E7C"/>
    <w:rsid w:val="00126572"/>
    <w:rsid w:val="00126613"/>
    <w:rsid w:val="00130B73"/>
    <w:rsid w:val="00131763"/>
    <w:rsid w:val="00132323"/>
    <w:rsid w:val="00132CCD"/>
    <w:rsid w:val="00132E3C"/>
    <w:rsid w:val="00134046"/>
    <w:rsid w:val="001345BB"/>
    <w:rsid w:val="001354E9"/>
    <w:rsid w:val="00136AB8"/>
    <w:rsid w:val="0014006F"/>
    <w:rsid w:val="00141580"/>
    <w:rsid w:val="001438DB"/>
    <w:rsid w:val="00143D8F"/>
    <w:rsid w:val="001453E0"/>
    <w:rsid w:val="0014566D"/>
    <w:rsid w:val="00145E6A"/>
    <w:rsid w:val="001465C5"/>
    <w:rsid w:val="00146B81"/>
    <w:rsid w:val="001475D7"/>
    <w:rsid w:val="00147724"/>
    <w:rsid w:val="0014799D"/>
    <w:rsid w:val="0015021E"/>
    <w:rsid w:val="00150C94"/>
    <w:rsid w:val="00151AB3"/>
    <w:rsid w:val="00152753"/>
    <w:rsid w:val="001527B9"/>
    <w:rsid w:val="00152E3A"/>
    <w:rsid w:val="00154BD9"/>
    <w:rsid w:val="00154C3B"/>
    <w:rsid w:val="00156051"/>
    <w:rsid w:val="00160991"/>
    <w:rsid w:val="00160E75"/>
    <w:rsid w:val="001612E2"/>
    <w:rsid w:val="0016157B"/>
    <w:rsid w:val="00161E60"/>
    <w:rsid w:val="0016237B"/>
    <w:rsid w:val="00162896"/>
    <w:rsid w:val="0016324C"/>
    <w:rsid w:val="00163C1E"/>
    <w:rsid w:val="00164E60"/>
    <w:rsid w:val="00164FA8"/>
    <w:rsid w:val="00166DBC"/>
    <w:rsid w:val="0016781D"/>
    <w:rsid w:val="00167D49"/>
    <w:rsid w:val="001726FF"/>
    <w:rsid w:val="00173089"/>
    <w:rsid w:val="00173262"/>
    <w:rsid w:val="0017370B"/>
    <w:rsid w:val="001742E5"/>
    <w:rsid w:val="00174B6D"/>
    <w:rsid w:val="00175434"/>
    <w:rsid w:val="001779D1"/>
    <w:rsid w:val="001804F5"/>
    <w:rsid w:val="00181573"/>
    <w:rsid w:val="00182342"/>
    <w:rsid w:val="0018298F"/>
    <w:rsid w:val="001838D9"/>
    <w:rsid w:val="00183A72"/>
    <w:rsid w:val="00184966"/>
    <w:rsid w:val="00184A10"/>
    <w:rsid w:val="00184B51"/>
    <w:rsid w:val="001854CF"/>
    <w:rsid w:val="00185AB3"/>
    <w:rsid w:val="00187C7F"/>
    <w:rsid w:val="001928C4"/>
    <w:rsid w:val="00192E9D"/>
    <w:rsid w:val="00192FDC"/>
    <w:rsid w:val="00193CED"/>
    <w:rsid w:val="001954E9"/>
    <w:rsid w:val="00195C5D"/>
    <w:rsid w:val="00195F46"/>
    <w:rsid w:val="0019649A"/>
    <w:rsid w:val="001A07CB"/>
    <w:rsid w:val="001A0A05"/>
    <w:rsid w:val="001A0BBB"/>
    <w:rsid w:val="001A199F"/>
    <w:rsid w:val="001A2AD8"/>
    <w:rsid w:val="001A2C14"/>
    <w:rsid w:val="001A36D4"/>
    <w:rsid w:val="001A4A1F"/>
    <w:rsid w:val="001A58E9"/>
    <w:rsid w:val="001B1A06"/>
    <w:rsid w:val="001B273E"/>
    <w:rsid w:val="001B2BFD"/>
    <w:rsid w:val="001B3D44"/>
    <w:rsid w:val="001B4595"/>
    <w:rsid w:val="001B550F"/>
    <w:rsid w:val="001B5F7B"/>
    <w:rsid w:val="001B6B9B"/>
    <w:rsid w:val="001C0FBE"/>
    <w:rsid w:val="001C10B7"/>
    <w:rsid w:val="001C124E"/>
    <w:rsid w:val="001C15ED"/>
    <w:rsid w:val="001C1753"/>
    <w:rsid w:val="001C4674"/>
    <w:rsid w:val="001C4924"/>
    <w:rsid w:val="001C4C42"/>
    <w:rsid w:val="001C4DD4"/>
    <w:rsid w:val="001C507D"/>
    <w:rsid w:val="001C5A02"/>
    <w:rsid w:val="001C60C9"/>
    <w:rsid w:val="001C6C13"/>
    <w:rsid w:val="001C7319"/>
    <w:rsid w:val="001D14DE"/>
    <w:rsid w:val="001D174F"/>
    <w:rsid w:val="001D18DB"/>
    <w:rsid w:val="001D1AF7"/>
    <w:rsid w:val="001D1C8D"/>
    <w:rsid w:val="001D3030"/>
    <w:rsid w:val="001D4306"/>
    <w:rsid w:val="001D5244"/>
    <w:rsid w:val="001D5509"/>
    <w:rsid w:val="001D5D3B"/>
    <w:rsid w:val="001D7DC0"/>
    <w:rsid w:val="001E0FFC"/>
    <w:rsid w:val="001E217E"/>
    <w:rsid w:val="001E22FA"/>
    <w:rsid w:val="001E2DB6"/>
    <w:rsid w:val="001E3BA8"/>
    <w:rsid w:val="001E4501"/>
    <w:rsid w:val="001E5385"/>
    <w:rsid w:val="001E5818"/>
    <w:rsid w:val="001E5EE2"/>
    <w:rsid w:val="001E7143"/>
    <w:rsid w:val="001E7211"/>
    <w:rsid w:val="001E7216"/>
    <w:rsid w:val="001E7DEA"/>
    <w:rsid w:val="001F1A86"/>
    <w:rsid w:val="001F2E63"/>
    <w:rsid w:val="001F2F23"/>
    <w:rsid w:val="001F506A"/>
    <w:rsid w:val="001F5E82"/>
    <w:rsid w:val="001F6F5F"/>
    <w:rsid w:val="001F7546"/>
    <w:rsid w:val="002003BE"/>
    <w:rsid w:val="0020120F"/>
    <w:rsid w:val="002015C7"/>
    <w:rsid w:val="002022F5"/>
    <w:rsid w:val="00203095"/>
    <w:rsid w:val="002032B3"/>
    <w:rsid w:val="0020433E"/>
    <w:rsid w:val="0020435C"/>
    <w:rsid w:val="00205B78"/>
    <w:rsid w:val="00207B71"/>
    <w:rsid w:val="00210B30"/>
    <w:rsid w:val="00211782"/>
    <w:rsid w:val="002129D0"/>
    <w:rsid w:val="00214988"/>
    <w:rsid w:val="00215399"/>
    <w:rsid w:val="002155D3"/>
    <w:rsid w:val="00215EF5"/>
    <w:rsid w:val="002165FB"/>
    <w:rsid w:val="00216F2B"/>
    <w:rsid w:val="002178BF"/>
    <w:rsid w:val="00220877"/>
    <w:rsid w:val="002208F7"/>
    <w:rsid w:val="00221E92"/>
    <w:rsid w:val="00222003"/>
    <w:rsid w:val="002220B5"/>
    <w:rsid w:val="00222CC2"/>
    <w:rsid w:val="00223836"/>
    <w:rsid w:val="00224F95"/>
    <w:rsid w:val="002252EF"/>
    <w:rsid w:val="00225638"/>
    <w:rsid w:val="0022566F"/>
    <w:rsid w:val="00225E7A"/>
    <w:rsid w:val="00226F22"/>
    <w:rsid w:val="00227D04"/>
    <w:rsid w:val="00230F73"/>
    <w:rsid w:val="002338ED"/>
    <w:rsid w:val="0023416E"/>
    <w:rsid w:val="0023496F"/>
    <w:rsid w:val="002357C3"/>
    <w:rsid w:val="00235A2D"/>
    <w:rsid w:val="00235C77"/>
    <w:rsid w:val="00235CEC"/>
    <w:rsid w:val="00236265"/>
    <w:rsid w:val="0023798D"/>
    <w:rsid w:val="002401E7"/>
    <w:rsid w:val="0024027A"/>
    <w:rsid w:val="00240377"/>
    <w:rsid w:val="002403DA"/>
    <w:rsid w:val="002421E7"/>
    <w:rsid w:val="0024236F"/>
    <w:rsid w:val="002428A8"/>
    <w:rsid w:val="002429FB"/>
    <w:rsid w:val="00243332"/>
    <w:rsid w:val="00243D7D"/>
    <w:rsid w:val="002442C9"/>
    <w:rsid w:val="00244EF5"/>
    <w:rsid w:val="00244F93"/>
    <w:rsid w:val="0024506A"/>
    <w:rsid w:val="0024566A"/>
    <w:rsid w:val="00245907"/>
    <w:rsid w:val="00246556"/>
    <w:rsid w:val="002467A0"/>
    <w:rsid w:val="002467CD"/>
    <w:rsid w:val="00247957"/>
    <w:rsid w:val="00250500"/>
    <w:rsid w:val="00250E28"/>
    <w:rsid w:val="00250E4F"/>
    <w:rsid w:val="002512EF"/>
    <w:rsid w:val="00251EC4"/>
    <w:rsid w:val="00252D8A"/>
    <w:rsid w:val="00253908"/>
    <w:rsid w:val="00253FC5"/>
    <w:rsid w:val="00254C7B"/>
    <w:rsid w:val="0025576C"/>
    <w:rsid w:val="00255ECB"/>
    <w:rsid w:val="00257958"/>
    <w:rsid w:val="00257C04"/>
    <w:rsid w:val="002600C9"/>
    <w:rsid w:val="00261615"/>
    <w:rsid w:val="00261F10"/>
    <w:rsid w:val="00262645"/>
    <w:rsid w:val="00263807"/>
    <w:rsid w:val="00263A3C"/>
    <w:rsid w:val="00265569"/>
    <w:rsid w:val="00265C1E"/>
    <w:rsid w:val="00265F92"/>
    <w:rsid w:val="0026697C"/>
    <w:rsid w:val="002669AF"/>
    <w:rsid w:val="00267107"/>
    <w:rsid w:val="00267608"/>
    <w:rsid w:val="00267BCC"/>
    <w:rsid w:val="00270878"/>
    <w:rsid w:val="00270A37"/>
    <w:rsid w:val="002721DB"/>
    <w:rsid w:val="002725CF"/>
    <w:rsid w:val="00272A8E"/>
    <w:rsid w:val="00273F1D"/>
    <w:rsid w:val="00274A40"/>
    <w:rsid w:val="002758A0"/>
    <w:rsid w:val="00276F3C"/>
    <w:rsid w:val="00277F6A"/>
    <w:rsid w:val="002803AC"/>
    <w:rsid w:val="002807FD"/>
    <w:rsid w:val="00281200"/>
    <w:rsid w:val="0028149B"/>
    <w:rsid w:val="00281533"/>
    <w:rsid w:val="00282FFD"/>
    <w:rsid w:val="002839C3"/>
    <w:rsid w:val="00284E0E"/>
    <w:rsid w:val="00285A5D"/>
    <w:rsid w:val="00285D35"/>
    <w:rsid w:val="002863CD"/>
    <w:rsid w:val="00291416"/>
    <w:rsid w:val="00291A3C"/>
    <w:rsid w:val="00292CBC"/>
    <w:rsid w:val="0029320C"/>
    <w:rsid w:val="00293949"/>
    <w:rsid w:val="00293B14"/>
    <w:rsid w:val="002955FA"/>
    <w:rsid w:val="002957F3"/>
    <w:rsid w:val="00295D8E"/>
    <w:rsid w:val="00295FE7"/>
    <w:rsid w:val="00297C85"/>
    <w:rsid w:val="002A07CF"/>
    <w:rsid w:val="002A1A92"/>
    <w:rsid w:val="002A2340"/>
    <w:rsid w:val="002A2AA3"/>
    <w:rsid w:val="002A3C56"/>
    <w:rsid w:val="002A3C6B"/>
    <w:rsid w:val="002A4636"/>
    <w:rsid w:val="002A551F"/>
    <w:rsid w:val="002A6371"/>
    <w:rsid w:val="002A73BD"/>
    <w:rsid w:val="002A759F"/>
    <w:rsid w:val="002B10B8"/>
    <w:rsid w:val="002B1E0D"/>
    <w:rsid w:val="002B23FF"/>
    <w:rsid w:val="002B2C13"/>
    <w:rsid w:val="002B4359"/>
    <w:rsid w:val="002B48EA"/>
    <w:rsid w:val="002B5A3A"/>
    <w:rsid w:val="002B5AEF"/>
    <w:rsid w:val="002B6063"/>
    <w:rsid w:val="002B650C"/>
    <w:rsid w:val="002B692A"/>
    <w:rsid w:val="002B7047"/>
    <w:rsid w:val="002C0727"/>
    <w:rsid w:val="002C0D61"/>
    <w:rsid w:val="002C1177"/>
    <w:rsid w:val="002C1723"/>
    <w:rsid w:val="002C1F5F"/>
    <w:rsid w:val="002C3B49"/>
    <w:rsid w:val="002C53DD"/>
    <w:rsid w:val="002C5C81"/>
    <w:rsid w:val="002C63C0"/>
    <w:rsid w:val="002C6836"/>
    <w:rsid w:val="002C729B"/>
    <w:rsid w:val="002C7625"/>
    <w:rsid w:val="002D00FC"/>
    <w:rsid w:val="002D0A09"/>
    <w:rsid w:val="002D1E74"/>
    <w:rsid w:val="002D2B75"/>
    <w:rsid w:val="002D3B6A"/>
    <w:rsid w:val="002D4487"/>
    <w:rsid w:val="002D59EC"/>
    <w:rsid w:val="002D7057"/>
    <w:rsid w:val="002E0336"/>
    <w:rsid w:val="002E1179"/>
    <w:rsid w:val="002E1377"/>
    <w:rsid w:val="002E16B7"/>
    <w:rsid w:val="002E27DE"/>
    <w:rsid w:val="002E30DA"/>
    <w:rsid w:val="002E3F67"/>
    <w:rsid w:val="002E4665"/>
    <w:rsid w:val="002E4B72"/>
    <w:rsid w:val="002E5451"/>
    <w:rsid w:val="002E567C"/>
    <w:rsid w:val="002E582F"/>
    <w:rsid w:val="002E596C"/>
    <w:rsid w:val="002E5C69"/>
    <w:rsid w:val="002E5D26"/>
    <w:rsid w:val="002E6538"/>
    <w:rsid w:val="002E6C95"/>
    <w:rsid w:val="002E7338"/>
    <w:rsid w:val="002F056E"/>
    <w:rsid w:val="002F13ED"/>
    <w:rsid w:val="002F3E14"/>
    <w:rsid w:val="00300BAC"/>
    <w:rsid w:val="003011C8"/>
    <w:rsid w:val="00302048"/>
    <w:rsid w:val="00302259"/>
    <w:rsid w:val="00302C32"/>
    <w:rsid w:val="00303170"/>
    <w:rsid w:val="00303512"/>
    <w:rsid w:val="003045E6"/>
    <w:rsid w:val="0030506C"/>
    <w:rsid w:val="003050CB"/>
    <w:rsid w:val="00305329"/>
    <w:rsid w:val="003054C9"/>
    <w:rsid w:val="0030617A"/>
    <w:rsid w:val="00307570"/>
    <w:rsid w:val="00310917"/>
    <w:rsid w:val="00310977"/>
    <w:rsid w:val="0031225F"/>
    <w:rsid w:val="0031264D"/>
    <w:rsid w:val="00313DBD"/>
    <w:rsid w:val="00313F63"/>
    <w:rsid w:val="00313F6C"/>
    <w:rsid w:val="00314079"/>
    <w:rsid w:val="00315017"/>
    <w:rsid w:val="0031561E"/>
    <w:rsid w:val="0032032B"/>
    <w:rsid w:val="00322EF6"/>
    <w:rsid w:val="00322F32"/>
    <w:rsid w:val="00322FCE"/>
    <w:rsid w:val="00324D0E"/>
    <w:rsid w:val="0032620B"/>
    <w:rsid w:val="0032636D"/>
    <w:rsid w:val="00326FD0"/>
    <w:rsid w:val="003273A8"/>
    <w:rsid w:val="00327D89"/>
    <w:rsid w:val="00327FDD"/>
    <w:rsid w:val="00327FED"/>
    <w:rsid w:val="00330292"/>
    <w:rsid w:val="00331186"/>
    <w:rsid w:val="00331665"/>
    <w:rsid w:val="00332DAB"/>
    <w:rsid w:val="0033343A"/>
    <w:rsid w:val="0033365C"/>
    <w:rsid w:val="003337BD"/>
    <w:rsid w:val="00334429"/>
    <w:rsid w:val="00336A33"/>
    <w:rsid w:val="0033762B"/>
    <w:rsid w:val="00340135"/>
    <w:rsid w:val="00340CC6"/>
    <w:rsid w:val="00341852"/>
    <w:rsid w:val="003419B3"/>
    <w:rsid w:val="00342060"/>
    <w:rsid w:val="00342119"/>
    <w:rsid w:val="003423A2"/>
    <w:rsid w:val="0034267C"/>
    <w:rsid w:val="0034304E"/>
    <w:rsid w:val="003430DD"/>
    <w:rsid w:val="00343BC5"/>
    <w:rsid w:val="00346B59"/>
    <w:rsid w:val="0034733B"/>
    <w:rsid w:val="00351264"/>
    <w:rsid w:val="00354C01"/>
    <w:rsid w:val="00356C37"/>
    <w:rsid w:val="0035771C"/>
    <w:rsid w:val="003577C8"/>
    <w:rsid w:val="00357AF2"/>
    <w:rsid w:val="00357DC8"/>
    <w:rsid w:val="00360045"/>
    <w:rsid w:val="00362416"/>
    <w:rsid w:val="00364CDE"/>
    <w:rsid w:val="00365242"/>
    <w:rsid w:val="003663ED"/>
    <w:rsid w:val="0036654B"/>
    <w:rsid w:val="0036686D"/>
    <w:rsid w:val="00367C88"/>
    <w:rsid w:val="003708E8"/>
    <w:rsid w:val="00371BF5"/>
    <w:rsid w:val="00372456"/>
    <w:rsid w:val="003724A2"/>
    <w:rsid w:val="00372ADB"/>
    <w:rsid w:val="003736A6"/>
    <w:rsid w:val="003739CF"/>
    <w:rsid w:val="003741B5"/>
    <w:rsid w:val="00374D55"/>
    <w:rsid w:val="00375C9A"/>
    <w:rsid w:val="0037695D"/>
    <w:rsid w:val="00376BB0"/>
    <w:rsid w:val="0037719F"/>
    <w:rsid w:val="00377A58"/>
    <w:rsid w:val="00380821"/>
    <w:rsid w:val="00381606"/>
    <w:rsid w:val="003823F8"/>
    <w:rsid w:val="003828A6"/>
    <w:rsid w:val="00383F6A"/>
    <w:rsid w:val="00385898"/>
    <w:rsid w:val="003861C9"/>
    <w:rsid w:val="00387405"/>
    <w:rsid w:val="00387779"/>
    <w:rsid w:val="00387798"/>
    <w:rsid w:val="00390443"/>
    <w:rsid w:val="00390869"/>
    <w:rsid w:val="00390DD6"/>
    <w:rsid w:val="00390E09"/>
    <w:rsid w:val="00391551"/>
    <w:rsid w:val="00391E75"/>
    <w:rsid w:val="00392EC0"/>
    <w:rsid w:val="003930C2"/>
    <w:rsid w:val="0039330B"/>
    <w:rsid w:val="0039336F"/>
    <w:rsid w:val="00395F30"/>
    <w:rsid w:val="00396E70"/>
    <w:rsid w:val="00397A85"/>
    <w:rsid w:val="003A04A1"/>
    <w:rsid w:val="003A0AA8"/>
    <w:rsid w:val="003A0C21"/>
    <w:rsid w:val="003A0F82"/>
    <w:rsid w:val="003A156B"/>
    <w:rsid w:val="003A19A1"/>
    <w:rsid w:val="003A3268"/>
    <w:rsid w:val="003A3C3B"/>
    <w:rsid w:val="003A3D11"/>
    <w:rsid w:val="003A3D79"/>
    <w:rsid w:val="003A40D3"/>
    <w:rsid w:val="003A431E"/>
    <w:rsid w:val="003A4470"/>
    <w:rsid w:val="003A5C72"/>
    <w:rsid w:val="003A621B"/>
    <w:rsid w:val="003B0779"/>
    <w:rsid w:val="003B1886"/>
    <w:rsid w:val="003B2572"/>
    <w:rsid w:val="003B2A6F"/>
    <w:rsid w:val="003B44FE"/>
    <w:rsid w:val="003B584A"/>
    <w:rsid w:val="003B6AA5"/>
    <w:rsid w:val="003B7C7B"/>
    <w:rsid w:val="003C0B6D"/>
    <w:rsid w:val="003C0CCE"/>
    <w:rsid w:val="003C114C"/>
    <w:rsid w:val="003C1532"/>
    <w:rsid w:val="003C1BE4"/>
    <w:rsid w:val="003C1F02"/>
    <w:rsid w:val="003C1F33"/>
    <w:rsid w:val="003C2926"/>
    <w:rsid w:val="003C3278"/>
    <w:rsid w:val="003C3CC6"/>
    <w:rsid w:val="003C3F00"/>
    <w:rsid w:val="003C51F0"/>
    <w:rsid w:val="003C5479"/>
    <w:rsid w:val="003C6726"/>
    <w:rsid w:val="003C6C26"/>
    <w:rsid w:val="003C7AC0"/>
    <w:rsid w:val="003C7AF5"/>
    <w:rsid w:val="003C7DBD"/>
    <w:rsid w:val="003D039A"/>
    <w:rsid w:val="003D1949"/>
    <w:rsid w:val="003D29D5"/>
    <w:rsid w:val="003D2E7D"/>
    <w:rsid w:val="003D2FBD"/>
    <w:rsid w:val="003D3203"/>
    <w:rsid w:val="003D35F3"/>
    <w:rsid w:val="003D55AD"/>
    <w:rsid w:val="003D5B41"/>
    <w:rsid w:val="003D5B7D"/>
    <w:rsid w:val="003D6AC5"/>
    <w:rsid w:val="003D79AC"/>
    <w:rsid w:val="003E0858"/>
    <w:rsid w:val="003E15CC"/>
    <w:rsid w:val="003E2EE6"/>
    <w:rsid w:val="003E39FA"/>
    <w:rsid w:val="003E3CF8"/>
    <w:rsid w:val="003E4505"/>
    <w:rsid w:val="003E4C13"/>
    <w:rsid w:val="003E5256"/>
    <w:rsid w:val="003E5A0E"/>
    <w:rsid w:val="003E5D92"/>
    <w:rsid w:val="003E6D2D"/>
    <w:rsid w:val="003E7B96"/>
    <w:rsid w:val="003F1F61"/>
    <w:rsid w:val="003F2EB6"/>
    <w:rsid w:val="003F47CC"/>
    <w:rsid w:val="003F4CE2"/>
    <w:rsid w:val="003F550A"/>
    <w:rsid w:val="003F6287"/>
    <w:rsid w:val="003F6B22"/>
    <w:rsid w:val="003F6DDC"/>
    <w:rsid w:val="003F6EF1"/>
    <w:rsid w:val="003F77C8"/>
    <w:rsid w:val="003F7834"/>
    <w:rsid w:val="003F7B10"/>
    <w:rsid w:val="003F7DE7"/>
    <w:rsid w:val="003F7F1A"/>
    <w:rsid w:val="0040012E"/>
    <w:rsid w:val="004001B9"/>
    <w:rsid w:val="00400A6A"/>
    <w:rsid w:val="00400C5B"/>
    <w:rsid w:val="00401A01"/>
    <w:rsid w:val="00401FBE"/>
    <w:rsid w:val="0040249C"/>
    <w:rsid w:val="004024A6"/>
    <w:rsid w:val="00402818"/>
    <w:rsid w:val="00403AB2"/>
    <w:rsid w:val="004053FB"/>
    <w:rsid w:val="00405B59"/>
    <w:rsid w:val="004070F6"/>
    <w:rsid w:val="004109D8"/>
    <w:rsid w:val="00411C66"/>
    <w:rsid w:val="004122B2"/>
    <w:rsid w:val="004124DB"/>
    <w:rsid w:val="004128A8"/>
    <w:rsid w:val="004135B3"/>
    <w:rsid w:val="004137B3"/>
    <w:rsid w:val="00414BC9"/>
    <w:rsid w:val="00415C8B"/>
    <w:rsid w:val="0041618F"/>
    <w:rsid w:val="00417288"/>
    <w:rsid w:val="00417454"/>
    <w:rsid w:val="004175C2"/>
    <w:rsid w:val="004178B0"/>
    <w:rsid w:val="00417BC5"/>
    <w:rsid w:val="0042007B"/>
    <w:rsid w:val="0042046A"/>
    <w:rsid w:val="00420BD9"/>
    <w:rsid w:val="0042130B"/>
    <w:rsid w:val="004241FE"/>
    <w:rsid w:val="00425EBE"/>
    <w:rsid w:val="00430C09"/>
    <w:rsid w:val="0043216F"/>
    <w:rsid w:val="00432EB9"/>
    <w:rsid w:val="004331F0"/>
    <w:rsid w:val="004331F2"/>
    <w:rsid w:val="004332F9"/>
    <w:rsid w:val="0043378E"/>
    <w:rsid w:val="004340A6"/>
    <w:rsid w:val="0043534E"/>
    <w:rsid w:val="00435578"/>
    <w:rsid w:val="00437722"/>
    <w:rsid w:val="0043786E"/>
    <w:rsid w:val="004402C2"/>
    <w:rsid w:val="004402C5"/>
    <w:rsid w:val="00440D38"/>
    <w:rsid w:val="00442732"/>
    <w:rsid w:val="00443D38"/>
    <w:rsid w:val="004446FF"/>
    <w:rsid w:val="004451D7"/>
    <w:rsid w:val="004451DF"/>
    <w:rsid w:val="004467C8"/>
    <w:rsid w:val="0044691F"/>
    <w:rsid w:val="00450172"/>
    <w:rsid w:val="004502A0"/>
    <w:rsid w:val="004505C1"/>
    <w:rsid w:val="00451019"/>
    <w:rsid w:val="00451A7E"/>
    <w:rsid w:val="0045208B"/>
    <w:rsid w:val="004526B3"/>
    <w:rsid w:val="004547B1"/>
    <w:rsid w:val="0045549C"/>
    <w:rsid w:val="004563D6"/>
    <w:rsid w:val="00456D8E"/>
    <w:rsid w:val="0045736C"/>
    <w:rsid w:val="004578BF"/>
    <w:rsid w:val="004605C8"/>
    <w:rsid w:val="00460E2F"/>
    <w:rsid w:val="00460FAA"/>
    <w:rsid w:val="00461E98"/>
    <w:rsid w:val="00464329"/>
    <w:rsid w:val="004645B9"/>
    <w:rsid w:val="00464C59"/>
    <w:rsid w:val="00465D94"/>
    <w:rsid w:val="00466677"/>
    <w:rsid w:val="00470CC7"/>
    <w:rsid w:val="00471456"/>
    <w:rsid w:val="0047189B"/>
    <w:rsid w:val="00471AAE"/>
    <w:rsid w:val="00472BE6"/>
    <w:rsid w:val="00473AD1"/>
    <w:rsid w:val="0047461E"/>
    <w:rsid w:val="00476DA0"/>
    <w:rsid w:val="004777FB"/>
    <w:rsid w:val="00477B4F"/>
    <w:rsid w:val="00477DC0"/>
    <w:rsid w:val="00481F68"/>
    <w:rsid w:val="00482C13"/>
    <w:rsid w:val="00482E5B"/>
    <w:rsid w:val="00483239"/>
    <w:rsid w:val="004840B5"/>
    <w:rsid w:val="0048506E"/>
    <w:rsid w:val="00485139"/>
    <w:rsid w:val="00485925"/>
    <w:rsid w:val="00486B0B"/>
    <w:rsid w:val="00487912"/>
    <w:rsid w:val="004912CA"/>
    <w:rsid w:val="00492BE1"/>
    <w:rsid w:val="004943E1"/>
    <w:rsid w:val="0049469B"/>
    <w:rsid w:val="00494DD4"/>
    <w:rsid w:val="00494F2A"/>
    <w:rsid w:val="00495497"/>
    <w:rsid w:val="004957A5"/>
    <w:rsid w:val="00497089"/>
    <w:rsid w:val="0049772A"/>
    <w:rsid w:val="004A062A"/>
    <w:rsid w:val="004A06B2"/>
    <w:rsid w:val="004A070A"/>
    <w:rsid w:val="004A0CEB"/>
    <w:rsid w:val="004A1448"/>
    <w:rsid w:val="004A1E49"/>
    <w:rsid w:val="004A1F91"/>
    <w:rsid w:val="004A1FBA"/>
    <w:rsid w:val="004A2A76"/>
    <w:rsid w:val="004A2DE6"/>
    <w:rsid w:val="004A4345"/>
    <w:rsid w:val="004A4D2B"/>
    <w:rsid w:val="004A5659"/>
    <w:rsid w:val="004A69F7"/>
    <w:rsid w:val="004A6E6F"/>
    <w:rsid w:val="004A7D69"/>
    <w:rsid w:val="004B0A43"/>
    <w:rsid w:val="004B13CF"/>
    <w:rsid w:val="004B190D"/>
    <w:rsid w:val="004B31C7"/>
    <w:rsid w:val="004B37FC"/>
    <w:rsid w:val="004B4B0E"/>
    <w:rsid w:val="004B4E52"/>
    <w:rsid w:val="004B6BF8"/>
    <w:rsid w:val="004B7611"/>
    <w:rsid w:val="004B7D7D"/>
    <w:rsid w:val="004C0152"/>
    <w:rsid w:val="004C06BE"/>
    <w:rsid w:val="004C0A91"/>
    <w:rsid w:val="004C24CF"/>
    <w:rsid w:val="004C2610"/>
    <w:rsid w:val="004C272D"/>
    <w:rsid w:val="004C2D7E"/>
    <w:rsid w:val="004C48E9"/>
    <w:rsid w:val="004C4F91"/>
    <w:rsid w:val="004C6334"/>
    <w:rsid w:val="004D0551"/>
    <w:rsid w:val="004D0FA8"/>
    <w:rsid w:val="004D141C"/>
    <w:rsid w:val="004D2AC0"/>
    <w:rsid w:val="004D2FF8"/>
    <w:rsid w:val="004D5622"/>
    <w:rsid w:val="004D625C"/>
    <w:rsid w:val="004D669D"/>
    <w:rsid w:val="004E0C56"/>
    <w:rsid w:val="004E18CD"/>
    <w:rsid w:val="004E3E6B"/>
    <w:rsid w:val="004E3F8A"/>
    <w:rsid w:val="004E4341"/>
    <w:rsid w:val="004E496C"/>
    <w:rsid w:val="004E4CEE"/>
    <w:rsid w:val="004F106B"/>
    <w:rsid w:val="004F1269"/>
    <w:rsid w:val="004F1453"/>
    <w:rsid w:val="004F1E06"/>
    <w:rsid w:val="004F29CE"/>
    <w:rsid w:val="004F2AE0"/>
    <w:rsid w:val="004F3DE5"/>
    <w:rsid w:val="004F4502"/>
    <w:rsid w:val="004F6CFC"/>
    <w:rsid w:val="004F6DA1"/>
    <w:rsid w:val="004F7CF6"/>
    <w:rsid w:val="0050008C"/>
    <w:rsid w:val="005002C6"/>
    <w:rsid w:val="00500610"/>
    <w:rsid w:val="0050109D"/>
    <w:rsid w:val="0050183A"/>
    <w:rsid w:val="00501B03"/>
    <w:rsid w:val="00501E95"/>
    <w:rsid w:val="00502634"/>
    <w:rsid w:val="005030C1"/>
    <w:rsid w:val="005032F2"/>
    <w:rsid w:val="00503ED0"/>
    <w:rsid w:val="005042F8"/>
    <w:rsid w:val="00505D00"/>
    <w:rsid w:val="00507224"/>
    <w:rsid w:val="005072FA"/>
    <w:rsid w:val="005073D0"/>
    <w:rsid w:val="00507B54"/>
    <w:rsid w:val="00510277"/>
    <w:rsid w:val="00510E92"/>
    <w:rsid w:val="00510F74"/>
    <w:rsid w:val="00511AB7"/>
    <w:rsid w:val="005120A0"/>
    <w:rsid w:val="00512802"/>
    <w:rsid w:val="00513A2D"/>
    <w:rsid w:val="0051463B"/>
    <w:rsid w:val="00514AB5"/>
    <w:rsid w:val="00514BF7"/>
    <w:rsid w:val="005152E5"/>
    <w:rsid w:val="00516A33"/>
    <w:rsid w:val="00516A6E"/>
    <w:rsid w:val="00521B24"/>
    <w:rsid w:val="005224D0"/>
    <w:rsid w:val="00523E60"/>
    <w:rsid w:val="00523F3A"/>
    <w:rsid w:val="0052450C"/>
    <w:rsid w:val="0052475F"/>
    <w:rsid w:val="00524D9B"/>
    <w:rsid w:val="00525F4E"/>
    <w:rsid w:val="00526216"/>
    <w:rsid w:val="005269DA"/>
    <w:rsid w:val="005302BF"/>
    <w:rsid w:val="00530993"/>
    <w:rsid w:val="005312BD"/>
    <w:rsid w:val="00531415"/>
    <w:rsid w:val="0053152B"/>
    <w:rsid w:val="00531ED4"/>
    <w:rsid w:val="00534480"/>
    <w:rsid w:val="005351B1"/>
    <w:rsid w:val="00535BCB"/>
    <w:rsid w:val="00536D51"/>
    <w:rsid w:val="00537663"/>
    <w:rsid w:val="005378A6"/>
    <w:rsid w:val="00537A49"/>
    <w:rsid w:val="00537CA8"/>
    <w:rsid w:val="00537CC0"/>
    <w:rsid w:val="00537E38"/>
    <w:rsid w:val="005406AA"/>
    <w:rsid w:val="00540954"/>
    <w:rsid w:val="0054105E"/>
    <w:rsid w:val="0054129A"/>
    <w:rsid w:val="00541D63"/>
    <w:rsid w:val="00542F92"/>
    <w:rsid w:val="00543295"/>
    <w:rsid w:val="00543378"/>
    <w:rsid w:val="00543654"/>
    <w:rsid w:val="00543DA6"/>
    <w:rsid w:val="0054402B"/>
    <w:rsid w:val="00544ABB"/>
    <w:rsid w:val="00545830"/>
    <w:rsid w:val="00545AEF"/>
    <w:rsid w:val="005460F2"/>
    <w:rsid w:val="00546C32"/>
    <w:rsid w:val="0054781F"/>
    <w:rsid w:val="00547BB8"/>
    <w:rsid w:val="00547D06"/>
    <w:rsid w:val="00547D64"/>
    <w:rsid w:val="005501F3"/>
    <w:rsid w:val="005507C3"/>
    <w:rsid w:val="005507E9"/>
    <w:rsid w:val="00550F77"/>
    <w:rsid w:val="00550FAE"/>
    <w:rsid w:val="0055349D"/>
    <w:rsid w:val="00553BBC"/>
    <w:rsid w:val="0055499D"/>
    <w:rsid w:val="005578B4"/>
    <w:rsid w:val="005578F2"/>
    <w:rsid w:val="00560399"/>
    <w:rsid w:val="0056056F"/>
    <w:rsid w:val="00561131"/>
    <w:rsid w:val="00561E4B"/>
    <w:rsid w:val="00562671"/>
    <w:rsid w:val="00562871"/>
    <w:rsid w:val="00562B4E"/>
    <w:rsid w:val="005640ED"/>
    <w:rsid w:val="00564448"/>
    <w:rsid w:val="005648D1"/>
    <w:rsid w:val="00566B13"/>
    <w:rsid w:val="00567267"/>
    <w:rsid w:val="005678CF"/>
    <w:rsid w:val="0057046F"/>
    <w:rsid w:val="00570DDA"/>
    <w:rsid w:val="00570DE4"/>
    <w:rsid w:val="00572471"/>
    <w:rsid w:val="00572666"/>
    <w:rsid w:val="00573B4F"/>
    <w:rsid w:val="00573CAC"/>
    <w:rsid w:val="00573DC5"/>
    <w:rsid w:val="00574975"/>
    <w:rsid w:val="00574F75"/>
    <w:rsid w:val="005753C9"/>
    <w:rsid w:val="00575706"/>
    <w:rsid w:val="00575708"/>
    <w:rsid w:val="00575BD8"/>
    <w:rsid w:val="005764B6"/>
    <w:rsid w:val="0057709E"/>
    <w:rsid w:val="005773B2"/>
    <w:rsid w:val="00581033"/>
    <w:rsid w:val="005811EB"/>
    <w:rsid w:val="00581FD5"/>
    <w:rsid w:val="00582B67"/>
    <w:rsid w:val="00582F5E"/>
    <w:rsid w:val="00583075"/>
    <w:rsid w:val="00584254"/>
    <w:rsid w:val="00585579"/>
    <w:rsid w:val="005859C2"/>
    <w:rsid w:val="0058620D"/>
    <w:rsid w:val="005878A1"/>
    <w:rsid w:val="0058792F"/>
    <w:rsid w:val="00590021"/>
    <w:rsid w:val="00590B30"/>
    <w:rsid w:val="00592B66"/>
    <w:rsid w:val="0059356C"/>
    <w:rsid w:val="00593AF4"/>
    <w:rsid w:val="00593CFA"/>
    <w:rsid w:val="005945E5"/>
    <w:rsid w:val="00595D8E"/>
    <w:rsid w:val="00595DB4"/>
    <w:rsid w:val="005967A6"/>
    <w:rsid w:val="00597925"/>
    <w:rsid w:val="005A19CB"/>
    <w:rsid w:val="005A213D"/>
    <w:rsid w:val="005A2946"/>
    <w:rsid w:val="005A326B"/>
    <w:rsid w:val="005A3DBA"/>
    <w:rsid w:val="005A40B5"/>
    <w:rsid w:val="005A4DC2"/>
    <w:rsid w:val="005A5336"/>
    <w:rsid w:val="005A6027"/>
    <w:rsid w:val="005A6542"/>
    <w:rsid w:val="005A74B0"/>
    <w:rsid w:val="005A76F0"/>
    <w:rsid w:val="005A7DA0"/>
    <w:rsid w:val="005B0164"/>
    <w:rsid w:val="005B226B"/>
    <w:rsid w:val="005B2439"/>
    <w:rsid w:val="005B3982"/>
    <w:rsid w:val="005B54EA"/>
    <w:rsid w:val="005B5512"/>
    <w:rsid w:val="005B59DB"/>
    <w:rsid w:val="005B5B48"/>
    <w:rsid w:val="005C079E"/>
    <w:rsid w:val="005C07CC"/>
    <w:rsid w:val="005C1BF0"/>
    <w:rsid w:val="005C1EFA"/>
    <w:rsid w:val="005C2C30"/>
    <w:rsid w:val="005C3833"/>
    <w:rsid w:val="005C398F"/>
    <w:rsid w:val="005C56B9"/>
    <w:rsid w:val="005C78F8"/>
    <w:rsid w:val="005C7C0C"/>
    <w:rsid w:val="005C7E2A"/>
    <w:rsid w:val="005C7EE6"/>
    <w:rsid w:val="005D02F1"/>
    <w:rsid w:val="005D2B86"/>
    <w:rsid w:val="005D2D25"/>
    <w:rsid w:val="005D2F20"/>
    <w:rsid w:val="005D2FF1"/>
    <w:rsid w:val="005D4148"/>
    <w:rsid w:val="005D5B9A"/>
    <w:rsid w:val="005D640E"/>
    <w:rsid w:val="005D6C3C"/>
    <w:rsid w:val="005D6D84"/>
    <w:rsid w:val="005D72A4"/>
    <w:rsid w:val="005E051A"/>
    <w:rsid w:val="005E1D84"/>
    <w:rsid w:val="005E20F9"/>
    <w:rsid w:val="005E3742"/>
    <w:rsid w:val="005E621F"/>
    <w:rsid w:val="005E62EF"/>
    <w:rsid w:val="005E6473"/>
    <w:rsid w:val="005E6733"/>
    <w:rsid w:val="005E67EA"/>
    <w:rsid w:val="005E75D3"/>
    <w:rsid w:val="005F02FF"/>
    <w:rsid w:val="005F0C66"/>
    <w:rsid w:val="005F161A"/>
    <w:rsid w:val="005F17D6"/>
    <w:rsid w:val="005F2069"/>
    <w:rsid w:val="005F233D"/>
    <w:rsid w:val="005F427D"/>
    <w:rsid w:val="005F5D44"/>
    <w:rsid w:val="005F794E"/>
    <w:rsid w:val="0060045B"/>
    <w:rsid w:val="006005C0"/>
    <w:rsid w:val="006009E3"/>
    <w:rsid w:val="006018CA"/>
    <w:rsid w:val="00601A29"/>
    <w:rsid w:val="006026D5"/>
    <w:rsid w:val="00602828"/>
    <w:rsid w:val="00603FED"/>
    <w:rsid w:val="00604405"/>
    <w:rsid w:val="00605896"/>
    <w:rsid w:val="00605C24"/>
    <w:rsid w:val="00606839"/>
    <w:rsid w:val="0060700D"/>
    <w:rsid w:val="00607DB9"/>
    <w:rsid w:val="00612190"/>
    <w:rsid w:val="0061330B"/>
    <w:rsid w:val="0061367C"/>
    <w:rsid w:val="00614141"/>
    <w:rsid w:val="006161A6"/>
    <w:rsid w:val="0061646D"/>
    <w:rsid w:val="00620980"/>
    <w:rsid w:val="00622144"/>
    <w:rsid w:val="0062217A"/>
    <w:rsid w:val="00624BBE"/>
    <w:rsid w:val="00625B8E"/>
    <w:rsid w:val="00625CFF"/>
    <w:rsid w:val="00625EF9"/>
    <w:rsid w:val="0062621C"/>
    <w:rsid w:val="00626F01"/>
    <w:rsid w:val="006304F6"/>
    <w:rsid w:val="00631694"/>
    <w:rsid w:val="00631CFB"/>
    <w:rsid w:val="006320BB"/>
    <w:rsid w:val="006329D2"/>
    <w:rsid w:val="00633CE8"/>
    <w:rsid w:val="00635284"/>
    <w:rsid w:val="006362A9"/>
    <w:rsid w:val="00636EED"/>
    <w:rsid w:val="00641049"/>
    <w:rsid w:val="006410FB"/>
    <w:rsid w:val="00641859"/>
    <w:rsid w:val="00641BF0"/>
    <w:rsid w:val="00641D1B"/>
    <w:rsid w:val="00642751"/>
    <w:rsid w:val="006428E0"/>
    <w:rsid w:val="00643607"/>
    <w:rsid w:val="00643DE3"/>
    <w:rsid w:val="006448E0"/>
    <w:rsid w:val="00644A6E"/>
    <w:rsid w:val="00645C32"/>
    <w:rsid w:val="0064681F"/>
    <w:rsid w:val="00646CC6"/>
    <w:rsid w:val="006473C8"/>
    <w:rsid w:val="00647729"/>
    <w:rsid w:val="00647883"/>
    <w:rsid w:val="00650EDB"/>
    <w:rsid w:val="0065175E"/>
    <w:rsid w:val="00651C1A"/>
    <w:rsid w:val="00653497"/>
    <w:rsid w:val="006535BB"/>
    <w:rsid w:val="006537C9"/>
    <w:rsid w:val="00653E9B"/>
    <w:rsid w:val="00654276"/>
    <w:rsid w:val="00654715"/>
    <w:rsid w:val="00655AF2"/>
    <w:rsid w:val="006566FA"/>
    <w:rsid w:val="00657549"/>
    <w:rsid w:val="00657D13"/>
    <w:rsid w:val="00661AA0"/>
    <w:rsid w:val="00662563"/>
    <w:rsid w:val="006627D0"/>
    <w:rsid w:val="00662872"/>
    <w:rsid w:val="00662FCD"/>
    <w:rsid w:val="0066335E"/>
    <w:rsid w:val="006638D0"/>
    <w:rsid w:val="00663CD7"/>
    <w:rsid w:val="00663E9A"/>
    <w:rsid w:val="00663FF5"/>
    <w:rsid w:val="0066490B"/>
    <w:rsid w:val="00665B3B"/>
    <w:rsid w:val="006672AA"/>
    <w:rsid w:val="006701C6"/>
    <w:rsid w:val="0067183A"/>
    <w:rsid w:val="00671B1A"/>
    <w:rsid w:val="00672264"/>
    <w:rsid w:val="00673C73"/>
    <w:rsid w:val="00673DE8"/>
    <w:rsid w:val="006740D7"/>
    <w:rsid w:val="00674117"/>
    <w:rsid w:val="00675B33"/>
    <w:rsid w:val="006777A6"/>
    <w:rsid w:val="00680883"/>
    <w:rsid w:val="006809D1"/>
    <w:rsid w:val="006812FA"/>
    <w:rsid w:val="00682792"/>
    <w:rsid w:val="00683DB5"/>
    <w:rsid w:val="00684906"/>
    <w:rsid w:val="006849D7"/>
    <w:rsid w:val="0068528F"/>
    <w:rsid w:val="00686A5F"/>
    <w:rsid w:val="00687624"/>
    <w:rsid w:val="0069003A"/>
    <w:rsid w:val="006916D1"/>
    <w:rsid w:val="00691C90"/>
    <w:rsid w:val="006932B4"/>
    <w:rsid w:val="00693A9E"/>
    <w:rsid w:val="00695596"/>
    <w:rsid w:val="006959CF"/>
    <w:rsid w:val="006963CB"/>
    <w:rsid w:val="006A0A01"/>
    <w:rsid w:val="006A0C09"/>
    <w:rsid w:val="006A315B"/>
    <w:rsid w:val="006A37C2"/>
    <w:rsid w:val="006A3AAF"/>
    <w:rsid w:val="006A59C8"/>
    <w:rsid w:val="006A5F8A"/>
    <w:rsid w:val="006A671A"/>
    <w:rsid w:val="006B067F"/>
    <w:rsid w:val="006B0856"/>
    <w:rsid w:val="006B0B6D"/>
    <w:rsid w:val="006B11FF"/>
    <w:rsid w:val="006B15DA"/>
    <w:rsid w:val="006B1B37"/>
    <w:rsid w:val="006B331C"/>
    <w:rsid w:val="006B50E3"/>
    <w:rsid w:val="006B5EE2"/>
    <w:rsid w:val="006B6906"/>
    <w:rsid w:val="006B6DF8"/>
    <w:rsid w:val="006B7ADF"/>
    <w:rsid w:val="006B7EBE"/>
    <w:rsid w:val="006C023A"/>
    <w:rsid w:val="006C0A54"/>
    <w:rsid w:val="006C1BAB"/>
    <w:rsid w:val="006C2423"/>
    <w:rsid w:val="006C2CDB"/>
    <w:rsid w:val="006C45CE"/>
    <w:rsid w:val="006C5080"/>
    <w:rsid w:val="006C61E7"/>
    <w:rsid w:val="006C6BA7"/>
    <w:rsid w:val="006C71B4"/>
    <w:rsid w:val="006C743E"/>
    <w:rsid w:val="006D012E"/>
    <w:rsid w:val="006D01D6"/>
    <w:rsid w:val="006D0589"/>
    <w:rsid w:val="006D0950"/>
    <w:rsid w:val="006D34A8"/>
    <w:rsid w:val="006D4E09"/>
    <w:rsid w:val="006D571C"/>
    <w:rsid w:val="006D6030"/>
    <w:rsid w:val="006D62BA"/>
    <w:rsid w:val="006D6359"/>
    <w:rsid w:val="006D7E03"/>
    <w:rsid w:val="006E0B60"/>
    <w:rsid w:val="006E0B98"/>
    <w:rsid w:val="006E0DFF"/>
    <w:rsid w:val="006E2579"/>
    <w:rsid w:val="006E3FD5"/>
    <w:rsid w:val="006E4354"/>
    <w:rsid w:val="006E66C1"/>
    <w:rsid w:val="006E67AA"/>
    <w:rsid w:val="006E726A"/>
    <w:rsid w:val="006F0989"/>
    <w:rsid w:val="006F0F4F"/>
    <w:rsid w:val="006F15D5"/>
    <w:rsid w:val="006F16F6"/>
    <w:rsid w:val="006F1B4D"/>
    <w:rsid w:val="006F1F04"/>
    <w:rsid w:val="006F1F38"/>
    <w:rsid w:val="006F25D5"/>
    <w:rsid w:val="006F3E7A"/>
    <w:rsid w:val="006F4E0B"/>
    <w:rsid w:val="006F57E4"/>
    <w:rsid w:val="006F6E90"/>
    <w:rsid w:val="00701464"/>
    <w:rsid w:val="00701B65"/>
    <w:rsid w:val="00701BA1"/>
    <w:rsid w:val="007023C1"/>
    <w:rsid w:val="007046E3"/>
    <w:rsid w:val="00704B72"/>
    <w:rsid w:val="00705222"/>
    <w:rsid w:val="007076EC"/>
    <w:rsid w:val="00711D0E"/>
    <w:rsid w:val="007134F1"/>
    <w:rsid w:val="007135C0"/>
    <w:rsid w:val="007143D7"/>
    <w:rsid w:val="00714BC5"/>
    <w:rsid w:val="007150E9"/>
    <w:rsid w:val="00715B41"/>
    <w:rsid w:val="00717A1D"/>
    <w:rsid w:val="00717AB6"/>
    <w:rsid w:val="00717EC1"/>
    <w:rsid w:val="007213F6"/>
    <w:rsid w:val="00722D7D"/>
    <w:rsid w:val="007249C3"/>
    <w:rsid w:val="007256A3"/>
    <w:rsid w:val="00725BE7"/>
    <w:rsid w:val="0072613D"/>
    <w:rsid w:val="00726CD4"/>
    <w:rsid w:val="0072717D"/>
    <w:rsid w:val="0072753E"/>
    <w:rsid w:val="007301D5"/>
    <w:rsid w:val="0073076C"/>
    <w:rsid w:val="007328A1"/>
    <w:rsid w:val="007328BF"/>
    <w:rsid w:val="00732BFC"/>
    <w:rsid w:val="00733C9E"/>
    <w:rsid w:val="00733E38"/>
    <w:rsid w:val="007344E6"/>
    <w:rsid w:val="00736983"/>
    <w:rsid w:val="00736B3B"/>
    <w:rsid w:val="00737FC5"/>
    <w:rsid w:val="00740630"/>
    <w:rsid w:val="00740E5C"/>
    <w:rsid w:val="00741498"/>
    <w:rsid w:val="00743D3C"/>
    <w:rsid w:val="007442ED"/>
    <w:rsid w:val="00744978"/>
    <w:rsid w:val="00745460"/>
    <w:rsid w:val="007455B0"/>
    <w:rsid w:val="0074580E"/>
    <w:rsid w:val="00745F4A"/>
    <w:rsid w:val="0074645D"/>
    <w:rsid w:val="00747448"/>
    <w:rsid w:val="0075063E"/>
    <w:rsid w:val="0075088F"/>
    <w:rsid w:val="00751B27"/>
    <w:rsid w:val="00751C59"/>
    <w:rsid w:val="00751DFC"/>
    <w:rsid w:val="00753242"/>
    <w:rsid w:val="0075482B"/>
    <w:rsid w:val="007555A5"/>
    <w:rsid w:val="00755A5B"/>
    <w:rsid w:val="00757328"/>
    <w:rsid w:val="007573D4"/>
    <w:rsid w:val="007576CF"/>
    <w:rsid w:val="00761619"/>
    <w:rsid w:val="00761964"/>
    <w:rsid w:val="00761FCB"/>
    <w:rsid w:val="00763756"/>
    <w:rsid w:val="00765204"/>
    <w:rsid w:val="00765C04"/>
    <w:rsid w:val="00766DAA"/>
    <w:rsid w:val="00766E6C"/>
    <w:rsid w:val="00766EC1"/>
    <w:rsid w:val="00771934"/>
    <w:rsid w:val="00775377"/>
    <w:rsid w:val="007756FE"/>
    <w:rsid w:val="00776C70"/>
    <w:rsid w:val="0077747B"/>
    <w:rsid w:val="00777D64"/>
    <w:rsid w:val="007803D0"/>
    <w:rsid w:val="00780629"/>
    <w:rsid w:val="00780B38"/>
    <w:rsid w:val="00780C78"/>
    <w:rsid w:val="00780E88"/>
    <w:rsid w:val="00781235"/>
    <w:rsid w:val="00781769"/>
    <w:rsid w:val="0078227B"/>
    <w:rsid w:val="00782536"/>
    <w:rsid w:val="00782AC6"/>
    <w:rsid w:val="00782B50"/>
    <w:rsid w:val="007832AB"/>
    <w:rsid w:val="00783559"/>
    <w:rsid w:val="0078378D"/>
    <w:rsid w:val="007845D3"/>
    <w:rsid w:val="007845F3"/>
    <w:rsid w:val="007852BC"/>
    <w:rsid w:val="00786627"/>
    <w:rsid w:val="00786DCB"/>
    <w:rsid w:val="007906A5"/>
    <w:rsid w:val="00790CC6"/>
    <w:rsid w:val="007919E6"/>
    <w:rsid w:val="00791EA4"/>
    <w:rsid w:val="00792956"/>
    <w:rsid w:val="007932DE"/>
    <w:rsid w:val="00793D3B"/>
    <w:rsid w:val="00794EB2"/>
    <w:rsid w:val="007954A2"/>
    <w:rsid w:val="00795AA3"/>
    <w:rsid w:val="007A0263"/>
    <w:rsid w:val="007A1491"/>
    <w:rsid w:val="007A1BF7"/>
    <w:rsid w:val="007A20A4"/>
    <w:rsid w:val="007A363E"/>
    <w:rsid w:val="007A375A"/>
    <w:rsid w:val="007A4672"/>
    <w:rsid w:val="007A5646"/>
    <w:rsid w:val="007A6BA3"/>
    <w:rsid w:val="007A71CB"/>
    <w:rsid w:val="007A71E8"/>
    <w:rsid w:val="007A741A"/>
    <w:rsid w:val="007B058C"/>
    <w:rsid w:val="007B0AEF"/>
    <w:rsid w:val="007B0CD5"/>
    <w:rsid w:val="007B1676"/>
    <w:rsid w:val="007B2405"/>
    <w:rsid w:val="007B32C5"/>
    <w:rsid w:val="007B56D4"/>
    <w:rsid w:val="007B66FC"/>
    <w:rsid w:val="007B69C4"/>
    <w:rsid w:val="007B6DEB"/>
    <w:rsid w:val="007C0514"/>
    <w:rsid w:val="007C2276"/>
    <w:rsid w:val="007C2CBC"/>
    <w:rsid w:val="007C2CC7"/>
    <w:rsid w:val="007C2DEC"/>
    <w:rsid w:val="007C515B"/>
    <w:rsid w:val="007C5645"/>
    <w:rsid w:val="007C60D1"/>
    <w:rsid w:val="007C6A19"/>
    <w:rsid w:val="007C7A05"/>
    <w:rsid w:val="007D07A0"/>
    <w:rsid w:val="007D30F2"/>
    <w:rsid w:val="007D4E02"/>
    <w:rsid w:val="007D5FA4"/>
    <w:rsid w:val="007D6C68"/>
    <w:rsid w:val="007D746A"/>
    <w:rsid w:val="007D7C8F"/>
    <w:rsid w:val="007E05D1"/>
    <w:rsid w:val="007E0D6F"/>
    <w:rsid w:val="007E0DC6"/>
    <w:rsid w:val="007E1099"/>
    <w:rsid w:val="007E1A72"/>
    <w:rsid w:val="007E299C"/>
    <w:rsid w:val="007E2EE8"/>
    <w:rsid w:val="007E314C"/>
    <w:rsid w:val="007E384D"/>
    <w:rsid w:val="007E3956"/>
    <w:rsid w:val="007E3EF3"/>
    <w:rsid w:val="007E4575"/>
    <w:rsid w:val="007E5019"/>
    <w:rsid w:val="007E524A"/>
    <w:rsid w:val="007E70AD"/>
    <w:rsid w:val="007E79E7"/>
    <w:rsid w:val="007E7EB4"/>
    <w:rsid w:val="007F0BC2"/>
    <w:rsid w:val="007F11F5"/>
    <w:rsid w:val="007F1AC8"/>
    <w:rsid w:val="007F2066"/>
    <w:rsid w:val="007F26D8"/>
    <w:rsid w:val="007F2702"/>
    <w:rsid w:val="007F4B0B"/>
    <w:rsid w:val="007F51C9"/>
    <w:rsid w:val="007F5480"/>
    <w:rsid w:val="007F5579"/>
    <w:rsid w:val="007F57F7"/>
    <w:rsid w:val="007F592C"/>
    <w:rsid w:val="007F6946"/>
    <w:rsid w:val="007F6CDA"/>
    <w:rsid w:val="007F7DE5"/>
    <w:rsid w:val="007F7F8A"/>
    <w:rsid w:val="007F7FFD"/>
    <w:rsid w:val="008033C8"/>
    <w:rsid w:val="008051B6"/>
    <w:rsid w:val="00805F7E"/>
    <w:rsid w:val="00806655"/>
    <w:rsid w:val="00806F83"/>
    <w:rsid w:val="008071ED"/>
    <w:rsid w:val="0080769C"/>
    <w:rsid w:val="00807919"/>
    <w:rsid w:val="00812059"/>
    <w:rsid w:val="00812AF5"/>
    <w:rsid w:val="00812B92"/>
    <w:rsid w:val="00812C15"/>
    <w:rsid w:val="00812CFE"/>
    <w:rsid w:val="008131F4"/>
    <w:rsid w:val="008135F9"/>
    <w:rsid w:val="00814644"/>
    <w:rsid w:val="008148BF"/>
    <w:rsid w:val="00816325"/>
    <w:rsid w:val="0081660E"/>
    <w:rsid w:val="00817EF3"/>
    <w:rsid w:val="00820091"/>
    <w:rsid w:val="008210C7"/>
    <w:rsid w:val="0082124B"/>
    <w:rsid w:val="0082287F"/>
    <w:rsid w:val="008233A4"/>
    <w:rsid w:val="00824680"/>
    <w:rsid w:val="00824E1C"/>
    <w:rsid w:val="00826349"/>
    <w:rsid w:val="00826E6C"/>
    <w:rsid w:val="008275BA"/>
    <w:rsid w:val="008276BD"/>
    <w:rsid w:val="008276DD"/>
    <w:rsid w:val="00827B0C"/>
    <w:rsid w:val="00827F0B"/>
    <w:rsid w:val="0083023F"/>
    <w:rsid w:val="008305AA"/>
    <w:rsid w:val="00830B8C"/>
    <w:rsid w:val="00830F4B"/>
    <w:rsid w:val="00831831"/>
    <w:rsid w:val="00833FA7"/>
    <w:rsid w:val="008340D5"/>
    <w:rsid w:val="00835223"/>
    <w:rsid w:val="00835E17"/>
    <w:rsid w:val="00840206"/>
    <w:rsid w:val="008404A3"/>
    <w:rsid w:val="008405B9"/>
    <w:rsid w:val="008409BE"/>
    <w:rsid w:val="00840A39"/>
    <w:rsid w:val="00840F79"/>
    <w:rsid w:val="00841391"/>
    <w:rsid w:val="0084277D"/>
    <w:rsid w:val="008429A5"/>
    <w:rsid w:val="00842D29"/>
    <w:rsid w:val="008431DA"/>
    <w:rsid w:val="00843879"/>
    <w:rsid w:val="00844FD5"/>
    <w:rsid w:val="00845D63"/>
    <w:rsid w:val="008461A3"/>
    <w:rsid w:val="008462C9"/>
    <w:rsid w:val="008464DF"/>
    <w:rsid w:val="0084720B"/>
    <w:rsid w:val="008476D1"/>
    <w:rsid w:val="00850130"/>
    <w:rsid w:val="008505DA"/>
    <w:rsid w:val="0085102C"/>
    <w:rsid w:val="00852ACB"/>
    <w:rsid w:val="00852BBE"/>
    <w:rsid w:val="008533EC"/>
    <w:rsid w:val="00853B88"/>
    <w:rsid w:val="00854990"/>
    <w:rsid w:val="00854AE8"/>
    <w:rsid w:val="00854C0C"/>
    <w:rsid w:val="00856002"/>
    <w:rsid w:val="008568B7"/>
    <w:rsid w:val="0086000B"/>
    <w:rsid w:val="00861396"/>
    <w:rsid w:val="00861FE8"/>
    <w:rsid w:val="00862E72"/>
    <w:rsid w:val="00863A5D"/>
    <w:rsid w:val="0086438F"/>
    <w:rsid w:val="00864D98"/>
    <w:rsid w:val="00866BDB"/>
    <w:rsid w:val="00866E11"/>
    <w:rsid w:val="008674F2"/>
    <w:rsid w:val="0087032F"/>
    <w:rsid w:val="008707C3"/>
    <w:rsid w:val="00870A4F"/>
    <w:rsid w:val="00872AD4"/>
    <w:rsid w:val="00873366"/>
    <w:rsid w:val="00874228"/>
    <w:rsid w:val="00874AF9"/>
    <w:rsid w:val="00875E64"/>
    <w:rsid w:val="008760CC"/>
    <w:rsid w:val="00876122"/>
    <w:rsid w:val="00876422"/>
    <w:rsid w:val="00876E7C"/>
    <w:rsid w:val="00876FEC"/>
    <w:rsid w:val="00877082"/>
    <w:rsid w:val="00877712"/>
    <w:rsid w:val="00877C99"/>
    <w:rsid w:val="00877D54"/>
    <w:rsid w:val="0088079F"/>
    <w:rsid w:val="00880B11"/>
    <w:rsid w:val="00880B40"/>
    <w:rsid w:val="00880D21"/>
    <w:rsid w:val="00881F09"/>
    <w:rsid w:val="0088303B"/>
    <w:rsid w:val="00884164"/>
    <w:rsid w:val="00884279"/>
    <w:rsid w:val="00885ADD"/>
    <w:rsid w:val="00885C3C"/>
    <w:rsid w:val="00885C99"/>
    <w:rsid w:val="0088617B"/>
    <w:rsid w:val="00886D11"/>
    <w:rsid w:val="00887F1A"/>
    <w:rsid w:val="00890615"/>
    <w:rsid w:val="00890CE6"/>
    <w:rsid w:val="00890D88"/>
    <w:rsid w:val="00891339"/>
    <w:rsid w:val="0089158A"/>
    <w:rsid w:val="0089250E"/>
    <w:rsid w:val="00892F16"/>
    <w:rsid w:val="00894A62"/>
    <w:rsid w:val="00895721"/>
    <w:rsid w:val="00895DD3"/>
    <w:rsid w:val="008970D3"/>
    <w:rsid w:val="008A10A4"/>
    <w:rsid w:val="008A2BCE"/>
    <w:rsid w:val="008A4D34"/>
    <w:rsid w:val="008A4D42"/>
    <w:rsid w:val="008A5819"/>
    <w:rsid w:val="008A5873"/>
    <w:rsid w:val="008A5C88"/>
    <w:rsid w:val="008A6A12"/>
    <w:rsid w:val="008A7B79"/>
    <w:rsid w:val="008B05E5"/>
    <w:rsid w:val="008B190C"/>
    <w:rsid w:val="008B1A17"/>
    <w:rsid w:val="008B22C2"/>
    <w:rsid w:val="008B2542"/>
    <w:rsid w:val="008B6889"/>
    <w:rsid w:val="008B69BE"/>
    <w:rsid w:val="008B774F"/>
    <w:rsid w:val="008C097F"/>
    <w:rsid w:val="008C0F27"/>
    <w:rsid w:val="008C11D8"/>
    <w:rsid w:val="008C12B9"/>
    <w:rsid w:val="008C194C"/>
    <w:rsid w:val="008C2102"/>
    <w:rsid w:val="008C2211"/>
    <w:rsid w:val="008C3278"/>
    <w:rsid w:val="008C6714"/>
    <w:rsid w:val="008C736A"/>
    <w:rsid w:val="008C7774"/>
    <w:rsid w:val="008D2F6E"/>
    <w:rsid w:val="008D3575"/>
    <w:rsid w:val="008D4840"/>
    <w:rsid w:val="008D4951"/>
    <w:rsid w:val="008D6C29"/>
    <w:rsid w:val="008D754D"/>
    <w:rsid w:val="008D79AD"/>
    <w:rsid w:val="008E0E8D"/>
    <w:rsid w:val="008E0F6F"/>
    <w:rsid w:val="008E11EA"/>
    <w:rsid w:val="008E5B38"/>
    <w:rsid w:val="008E65B5"/>
    <w:rsid w:val="008E71A4"/>
    <w:rsid w:val="008E72BB"/>
    <w:rsid w:val="008E7F4E"/>
    <w:rsid w:val="008F00AE"/>
    <w:rsid w:val="008F086E"/>
    <w:rsid w:val="008F0D73"/>
    <w:rsid w:val="008F146D"/>
    <w:rsid w:val="008F1EF2"/>
    <w:rsid w:val="008F20CB"/>
    <w:rsid w:val="008F2351"/>
    <w:rsid w:val="008F29EC"/>
    <w:rsid w:val="008F3622"/>
    <w:rsid w:val="008F408D"/>
    <w:rsid w:val="008F410A"/>
    <w:rsid w:val="008F4219"/>
    <w:rsid w:val="008F54BC"/>
    <w:rsid w:val="008F62F1"/>
    <w:rsid w:val="008F6336"/>
    <w:rsid w:val="008F6B15"/>
    <w:rsid w:val="008F7818"/>
    <w:rsid w:val="008F7E00"/>
    <w:rsid w:val="00900608"/>
    <w:rsid w:val="00901B98"/>
    <w:rsid w:val="00901F9D"/>
    <w:rsid w:val="00902076"/>
    <w:rsid w:val="009022A3"/>
    <w:rsid w:val="0090504E"/>
    <w:rsid w:val="0090563F"/>
    <w:rsid w:val="009062FB"/>
    <w:rsid w:val="0090714C"/>
    <w:rsid w:val="00907926"/>
    <w:rsid w:val="00910089"/>
    <w:rsid w:val="00910863"/>
    <w:rsid w:val="00912356"/>
    <w:rsid w:val="00912894"/>
    <w:rsid w:val="00913781"/>
    <w:rsid w:val="00914C93"/>
    <w:rsid w:val="00915014"/>
    <w:rsid w:val="00915767"/>
    <w:rsid w:val="00916115"/>
    <w:rsid w:val="0091629E"/>
    <w:rsid w:val="00916608"/>
    <w:rsid w:val="00916F27"/>
    <w:rsid w:val="00917703"/>
    <w:rsid w:val="0092200B"/>
    <w:rsid w:val="00922795"/>
    <w:rsid w:val="00922EF8"/>
    <w:rsid w:val="00923985"/>
    <w:rsid w:val="00923C2E"/>
    <w:rsid w:val="0092429E"/>
    <w:rsid w:val="0092586F"/>
    <w:rsid w:val="00926914"/>
    <w:rsid w:val="00926C66"/>
    <w:rsid w:val="00926D24"/>
    <w:rsid w:val="00927F2F"/>
    <w:rsid w:val="00931919"/>
    <w:rsid w:val="00931E5C"/>
    <w:rsid w:val="00932000"/>
    <w:rsid w:val="00932FC7"/>
    <w:rsid w:val="0093375A"/>
    <w:rsid w:val="009349A0"/>
    <w:rsid w:val="00934CA5"/>
    <w:rsid w:val="00934EF6"/>
    <w:rsid w:val="00935FEE"/>
    <w:rsid w:val="009360B1"/>
    <w:rsid w:val="00936102"/>
    <w:rsid w:val="009374B5"/>
    <w:rsid w:val="0094073A"/>
    <w:rsid w:val="00940BB0"/>
    <w:rsid w:val="00942678"/>
    <w:rsid w:val="00944CB7"/>
    <w:rsid w:val="00946460"/>
    <w:rsid w:val="009466C3"/>
    <w:rsid w:val="00950371"/>
    <w:rsid w:val="00951932"/>
    <w:rsid w:val="00951A83"/>
    <w:rsid w:val="009525F2"/>
    <w:rsid w:val="00953548"/>
    <w:rsid w:val="009555E5"/>
    <w:rsid w:val="00955910"/>
    <w:rsid w:val="00956276"/>
    <w:rsid w:val="00956DDE"/>
    <w:rsid w:val="00957BB5"/>
    <w:rsid w:val="009602DE"/>
    <w:rsid w:val="00960324"/>
    <w:rsid w:val="00960F0E"/>
    <w:rsid w:val="009614B9"/>
    <w:rsid w:val="00961C0E"/>
    <w:rsid w:val="0096251F"/>
    <w:rsid w:val="00962FD7"/>
    <w:rsid w:val="00963537"/>
    <w:rsid w:val="00963BC7"/>
    <w:rsid w:val="00964159"/>
    <w:rsid w:val="00965379"/>
    <w:rsid w:val="00965616"/>
    <w:rsid w:val="009659CD"/>
    <w:rsid w:val="00965E0C"/>
    <w:rsid w:val="00965EEE"/>
    <w:rsid w:val="00966950"/>
    <w:rsid w:val="00966C7B"/>
    <w:rsid w:val="009700A2"/>
    <w:rsid w:val="00970C0C"/>
    <w:rsid w:val="00970EF4"/>
    <w:rsid w:val="0097149C"/>
    <w:rsid w:val="009722BE"/>
    <w:rsid w:val="00972600"/>
    <w:rsid w:val="009730EC"/>
    <w:rsid w:val="00973211"/>
    <w:rsid w:val="009743E3"/>
    <w:rsid w:val="0097467F"/>
    <w:rsid w:val="00974C22"/>
    <w:rsid w:val="00974F23"/>
    <w:rsid w:val="00976BC1"/>
    <w:rsid w:val="00976C02"/>
    <w:rsid w:val="00977C6B"/>
    <w:rsid w:val="00980E25"/>
    <w:rsid w:val="009817A4"/>
    <w:rsid w:val="009820B6"/>
    <w:rsid w:val="0098224C"/>
    <w:rsid w:val="0098281F"/>
    <w:rsid w:val="00982CC5"/>
    <w:rsid w:val="00985AEB"/>
    <w:rsid w:val="00986ED6"/>
    <w:rsid w:val="00986F96"/>
    <w:rsid w:val="0099060E"/>
    <w:rsid w:val="00990878"/>
    <w:rsid w:val="00990D90"/>
    <w:rsid w:val="00990EF1"/>
    <w:rsid w:val="00991FC4"/>
    <w:rsid w:val="00992FB7"/>
    <w:rsid w:val="009945C3"/>
    <w:rsid w:val="00994C45"/>
    <w:rsid w:val="009967A8"/>
    <w:rsid w:val="00996A35"/>
    <w:rsid w:val="00996DDA"/>
    <w:rsid w:val="009973D6"/>
    <w:rsid w:val="009978F2"/>
    <w:rsid w:val="009A1902"/>
    <w:rsid w:val="009A1B36"/>
    <w:rsid w:val="009A2A51"/>
    <w:rsid w:val="009A3BD5"/>
    <w:rsid w:val="009A431D"/>
    <w:rsid w:val="009A4BCD"/>
    <w:rsid w:val="009A6196"/>
    <w:rsid w:val="009A619C"/>
    <w:rsid w:val="009A63F7"/>
    <w:rsid w:val="009A775E"/>
    <w:rsid w:val="009A793B"/>
    <w:rsid w:val="009A7CE0"/>
    <w:rsid w:val="009A7EA3"/>
    <w:rsid w:val="009B02D1"/>
    <w:rsid w:val="009B0804"/>
    <w:rsid w:val="009B0BAB"/>
    <w:rsid w:val="009B0C09"/>
    <w:rsid w:val="009B0E6E"/>
    <w:rsid w:val="009B2331"/>
    <w:rsid w:val="009B23A5"/>
    <w:rsid w:val="009B3084"/>
    <w:rsid w:val="009B34AF"/>
    <w:rsid w:val="009B3A0C"/>
    <w:rsid w:val="009B5339"/>
    <w:rsid w:val="009B6153"/>
    <w:rsid w:val="009B746D"/>
    <w:rsid w:val="009B79DE"/>
    <w:rsid w:val="009B7DB9"/>
    <w:rsid w:val="009C01BC"/>
    <w:rsid w:val="009C0B94"/>
    <w:rsid w:val="009C19A4"/>
    <w:rsid w:val="009C2B5F"/>
    <w:rsid w:val="009C3E3E"/>
    <w:rsid w:val="009C4232"/>
    <w:rsid w:val="009C61C9"/>
    <w:rsid w:val="009C7677"/>
    <w:rsid w:val="009D09DE"/>
    <w:rsid w:val="009D20C1"/>
    <w:rsid w:val="009D4024"/>
    <w:rsid w:val="009D43AA"/>
    <w:rsid w:val="009D4B6E"/>
    <w:rsid w:val="009D4C85"/>
    <w:rsid w:val="009D5D65"/>
    <w:rsid w:val="009D6718"/>
    <w:rsid w:val="009E0493"/>
    <w:rsid w:val="009E12E2"/>
    <w:rsid w:val="009E1F24"/>
    <w:rsid w:val="009E2782"/>
    <w:rsid w:val="009E42B1"/>
    <w:rsid w:val="009E47A2"/>
    <w:rsid w:val="009E4AB1"/>
    <w:rsid w:val="009E6376"/>
    <w:rsid w:val="009E6F62"/>
    <w:rsid w:val="009E7525"/>
    <w:rsid w:val="009E7AC4"/>
    <w:rsid w:val="009F1A48"/>
    <w:rsid w:val="009F1EC7"/>
    <w:rsid w:val="009F2105"/>
    <w:rsid w:val="009F36AA"/>
    <w:rsid w:val="009F3879"/>
    <w:rsid w:val="009F38C8"/>
    <w:rsid w:val="009F3ED6"/>
    <w:rsid w:val="009F4D42"/>
    <w:rsid w:val="009F55A8"/>
    <w:rsid w:val="009F6412"/>
    <w:rsid w:val="009F652F"/>
    <w:rsid w:val="009F6A08"/>
    <w:rsid w:val="00A00274"/>
    <w:rsid w:val="00A009CF"/>
    <w:rsid w:val="00A00AD3"/>
    <w:rsid w:val="00A00EE6"/>
    <w:rsid w:val="00A010C9"/>
    <w:rsid w:val="00A0194F"/>
    <w:rsid w:val="00A032B1"/>
    <w:rsid w:val="00A03D84"/>
    <w:rsid w:val="00A065B3"/>
    <w:rsid w:val="00A067A1"/>
    <w:rsid w:val="00A1055E"/>
    <w:rsid w:val="00A122C6"/>
    <w:rsid w:val="00A12D03"/>
    <w:rsid w:val="00A13BBF"/>
    <w:rsid w:val="00A17CFE"/>
    <w:rsid w:val="00A205A0"/>
    <w:rsid w:val="00A20D76"/>
    <w:rsid w:val="00A2122E"/>
    <w:rsid w:val="00A228E3"/>
    <w:rsid w:val="00A23849"/>
    <w:rsid w:val="00A24074"/>
    <w:rsid w:val="00A24567"/>
    <w:rsid w:val="00A24A64"/>
    <w:rsid w:val="00A25525"/>
    <w:rsid w:val="00A26A55"/>
    <w:rsid w:val="00A27322"/>
    <w:rsid w:val="00A2743C"/>
    <w:rsid w:val="00A27CB7"/>
    <w:rsid w:val="00A319F2"/>
    <w:rsid w:val="00A32129"/>
    <w:rsid w:val="00A32669"/>
    <w:rsid w:val="00A334A3"/>
    <w:rsid w:val="00A34D7A"/>
    <w:rsid w:val="00A35A1B"/>
    <w:rsid w:val="00A35BE8"/>
    <w:rsid w:val="00A35C91"/>
    <w:rsid w:val="00A40B39"/>
    <w:rsid w:val="00A42B87"/>
    <w:rsid w:val="00A44639"/>
    <w:rsid w:val="00A45405"/>
    <w:rsid w:val="00A47AFC"/>
    <w:rsid w:val="00A51AD9"/>
    <w:rsid w:val="00A5328C"/>
    <w:rsid w:val="00A54B0A"/>
    <w:rsid w:val="00A558FD"/>
    <w:rsid w:val="00A55AF0"/>
    <w:rsid w:val="00A5698A"/>
    <w:rsid w:val="00A57715"/>
    <w:rsid w:val="00A57DC8"/>
    <w:rsid w:val="00A613EC"/>
    <w:rsid w:val="00A622BF"/>
    <w:rsid w:val="00A63D53"/>
    <w:rsid w:val="00A63F88"/>
    <w:rsid w:val="00A64691"/>
    <w:rsid w:val="00A66469"/>
    <w:rsid w:val="00A66661"/>
    <w:rsid w:val="00A67247"/>
    <w:rsid w:val="00A7015E"/>
    <w:rsid w:val="00A70572"/>
    <w:rsid w:val="00A70686"/>
    <w:rsid w:val="00A723BF"/>
    <w:rsid w:val="00A7282B"/>
    <w:rsid w:val="00A73616"/>
    <w:rsid w:val="00A73810"/>
    <w:rsid w:val="00A74191"/>
    <w:rsid w:val="00A75102"/>
    <w:rsid w:val="00A76A33"/>
    <w:rsid w:val="00A76DFA"/>
    <w:rsid w:val="00A77825"/>
    <w:rsid w:val="00A77860"/>
    <w:rsid w:val="00A8037A"/>
    <w:rsid w:val="00A806F6"/>
    <w:rsid w:val="00A8078F"/>
    <w:rsid w:val="00A809B1"/>
    <w:rsid w:val="00A80F6A"/>
    <w:rsid w:val="00A82A23"/>
    <w:rsid w:val="00A82B27"/>
    <w:rsid w:val="00A83001"/>
    <w:rsid w:val="00A838BA"/>
    <w:rsid w:val="00A842B9"/>
    <w:rsid w:val="00A848F8"/>
    <w:rsid w:val="00A8496B"/>
    <w:rsid w:val="00A858B8"/>
    <w:rsid w:val="00A8641F"/>
    <w:rsid w:val="00A86450"/>
    <w:rsid w:val="00A865D0"/>
    <w:rsid w:val="00A86EFF"/>
    <w:rsid w:val="00A872D7"/>
    <w:rsid w:val="00A87DB8"/>
    <w:rsid w:val="00A903EE"/>
    <w:rsid w:val="00A91C1B"/>
    <w:rsid w:val="00A91E93"/>
    <w:rsid w:val="00A92989"/>
    <w:rsid w:val="00A94B64"/>
    <w:rsid w:val="00A96F41"/>
    <w:rsid w:val="00AA1208"/>
    <w:rsid w:val="00AA16E6"/>
    <w:rsid w:val="00AA2019"/>
    <w:rsid w:val="00AA2555"/>
    <w:rsid w:val="00AA3873"/>
    <w:rsid w:val="00AA3E59"/>
    <w:rsid w:val="00AA41E2"/>
    <w:rsid w:val="00AA480B"/>
    <w:rsid w:val="00AA5959"/>
    <w:rsid w:val="00AA7640"/>
    <w:rsid w:val="00AA7E55"/>
    <w:rsid w:val="00AA7ED7"/>
    <w:rsid w:val="00AB07D4"/>
    <w:rsid w:val="00AB0B13"/>
    <w:rsid w:val="00AB1667"/>
    <w:rsid w:val="00AB21C8"/>
    <w:rsid w:val="00AB2208"/>
    <w:rsid w:val="00AB243E"/>
    <w:rsid w:val="00AB2485"/>
    <w:rsid w:val="00AB2C0D"/>
    <w:rsid w:val="00AB2DE5"/>
    <w:rsid w:val="00AB33F1"/>
    <w:rsid w:val="00AB44D1"/>
    <w:rsid w:val="00AC043F"/>
    <w:rsid w:val="00AC2259"/>
    <w:rsid w:val="00AC3421"/>
    <w:rsid w:val="00AC4227"/>
    <w:rsid w:val="00AC6455"/>
    <w:rsid w:val="00AC7331"/>
    <w:rsid w:val="00AD0C26"/>
    <w:rsid w:val="00AD0DCE"/>
    <w:rsid w:val="00AD113A"/>
    <w:rsid w:val="00AD131B"/>
    <w:rsid w:val="00AD32C6"/>
    <w:rsid w:val="00AD3440"/>
    <w:rsid w:val="00AD65ED"/>
    <w:rsid w:val="00AD721B"/>
    <w:rsid w:val="00AD7BC0"/>
    <w:rsid w:val="00AE22A8"/>
    <w:rsid w:val="00AE2407"/>
    <w:rsid w:val="00AE30DE"/>
    <w:rsid w:val="00AE48F4"/>
    <w:rsid w:val="00AE5B1F"/>
    <w:rsid w:val="00AE76B4"/>
    <w:rsid w:val="00AF09EA"/>
    <w:rsid w:val="00AF0A22"/>
    <w:rsid w:val="00AF158F"/>
    <w:rsid w:val="00AF17B5"/>
    <w:rsid w:val="00AF3358"/>
    <w:rsid w:val="00AF3E76"/>
    <w:rsid w:val="00AF42EA"/>
    <w:rsid w:val="00AF7091"/>
    <w:rsid w:val="00AF743D"/>
    <w:rsid w:val="00AF7561"/>
    <w:rsid w:val="00AF79E0"/>
    <w:rsid w:val="00B00110"/>
    <w:rsid w:val="00B01292"/>
    <w:rsid w:val="00B0363B"/>
    <w:rsid w:val="00B043CC"/>
    <w:rsid w:val="00B05AA7"/>
    <w:rsid w:val="00B05EB5"/>
    <w:rsid w:val="00B0653D"/>
    <w:rsid w:val="00B074A1"/>
    <w:rsid w:val="00B1130E"/>
    <w:rsid w:val="00B135B4"/>
    <w:rsid w:val="00B13BEE"/>
    <w:rsid w:val="00B14D7C"/>
    <w:rsid w:val="00B14F85"/>
    <w:rsid w:val="00B150F3"/>
    <w:rsid w:val="00B157D5"/>
    <w:rsid w:val="00B16995"/>
    <w:rsid w:val="00B16C76"/>
    <w:rsid w:val="00B17174"/>
    <w:rsid w:val="00B17948"/>
    <w:rsid w:val="00B17DB7"/>
    <w:rsid w:val="00B21B81"/>
    <w:rsid w:val="00B221F3"/>
    <w:rsid w:val="00B23A5A"/>
    <w:rsid w:val="00B23FFE"/>
    <w:rsid w:val="00B24572"/>
    <w:rsid w:val="00B2533B"/>
    <w:rsid w:val="00B25E32"/>
    <w:rsid w:val="00B268EB"/>
    <w:rsid w:val="00B26F8B"/>
    <w:rsid w:val="00B27089"/>
    <w:rsid w:val="00B27448"/>
    <w:rsid w:val="00B27DCD"/>
    <w:rsid w:val="00B30956"/>
    <w:rsid w:val="00B31EFE"/>
    <w:rsid w:val="00B3312E"/>
    <w:rsid w:val="00B33B13"/>
    <w:rsid w:val="00B3470D"/>
    <w:rsid w:val="00B34C9F"/>
    <w:rsid w:val="00B35489"/>
    <w:rsid w:val="00B35D00"/>
    <w:rsid w:val="00B36D34"/>
    <w:rsid w:val="00B3780E"/>
    <w:rsid w:val="00B3783A"/>
    <w:rsid w:val="00B37F95"/>
    <w:rsid w:val="00B40A7D"/>
    <w:rsid w:val="00B41848"/>
    <w:rsid w:val="00B41B2C"/>
    <w:rsid w:val="00B42540"/>
    <w:rsid w:val="00B42D78"/>
    <w:rsid w:val="00B431E3"/>
    <w:rsid w:val="00B434D8"/>
    <w:rsid w:val="00B434EE"/>
    <w:rsid w:val="00B443C7"/>
    <w:rsid w:val="00B447F4"/>
    <w:rsid w:val="00B45804"/>
    <w:rsid w:val="00B46FB8"/>
    <w:rsid w:val="00B47BEA"/>
    <w:rsid w:val="00B47FEB"/>
    <w:rsid w:val="00B520A6"/>
    <w:rsid w:val="00B524F7"/>
    <w:rsid w:val="00B53019"/>
    <w:rsid w:val="00B53E4F"/>
    <w:rsid w:val="00B5637E"/>
    <w:rsid w:val="00B56902"/>
    <w:rsid w:val="00B57F96"/>
    <w:rsid w:val="00B60049"/>
    <w:rsid w:val="00B6097E"/>
    <w:rsid w:val="00B61800"/>
    <w:rsid w:val="00B62DAE"/>
    <w:rsid w:val="00B6479C"/>
    <w:rsid w:val="00B667FE"/>
    <w:rsid w:val="00B67360"/>
    <w:rsid w:val="00B70363"/>
    <w:rsid w:val="00B70D20"/>
    <w:rsid w:val="00B713F1"/>
    <w:rsid w:val="00B7201F"/>
    <w:rsid w:val="00B72923"/>
    <w:rsid w:val="00B72A10"/>
    <w:rsid w:val="00B72B7F"/>
    <w:rsid w:val="00B733A1"/>
    <w:rsid w:val="00B73E28"/>
    <w:rsid w:val="00B748D9"/>
    <w:rsid w:val="00B7539E"/>
    <w:rsid w:val="00B753D5"/>
    <w:rsid w:val="00B76D92"/>
    <w:rsid w:val="00B8031E"/>
    <w:rsid w:val="00B8065E"/>
    <w:rsid w:val="00B82041"/>
    <w:rsid w:val="00B82A54"/>
    <w:rsid w:val="00B83483"/>
    <w:rsid w:val="00B839C1"/>
    <w:rsid w:val="00B84D0C"/>
    <w:rsid w:val="00B854A3"/>
    <w:rsid w:val="00B858E8"/>
    <w:rsid w:val="00B85F1F"/>
    <w:rsid w:val="00B85F24"/>
    <w:rsid w:val="00B86519"/>
    <w:rsid w:val="00B866C9"/>
    <w:rsid w:val="00B9192B"/>
    <w:rsid w:val="00B91CFE"/>
    <w:rsid w:val="00B920E2"/>
    <w:rsid w:val="00B9248E"/>
    <w:rsid w:val="00B92730"/>
    <w:rsid w:val="00B93FC0"/>
    <w:rsid w:val="00B9450E"/>
    <w:rsid w:val="00B94D46"/>
    <w:rsid w:val="00B94F6F"/>
    <w:rsid w:val="00B95722"/>
    <w:rsid w:val="00B9586F"/>
    <w:rsid w:val="00B95D0B"/>
    <w:rsid w:val="00B95E52"/>
    <w:rsid w:val="00B962A8"/>
    <w:rsid w:val="00B96792"/>
    <w:rsid w:val="00B9702F"/>
    <w:rsid w:val="00B973BB"/>
    <w:rsid w:val="00B97460"/>
    <w:rsid w:val="00B9757E"/>
    <w:rsid w:val="00B97985"/>
    <w:rsid w:val="00B97A61"/>
    <w:rsid w:val="00BA0C31"/>
    <w:rsid w:val="00BA21B7"/>
    <w:rsid w:val="00BA40D7"/>
    <w:rsid w:val="00BA7258"/>
    <w:rsid w:val="00BB06D0"/>
    <w:rsid w:val="00BB0722"/>
    <w:rsid w:val="00BB1355"/>
    <w:rsid w:val="00BB2519"/>
    <w:rsid w:val="00BB2F2F"/>
    <w:rsid w:val="00BB4DD1"/>
    <w:rsid w:val="00BB50C4"/>
    <w:rsid w:val="00BB54CE"/>
    <w:rsid w:val="00BB5DBE"/>
    <w:rsid w:val="00BB6FDD"/>
    <w:rsid w:val="00BC03C9"/>
    <w:rsid w:val="00BC0712"/>
    <w:rsid w:val="00BC1428"/>
    <w:rsid w:val="00BC14CC"/>
    <w:rsid w:val="00BC150E"/>
    <w:rsid w:val="00BC297E"/>
    <w:rsid w:val="00BC304B"/>
    <w:rsid w:val="00BC33F5"/>
    <w:rsid w:val="00BC3591"/>
    <w:rsid w:val="00BC385D"/>
    <w:rsid w:val="00BC5B59"/>
    <w:rsid w:val="00BC62D4"/>
    <w:rsid w:val="00BC6693"/>
    <w:rsid w:val="00BC704E"/>
    <w:rsid w:val="00BC7130"/>
    <w:rsid w:val="00BD014F"/>
    <w:rsid w:val="00BD0194"/>
    <w:rsid w:val="00BD0403"/>
    <w:rsid w:val="00BD146A"/>
    <w:rsid w:val="00BD1E6B"/>
    <w:rsid w:val="00BD1FAA"/>
    <w:rsid w:val="00BD2697"/>
    <w:rsid w:val="00BD27D9"/>
    <w:rsid w:val="00BD2DB0"/>
    <w:rsid w:val="00BD3DB6"/>
    <w:rsid w:val="00BD4A01"/>
    <w:rsid w:val="00BD4BCF"/>
    <w:rsid w:val="00BD7EF2"/>
    <w:rsid w:val="00BE0473"/>
    <w:rsid w:val="00BE1F9B"/>
    <w:rsid w:val="00BE32C2"/>
    <w:rsid w:val="00BE6193"/>
    <w:rsid w:val="00BE6608"/>
    <w:rsid w:val="00BE6B32"/>
    <w:rsid w:val="00BF01A5"/>
    <w:rsid w:val="00BF09CA"/>
    <w:rsid w:val="00BF1BDD"/>
    <w:rsid w:val="00BF29DD"/>
    <w:rsid w:val="00BF2A3E"/>
    <w:rsid w:val="00BF370E"/>
    <w:rsid w:val="00BF37ED"/>
    <w:rsid w:val="00BF413F"/>
    <w:rsid w:val="00BF44EB"/>
    <w:rsid w:val="00BF4BF7"/>
    <w:rsid w:val="00BF4C50"/>
    <w:rsid w:val="00BF4C7B"/>
    <w:rsid w:val="00BF5B80"/>
    <w:rsid w:val="00BF7B65"/>
    <w:rsid w:val="00C00633"/>
    <w:rsid w:val="00C03DEF"/>
    <w:rsid w:val="00C03F71"/>
    <w:rsid w:val="00C044AC"/>
    <w:rsid w:val="00C05789"/>
    <w:rsid w:val="00C05FE0"/>
    <w:rsid w:val="00C07630"/>
    <w:rsid w:val="00C07945"/>
    <w:rsid w:val="00C079DF"/>
    <w:rsid w:val="00C07BB8"/>
    <w:rsid w:val="00C07C7C"/>
    <w:rsid w:val="00C12B8A"/>
    <w:rsid w:val="00C13235"/>
    <w:rsid w:val="00C13933"/>
    <w:rsid w:val="00C13B26"/>
    <w:rsid w:val="00C13B83"/>
    <w:rsid w:val="00C1447F"/>
    <w:rsid w:val="00C15094"/>
    <w:rsid w:val="00C164DB"/>
    <w:rsid w:val="00C2038B"/>
    <w:rsid w:val="00C208A9"/>
    <w:rsid w:val="00C237FC"/>
    <w:rsid w:val="00C24010"/>
    <w:rsid w:val="00C24388"/>
    <w:rsid w:val="00C244B0"/>
    <w:rsid w:val="00C24EE7"/>
    <w:rsid w:val="00C25767"/>
    <w:rsid w:val="00C25BE1"/>
    <w:rsid w:val="00C26C4D"/>
    <w:rsid w:val="00C27172"/>
    <w:rsid w:val="00C30AE6"/>
    <w:rsid w:val="00C30C35"/>
    <w:rsid w:val="00C33D1A"/>
    <w:rsid w:val="00C34137"/>
    <w:rsid w:val="00C34BE6"/>
    <w:rsid w:val="00C354AF"/>
    <w:rsid w:val="00C35BE5"/>
    <w:rsid w:val="00C35E4B"/>
    <w:rsid w:val="00C3613E"/>
    <w:rsid w:val="00C36457"/>
    <w:rsid w:val="00C3686D"/>
    <w:rsid w:val="00C36E34"/>
    <w:rsid w:val="00C37302"/>
    <w:rsid w:val="00C4078A"/>
    <w:rsid w:val="00C42CEA"/>
    <w:rsid w:val="00C42CF1"/>
    <w:rsid w:val="00C44C8A"/>
    <w:rsid w:val="00C45428"/>
    <w:rsid w:val="00C45708"/>
    <w:rsid w:val="00C45A19"/>
    <w:rsid w:val="00C462EA"/>
    <w:rsid w:val="00C47393"/>
    <w:rsid w:val="00C522C5"/>
    <w:rsid w:val="00C52497"/>
    <w:rsid w:val="00C5276F"/>
    <w:rsid w:val="00C550D1"/>
    <w:rsid w:val="00C55DD6"/>
    <w:rsid w:val="00C5753C"/>
    <w:rsid w:val="00C61BD1"/>
    <w:rsid w:val="00C61CB7"/>
    <w:rsid w:val="00C637FD"/>
    <w:rsid w:val="00C63936"/>
    <w:rsid w:val="00C652EA"/>
    <w:rsid w:val="00C66BA3"/>
    <w:rsid w:val="00C7133C"/>
    <w:rsid w:val="00C72BD0"/>
    <w:rsid w:val="00C72EAD"/>
    <w:rsid w:val="00C73122"/>
    <w:rsid w:val="00C7410B"/>
    <w:rsid w:val="00C75381"/>
    <w:rsid w:val="00C75798"/>
    <w:rsid w:val="00C77C45"/>
    <w:rsid w:val="00C77FD6"/>
    <w:rsid w:val="00C800C8"/>
    <w:rsid w:val="00C805E5"/>
    <w:rsid w:val="00C818B7"/>
    <w:rsid w:val="00C83593"/>
    <w:rsid w:val="00C84812"/>
    <w:rsid w:val="00C84EF5"/>
    <w:rsid w:val="00C85966"/>
    <w:rsid w:val="00C85B34"/>
    <w:rsid w:val="00C85BAC"/>
    <w:rsid w:val="00C86C10"/>
    <w:rsid w:val="00C87675"/>
    <w:rsid w:val="00C91D47"/>
    <w:rsid w:val="00C9205C"/>
    <w:rsid w:val="00C9222C"/>
    <w:rsid w:val="00C93A0B"/>
    <w:rsid w:val="00C93AB6"/>
    <w:rsid w:val="00C9595E"/>
    <w:rsid w:val="00C962F2"/>
    <w:rsid w:val="00C96B91"/>
    <w:rsid w:val="00C974FD"/>
    <w:rsid w:val="00C97510"/>
    <w:rsid w:val="00C97E38"/>
    <w:rsid w:val="00CA06BA"/>
    <w:rsid w:val="00CA0BAB"/>
    <w:rsid w:val="00CA11E8"/>
    <w:rsid w:val="00CA12F4"/>
    <w:rsid w:val="00CA1A76"/>
    <w:rsid w:val="00CA1B95"/>
    <w:rsid w:val="00CA2685"/>
    <w:rsid w:val="00CA28BB"/>
    <w:rsid w:val="00CA2AC8"/>
    <w:rsid w:val="00CA3D53"/>
    <w:rsid w:val="00CA405D"/>
    <w:rsid w:val="00CA4823"/>
    <w:rsid w:val="00CA58A4"/>
    <w:rsid w:val="00CA5A26"/>
    <w:rsid w:val="00CA63A6"/>
    <w:rsid w:val="00CA67A6"/>
    <w:rsid w:val="00CA765A"/>
    <w:rsid w:val="00CB0118"/>
    <w:rsid w:val="00CB092F"/>
    <w:rsid w:val="00CB1025"/>
    <w:rsid w:val="00CB2556"/>
    <w:rsid w:val="00CB26D7"/>
    <w:rsid w:val="00CB3256"/>
    <w:rsid w:val="00CB39FD"/>
    <w:rsid w:val="00CB3B9E"/>
    <w:rsid w:val="00CB4A05"/>
    <w:rsid w:val="00CB5E91"/>
    <w:rsid w:val="00CB5F5F"/>
    <w:rsid w:val="00CB64A6"/>
    <w:rsid w:val="00CB76B4"/>
    <w:rsid w:val="00CB7B46"/>
    <w:rsid w:val="00CC01C1"/>
    <w:rsid w:val="00CC0E40"/>
    <w:rsid w:val="00CC4535"/>
    <w:rsid w:val="00CC4C27"/>
    <w:rsid w:val="00CC4C48"/>
    <w:rsid w:val="00CC5290"/>
    <w:rsid w:val="00CC56C0"/>
    <w:rsid w:val="00CC5803"/>
    <w:rsid w:val="00CC7FC6"/>
    <w:rsid w:val="00CD13C4"/>
    <w:rsid w:val="00CD27B0"/>
    <w:rsid w:val="00CD2C14"/>
    <w:rsid w:val="00CD2DC3"/>
    <w:rsid w:val="00CD3788"/>
    <w:rsid w:val="00CD3CC5"/>
    <w:rsid w:val="00CD3EA5"/>
    <w:rsid w:val="00CD43F5"/>
    <w:rsid w:val="00CD4446"/>
    <w:rsid w:val="00CD4A23"/>
    <w:rsid w:val="00CD512A"/>
    <w:rsid w:val="00CD72DB"/>
    <w:rsid w:val="00CE1032"/>
    <w:rsid w:val="00CE1E4A"/>
    <w:rsid w:val="00CE23A5"/>
    <w:rsid w:val="00CE2A43"/>
    <w:rsid w:val="00CE2D2F"/>
    <w:rsid w:val="00CE37F0"/>
    <w:rsid w:val="00CE40AB"/>
    <w:rsid w:val="00CE49B1"/>
    <w:rsid w:val="00CE5716"/>
    <w:rsid w:val="00CE6415"/>
    <w:rsid w:val="00CE6BC0"/>
    <w:rsid w:val="00CE6CD8"/>
    <w:rsid w:val="00CF01AC"/>
    <w:rsid w:val="00CF0D09"/>
    <w:rsid w:val="00CF23C3"/>
    <w:rsid w:val="00CF4A11"/>
    <w:rsid w:val="00CF5270"/>
    <w:rsid w:val="00CF5314"/>
    <w:rsid w:val="00CF58BF"/>
    <w:rsid w:val="00CF68DA"/>
    <w:rsid w:val="00CF6AA1"/>
    <w:rsid w:val="00CF6BC6"/>
    <w:rsid w:val="00CF7C16"/>
    <w:rsid w:val="00CF7E30"/>
    <w:rsid w:val="00CF7E81"/>
    <w:rsid w:val="00CF7FF6"/>
    <w:rsid w:val="00D00AFC"/>
    <w:rsid w:val="00D01255"/>
    <w:rsid w:val="00D01492"/>
    <w:rsid w:val="00D02D67"/>
    <w:rsid w:val="00D034E3"/>
    <w:rsid w:val="00D035CA"/>
    <w:rsid w:val="00D03F4E"/>
    <w:rsid w:val="00D03F67"/>
    <w:rsid w:val="00D042DF"/>
    <w:rsid w:val="00D0496B"/>
    <w:rsid w:val="00D04CD6"/>
    <w:rsid w:val="00D05033"/>
    <w:rsid w:val="00D05186"/>
    <w:rsid w:val="00D0549C"/>
    <w:rsid w:val="00D059E8"/>
    <w:rsid w:val="00D06DE5"/>
    <w:rsid w:val="00D11BC9"/>
    <w:rsid w:val="00D12173"/>
    <w:rsid w:val="00D12468"/>
    <w:rsid w:val="00D1262B"/>
    <w:rsid w:val="00D16089"/>
    <w:rsid w:val="00D1626E"/>
    <w:rsid w:val="00D1642D"/>
    <w:rsid w:val="00D17511"/>
    <w:rsid w:val="00D17F17"/>
    <w:rsid w:val="00D20AC0"/>
    <w:rsid w:val="00D20ED1"/>
    <w:rsid w:val="00D21B06"/>
    <w:rsid w:val="00D21C19"/>
    <w:rsid w:val="00D22376"/>
    <w:rsid w:val="00D2335B"/>
    <w:rsid w:val="00D25613"/>
    <w:rsid w:val="00D261B4"/>
    <w:rsid w:val="00D26767"/>
    <w:rsid w:val="00D2681B"/>
    <w:rsid w:val="00D27A39"/>
    <w:rsid w:val="00D30A37"/>
    <w:rsid w:val="00D30D30"/>
    <w:rsid w:val="00D3187E"/>
    <w:rsid w:val="00D32A45"/>
    <w:rsid w:val="00D32CA0"/>
    <w:rsid w:val="00D331F4"/>
    <w:rsid w:val="00D335B1"/>
    <w:rsid w:val="00D3411F"/>
    <w:rsid w:val="00D343B0"/>
    <w:rsid w:val="00D34C61"/>
    <w:rsid w:val="00D34C7B"/>
    <w:rsid w:val="00D35D1A"/>
    <w:rsid w:val="00D36707"/>
    <w:rsid w:val="00D37BC3"/>
    <w:rsid w:val="00D405AD"/>
    <w:rsid w:val="00D41198"/>
    <w:rsid w:val="00D4134A"/>
    <w:rsid w:val="00D42242"/>
    <w:rsid w:val="00D4254C"/>
    <w:rsid w:val="00D4381D"/>
    <w:rsid w:val="00D44101"/>
    <w:rsid w:val="00D441E1"/>
    <w:rsid w:val="00D45AE0"/>
    <w:rsid w:val="00D47C59"/>
    <w:rsid w:val="00D50D7D"/>
    <w:rsid w:val="00D51DBF"/>
    <w:rsid w:val="00D53669"/>
    <w:rsid w:val="00D55C57"/>
    <w:rsid w:val="00D55C90"/>
    <w:rsid w:val="00D5659E"/>
    <w:rsid w:val="00D56DE6"/>
    <w:rsid w:val="00D57871"/>
    <w:rsid w:val="00D61B5F"/>
    <w:rsid w:val="00D6239F"/>
    <w:rsid w:val="00D62429"/>
    <w:rsid w:val="00D629EC"/>
    <w:rsid w:val="00D6335D"/>
    <w:rsid w:val="00D65098"/>
    <w:rsid w:val="00D6648E"/>
    <w:rsid w:val="00D66914"/>
    <w:rsid w:val="00D66C52"/>
    <w:rsid w:val="00D677AA"/>
    <w:rsid w:val="00D67B83"/>
    <w:rsid w:val="00D67E75"/>
    <w:rsid w:val="00D70C43"/>
    <w:rsid w:val="00D71F1E"/>
    <w:rsid w:val="00D7280B"/>
    <w:rsid w:val="00D72961"/>
    <w:rsid w:val="00D7394A"/>
    <w:rsid w:val="00D73EC1"/>
    <w:rsid w:val="00D74B02"/>
    <w:rsid w:val="00D7646B"/>
    <w:rsid w:val="00D77B97"/>
    <w:rsid w:val="00D77F77"/>
    <w:rsid w:val="00D81267"/>
    <w:rsid w:val="00D812F3"/>
    <w:rsid w:val="00D823EB"/>
    <w:rsid w:val="00D83B64"/>
    <w:rsid w:val="00D84DB3"/>
    <w:rsid w:val="00D8520D"/>
    <w:rsid w:val="00D85CB4"/>
    <w:rsid w:val="00D877F0"/>
    <w:rsid w:val="00D879BE"/>
    <w:rsid w:val="00D906B7"/>
    <w:rsid w:val="00D90845"/>
    <w:rsid w:val="00D914D3"/>
    <w:rsid w:val="00D9260A"/>
    <w:rsid w:val="00D93926"/>
    <w:rsid w:val="00D953A9"/>
    <w:rsid w:val="00D95482"/>
    <w:rsid w:val="00D954F1"/>
    <w:rsid w:val="00D96035"/>
    <w:rsid w:val="00D96F97"/>
    <w:rsid w:val="00D97A9C"/>
    <w:rsid w:val="00DA0E01"/>
    <w:rsid w:val="00DA1950"/>
    <w:rsid w:val="00DA39ED"/>
    <w:rsid w:val="00DA3C69"/>
    <w:rsid w:val="00DA468C"/>
    <w:rsid w:val="00DA5D29"/>
    <w:rsid w:val="00DA67A5"/>
    <w:rsid w:val="00DA77B2"/>
    <w:rsid w:val="00DB0F29"/>
    <w:rsid w:val="00DB3647"/>
    <w:rsid w:val="00DB3711"/>
    <w:rsid w:val="00DB37AD"/>
    <w:rsid w:val="00DB42CF"/>
    <w:rsid w:val="00DB4595"/>
    <w:rsid w:val="00DB51E5"/>
    <w:rsid w:val="00DB562B"/>
    <w:rsid w:val="00DB5B2D"/>
    <w:rsid w:val="00DB5B79"/>
    <w:rsid w:val="00DB6E18"/>
    <w:rsid w:val="00DB7211"/>
    <w:rsid w:val="00DB7304"/>
    <w:rsid w:val="00DC0492"/>
    <w:rsid w:val="00DC0827"/>
    <w:rsid w:val="00DC1323"/>
    <w:rsid w:val="00DC17B7"/>
    <w:rsid w:val="00DC1C8E"/>
    <w:rsid w:val="00DC1EE3"/>
    <w:rsid w:val="00DC3A13"/>
    <w:rsid w:val="00DC3A42"/>
    <w:rsid w:val="00DC4CD1"/>
    <w:rsid w:val="00DC5E59"/>
    <w:rsid w:val="00DC6AD4"/>
    <w:rsid w:val="00DC78D6"/>
    <w:rsid w:val="00DC7C3E"/>
    <w:rsid w:val="00DD1419"/>
    <w:rsid w:val="00DD202D"/>
    <w:rsid w:val="00DD21D4"/>
    <w:rsid w:val="00DD2C5A"/>
    <w:rsid w:val="00DD2DA6"/>
    <w:rsid w:val="00DD33BC"/>
    <w:rsid w:val="00DD35ED"/>
    <w:rsid w:val="00DD3E64"/>
    <w:rsid w:val="00DD516B"/>
    <w:rsid w:val="00DD5881"/>
    <w:rsid w:val="00DD5DB1"/>
    <w:rsid w:val="00DD624E"/>
    <w:rsid w:val="00DD6963"/>
    <w:rsid w:val="00DD77F6"/>
    <w:rsid w:val="00DD7B93"/>
    <w:rsid w:val="00DE08EB"/>
    <w:rsid w:val="00DE2A51"/>
    <w:rsid w:val="00DE685C"/>
    <w:rsid w:val="00DF0EDC"/>
    <w:rsid w:val="00DF1221"/>
    <w:rsid w:val="00DF1484"/>
    <w:rsid w:val="00DF207A"/>
    <w:rsid w:val="00DF238C"/>
    <w:rsid w:val="00DF25AF"/>
    <w:rsid w:val="00DF278D"/>
    <w:rsid w:val="00DF3678"/>
    <w:rsid w:val="00DF57BC"/>
    <w:rsid w:val="00DF728B"/>
    <w:rsid w:val="00E0123C"/>
    <w:rsid w:val="00E026E1"/>
    <w:rsid w:val="00E03242"/>
    <w:rsid w:val="00E03531"/>
    <w:rsid w:val="00E04160"/>
    <w:rsid w:val="00E04D78"/>
    <w:rsid w:val="00E06FB5"/>
    <w:rsid w:val="00E078BF"/>
    <w:rsid w:val="00E1070C"/>
    <w:rsid w:val="00E11493"/>
    <w:rsid w:val="00E115B4"/>
    <w:rsid w:val="00E115E1"/>
    <w:rsid w:val="00E117B9"/>
    <w:rsid w:val="00E1188A"/>
    <w:rsid w:val="00E12A35"/>
    <w:rsid w:val="00E12E10"/>
    <w:rsid w:val="00E132D8"/>
    <w:rsid w:val="00E13D34"/>
    <w:rsid w:val="00E150F9"/>
    <w:rsid w:val="00E15306"/>
    <w:rsid w:val="00E15401"/>
    <w:rsid w:val="00E15E64"/>
    <w:rsid w:val="00E16F2B"/>
    <w:rsid w:val="00E178C5"/>
    <w:rsid w:val="00E206BA"/>
    <w:rsid w:val="00E21964"/>
    <w:rsid w:val="00E21F7A"/>
    <w:rsid w:val="00E22083"/>
    <w:rsid w:val="00E22164"/>
    <w:rsid w:val="00E22413"/>
    <w:rsid w:val="00E224C5"/>
    <w:rsid w:val="00E23364"/>
    <w:rsid w:val="00E2402B"/>
    <w:rsid w:val="00E24650"/>
    <w:rsid w:val="00E247E7"/>
    <w:rsid w:val="00E25708"/>
    <w:rsid w:val="00E26666"/>
    <w:rsid w:val="00E2774A"/>
    <w:rsid w:val="00E27988"/>
    <w:rsid w:val="00E27CC5"/>
    <w:rsid w:val="00E27CD1"/>
    <w:rsid w:val="00E27F2F"/>
    <w:rsid w:val="00E30F30"/>
    <w:rsid w:val="00E3113C"/>
    <w:rsid w:val="00E32103"/>
    <w:rsid w:val="00E32E97"/>
    <w:rsid w:val="00E342DA"/>
    <w:rsid w:val="00E3449A"/>
    <w:rsid w:val="00E3590D"/>
    <w:rsid w:val="00E35EBE"/>
    <w:rsid w:val="00E366FF"/>
    <w:rsid w:val="00E36A26"/>
    <w:rsid w:val="00E36DBF"/>
    <w:rsid w:val="00E36F3D"/>
    <w:rsid w:val="00E37602"/>
    <w:rsid w:val="00E3766C"/>
    <w:rsid w:val="00E4154A"/>
    <w:rsid w:val="00E434EE"/>
    <w:rsid w:val="00E443CE"/>
    <w:rsid w:val="00E4456F"/>
    <w:rsid w:val="00E466CB"/>
    <w:rsid w:val="00E469D0"/>
    <w:rsid w:val="00E46A61"/>
    <w:rsid w:val="00E47455"/>
    <w:rsid w:val="00E52416"/>
    <w:rsid w:val="00E52A53"/>
    <w:rsid w:val="00E52C07"/>
    <w:rsid w:val="00E52F8F"/>
    <w:rsid w:val="00E53835"/>
    <w:rsid w:val="00E538C7"/>
    <w:rsid w:val="00E53A59"/>
    <w:rsid w:val="00E56F4D"/>
    <w:rsid w:val="00E57E4F"/>
    <w:rsid w:val="00E57E9E"/>
    <w:rsid w:val="00E604CC"/>
    <w:rsid w:val="00E606CB"/>
    <w:rsid w:val="00E60D4C"/>
    <w:rsid w:val="00E62644"/>
    <w:rsid w:val="00E62942"/>
    <w:rsid w:val="00E62CC7"/>
    <w:rsid w:val="00E6300B"/>
    <w:rsid w:val="00E644DF"/>
    <w:rsid w:val="00E6457C"/>
    <w:rsid w:val="00E65241"/>
    <w:rsid w:val="00E661DC"/>
    <w:rsid w:val="00E67133"/>
    <w:rsid w:val="00E67F82"/>
    <w:rsid w:val="00E71E6A"/>
    <w:rsid w:val="00E72489"/>
    <w:rsid w:val="00E728F2"/>
    <w:rsid w:val="00E748C6"/>
    <w:rsid w:val="00E74DE1"/>
    <w:rsid w:val="00E75FD4"/>
    <w:rsid w:val="00E766DF"/>
    <w:rsid w:val="00E81A43"/>
    <w:rsid w:val="00E81D72"/>
    <w:rsid w:val="00E82EAB"/>
    <w:rsid w:val="00E8352D"/>
    <w:rsid w:val="00E852D1"/>
    <w:rsid w:val="00E860DB"/>
    <w:rsid w:val="00E863A2"/>
    <w:rsid w:val="00E87718"/>
    <w:rsid w:val="00E877F0"/>
    <w:rsid w:val="00E90E4F"/>
    <w:rsid w:val="00E90F03"/>
    <w:rsid w:val="00E93180"/>
    <w:rsid w:val="00E934BD"/>
    <w:rsid w:val="00E9398C"/>
    <w:rsid w:val="00E951ED"/>
    <w:rsid w:val="00E954FF"/>
    <w:rsid w:val="00E95EE7"/>
    <w:rsid w:val="00E96F08"/>
    <w:rsid w:val="00E97A75"/>
    <w:rsid w:val="00EA1551"/>
    <w:rsid w:val="00EA1C40"/>
    <w:rsid w:val="00EA3D0E"/>
    <w:rsid w:val="00EA572A"/>
    <w:rsid w:val="00EA5F76"/>
    <w:rsid w:val="00EA7D61"/>
    <w:rsid w:val="00EB052B"/>
    <w:rsid w:val="00EB08E2"/>
    <w:rsid w:val="00EB1D5A"/>
    <w:rsid w:val="00EB2FA0"/>
    <w:rsid w:val="00EB3896"/>
    <w:rsid w:val="00EB3E1B"/>
    <w:rsid w:val="00EB4224"/>
    <w:rsid w:val="00EB42E4"/>
    <w:rsid w:val="00EB487E"/>
    <w:rsid w:val="00EB6A90"/>
    <w:rsid w:val="00EB6FD5"/>
    <w:rsid w:val="00EB78D4"/>
    <w:rsid w:val="00EB7EF9"/>
    <w:rsid w:val="00EC0D97"/>
    <w:rsid w:val="00EC3474"/>
    <w:rsid w:val="00EC39E3"/>
    <w:rsid w:val="00EC3F60"/>
    <w:rsid w:val="00EC4538"/>
    <w:rsid w:val="00EC6623"/>
    <w:rsid w:val="00ED0123"/>
    <w:rsid w:val="00ED126F"/>
    <w:rsid w:val="00ED1548"/>
    <w:rsid w:val="00ED17CA"/>
    <w:rsid w:val="00ED1FF3"/>
    <w:rsid w:val="00ED3354"/>
    <w:rsid w:val="00ED3717"/>
    <w:rsid w:val="00ED3CA5"/>
    <w:rsid w:val="00ED5917"/>
    <w:rsid w:val="00ED79CB"/>
    <w:rsid w:val="00ED7E55"/>
    <w:rsid w:val="00EE0200"/>
    <w:rsid w:val="00EE0259"/>
    <w:rsid w:val="00EE043C"/>
    <w:rsid w:val="00EE049C"/>
    <w:rsid w:val="00EE08C3"/>
    <w:rsid w:val="00EE19E4"/>
    <w:rsid w:val="00EE25B9"/>
    <w:rsid w:val="00EE31FB"/>
    <w:rsid w:val="00EE346E"/>
    <w:rsid w:val="00EE3BC4"/>
    <w:rsid w:val="00EE4ED7"/>
    <w:rsid w:val="00EE53F1"/>
    <w:rsid w:val="00EE542D"/>
    <w:rsid w:val="00EE5CB7"/>
    <w:rsid w:val="00EE5F5A"/>
    <w:rsid w:val="00EE6567"/>
    <w:rsid w:val="00EE6BAB"/>
    <w:rsid w:val="00EE7EDB"/>
    <w:rsid w:val="00EF0702"/>
    <w:rsid w:val="00EF12AC"/>
    <w:rsid w:val="00EF2D36"/>
    <w:rsid w:val="00EF3BFF"/>
    <w:rsid w:val="00EF5960"/>
    <w:rsid w:val="00EF5DC6"/>
    <w:rsid w:val="00EF6311"/>
    <w:rsid w:val="00EF7D86"/>
    <w:rsid w:val="00EF7DD0"/>
    <w:rsid w:val="00EF7EE8"/>
    <w:rsid w:val="00F00C8C"/>
    <w:rsid w:val="00F00DE6"/>
    <w:rsid w:val="00F00EF1"/>
    <w:rsid w:val="00F014D4"/>
    <w:rsid w:val="00F023C6"/>
    <w:rsid w:val="00F02E69"/>
    <w:rsid w:val="00F044A9"/>
    <w:rsid w:val="00F044D8"/>
    <w:rsid w:val="00F04869"/>
    <w:rsid w:val="00F05046"/>
    <w:rsid w:val="00F0550D"/>
    <w:rsid w:val="00F057D0"/>
    <w:rsid w:val="00F05B29"/>
    <w:rsid w:val="00F05B63"/>
    <w:rsid w:val="00F06D55"/>
    <w:rsid w:val="00F0767C"/>
    <w:rsid w:val="00F079CA"/>
    <w:rsid w:val="00F10423"/>
    <w:rsid w:val="00F10736"/>
    <w:rsid w:val="00F10FE1"/>
    <w:rsid w:val="00F12427"/>
    <w:rsid w:val="00F13EBC"/>
    <w:rsid w:val="00F14E40"/>
    <w:rsid w:val="00F160BD"/>
    <w:rsid w:val="00F162E6"/>
    <w:rsid w:val="00F16468"/>
    <w:rsid w:val="00F17905"/>
    <w:rsid w:val="00F20297"/>
    <w:rsid w:val="00F20422"/>
    <w:rsid w:val="00F21A30"/>
    <w:rsid w:val="00F2239B"/>
    <w:rsid w:val="00F229F4"/>
    <w:rsid w:val="00F23DBF"/>
    <w:rsid w:val="00F249A5"/>
    <w:rsid w:val="00F24E70"/>
    <w:rsid w:val="00F251CE"/>
    <w:rsid w:val="00F2588B"/>
    <w:rsid w:val="00F26A58"/>
    <w:rsid w:val="00F26C6D"/>
    <w:rsid w:val="00F27007"/>
    <w:rsid w:val="00F3112B"/>
    <w:rsid w:val="00F31176"/>
    <w:rsid w:val="00F31EC3"/>
    <w:rsid w:val="00F32FFA"/>
    <w:rsid w:val="00F33506"/>
    <w:rsid w:val="00F33DC7"/>
    <w:rsid w:val="00F3408F"/>
    <w:rsid w:val="00F34B0C"/>
    <w:rsid w:val="00F3592D"/>
    <w:rsid w:val="00F35BD7"/>
    <w:rsid w:val="00F35EF6"/>
    <w:rsid w:val="00F36415"/>
    <w:rsid w:val="00F3651F"/>
    <w:rsid w:val="00F3724D"/>
    <w:rsid w:val="00F37794"/>
    <w:rsid w:val="00F37F2A"/>
    <w:rsid w:val="00F406F4"/>
    <w:rsid w:val="00F407AB"/>
    <w:rsid w:val="00F41DBA"/>
    <w:rsid w:val="00F42004"/>
    <w:rsid w:val="00F432B4"/>
    <w:rsid w:val="00F45F1A"/>
    <w:rsid w:val="00F46112"/>
    <w:rsid w:val="00F464E8"/>
    <w:rsid w:val="00F47677"/>
    <w:rsid w:val="00F50371"/>
    <w:rsid w:val="00F50E4D"/>
    <w:rsid w:val="00F5362B"/>
    <w:rsid w:val="00F53658"/>
    <w:rsid w:val="00F55944"/>
    <w:rsid w:val="00F566FE"/>
    <w:rsid w:val="00F56FEB"/>
    <w:rsid w:val="00F57143"/>
    <w:rsid w:val="00F61663"/>
    <w:rsid w:val="00F626D6"/>
    <w:rsid w:val="00F62865"/>
    <w:rsid w:val="00F62ADB"/>
    <w:rsid w:val="00F62E86"/>
    <w:rsid w:val="00F632B4"/>
    <w:rsid w:val="00F63544"/>
    <w:rsid w:val="00F636F2"/>
    <w:rsid w:val="00F63FA6"/>
    <w:rsid w:val="00F6400E"/>
    <w:rsid w:val="00F64CB0"/>
    <w:rsid w:val="00F6611E"/>
    <w:rsid w:val="00F668E3"/>
    <w:rsid w:val="00F66C95"/>
    <w:rsid w:val="00F66EFA"/>
    <w:rsid w:val="00F67914"/>
    <w:rsid w:val="00F717AA"/>
    <w:rsid w:val="00F717C4"/>
    <w:rsid w:val="00F719CD"/>
    <w:rsid w:val="00F729ED"/>
    <w:rsid w:val="00F739FB"/>
    <w:rsid w:val="00F73B55"/>
    <w:rsid w:val="00F74D09"/>
    <w:rsid w:val="00F76056"/>
    <w:rsid w:val="00F766D4"/>
    <w:rsid w:val="00F7678F"/>
    <w:rsid w:val="00F77445"/>
    <w:rsid w:val="00F81891"/>
    <w:rsid w:val="00F82366"/>
    <w:rsid w:val="00F833AF"/>
    <w:rsid w:val="00F84147"/>
    <w:rsid w:val="00F85AC3"/>
    <w:rsid w:val="00F86C2C"/>
    <w:rsid w:val="00F90E11"/>
    <w:rsid w:val="00F91212"/>
    <w:rsid w:val="00F91675"/>
    <w:rsid w:val="00F920E5"/>
    <w:rsid w:val="00F92ADE"/>
    <w:rsid w:val="00F92AEC"/>
    <w:rsid w:val="00F94167"/>
    <w:rsid w:val="00F97A23"/>
    <w:rsid w:val="00F97B6A"/>
    <w:rsid w:val="00FA0A01"/>
    <w:rsid w:val="00FA15AE"/>
    <w:rsid w:val="00FA1854"/>
    <w:rsid w:val="00FA2D17"/>
    <w:rsid w:val="00FA5858"/>
    <w:rsid w:val="00FA6105"/>
    <w:rsid w:val="00FA68A7"/>
    <w:rsid w:val="00FA6F40"/>
    <w:rsid w:val="00FA79B6"/>
    <w:rsid w:val="00FA7DB9"/>
    <w:rsid w:val="00FB0B56"/>
    <w:rsid w:val="00FB1A87"/>
    <w:rsid w:val="00FB3533"/>
    <w:rsid w:val="00FB4F53"/>
    <w:rsid w:val="00FB5868"/>
    <w:rsid w:val="00FB6094"/>
    <w:rsid w:val="00FB6A50"/>
    <w:rsid w:val="00FB6E4F"/>
    <w:rsid w:val="00FB7BC6"/>
    <w:rsid w:val="00FC00B0"/>
    <w:rsid w:val="00FC042A"/>
    <w:rsid w:val="00FC0CBC"/>
    <w:rsid w:val="00FC1492"/>
    <w:rsid w:val="00FC20E7"/>
    <w:rsid w:val="00FC29E5"/>
    <w:rsid w:val="00FC74D9"/>
    <w:rsid w:val="00FC7F57"/>
    <w:rsid w:val="00FD02F5"/>
    <w:rsid w:val="00FD06DA"/>
    <w:rsid w:val="00FD0EB1"/>
    <w:rsid w:val="00FD2EF4"/>
    <w:rsid w:val="00FD3BDC"/>
    <w:rsid w:val="00FD40FC"/>
    <w:rsid w:val="00FD4422"/>
    <w:rsid w:val="00FD4C82"/>
    <w:rsid w:val="00FD50FC"/>
    <w:rsid w:val="00FD57EF"/>
    <w:rsid w:val="00FD5CCD"/>
    <w:rsid w:val="00FD63A1"/>
    <w:rsid w:val="00FD6986"/>
    <w:rsid w:val="00FD6F44"/>
    <w:rsid w:val="00FD78A4"/>
    <w:rsid w:val="00FD7CF7"/>
    <w:rsid w:val="00FE00AE"/>
    <w:rsid w:val="00FE05F8"/>
    <w:rsid w:val="00FE0B9E"/>
    <w:rsid w:val="00FE1817"/>
    <w:rsid w:val="00FE2D75"/>
    <w:rsid w:val="00FE3097"/>
    <w:rsid w:val="00FE4569"/>
    <w:rsid w:val="00FE5532"/>
    <w:rsid w:val="00FE5B84"/>
    <w:rsid w:val="00FE7023"/>
    <w:rsid w:val="00FF0D85"/>
    <w:rsid w:val="00FF117B"/>
    <w:rsid w:val="00FF1AC0"/>
    <w:rsid w:val="00FF1C7E"/>
    <w:rsid w:val="00FF2164"/>
    <w:rsid w:val="00FF22CA"/>
    <w:rsid w:val="00FF2E9E"/>
    <w:rsid w:val="00FF3221"/>
    <w:rsid w:val="00FF4570"/>
    <w:rsid w:val="00FF598C"/>
    <w:rsid w:val="00FF5B14"/>
    <w:rsid w:val="00FF70C5"/>
    <w:rsid w:val="00FF75DD"/>
    <w:rsid w:val="00FF76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3A8614D3"/>
  <w14:defaultImageDpi w14:val="0"/>
  <w15:docId w15:val="{AFBC721A-4BA6-4004-988A-3624C10D7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locked="1" w:uiPriority="0"/>
    <w:lsdException w:name="List 4" w:semiHidden="1" w:unhideWhenUsed="1"/>
    <w:lsdException w:name="List 5" w:semiHidden="1" w:unhideWhenUsed="1"/>
    <w:lsdException w:name="List Bullet 2" w:locked="1" w:uiPriority="0"/>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6C71B4"/>
    <w:pPr>
      <w:spacing w:after="0" w:line="240" w:lineRule="auto"/>
    </w:pPr>
    <w:rPr>
      <w:sz w:val="24"/>
      <w:szCs w:val="24"/>
    </w:rPr>
  </w:style>
  <w:style w:type="paragraph" w:styleId="1">
    <w:name w:val="heading 1"/>
    <w:basedOn w:val="a2"/>
    <w:next w:val="a2"/>
    <w:link w:val="10"/>
    <w:uiPriority w:val="99"/>
    <w:qFormat/>
    <w:rsid w:val="007046E3"/>
    <w:pPr>
      <w:keepNext/>
      <w:jc w:val="both"/>
      <w:outlineLvl w:val="0"/>
    </w:pPr>
    <w:rPr>
      <w:i/>
    </w:rPr>
  </w:style>
  <w:style w:type="paragraph" w:styleId="2">
    <w:name w:val="heading 2"/>
    <w:basedOn w:val="a2"/>
    <w:next w:val="a2"/>
    <w:link w:val="20"/>
    <w:uiPriority w:val="99"/>
    <w:qFormat/>
    <w:rsid w:val="00853B88"/>
    <w:pPr>
      <w:keepNext/>
      <w:spacing w:before="240" w:after="60"/>
      <w:outlineLvl w:val="1"/>
    </w:pPr>
    <w:rPr>
      <w:rFonts w:ascii="Cambria" w:hAnsi="Cambria"/>
      <w:b/>
      <w:bCs/>
      <w:i/>
      <w:iCs/>
      <w:sz w:val="28"/>
      <w:szCs w:val="28"/>
    </w:rPr>
  </w:style>
  <w:style w:type="paragraph" w:styleId="3">
    <w:name w:val="heading 3"/>
    <w:basedOn w:val="a2"/>
    <w:next w:val="a2"/>
    <w:link w:val="30"/>
    <w:autoRedefine/>
    <w:uiPriority w:val="99"/>
    <w:qFormat/>
    <w:rsid w:val="007046E3"/>
    <w:pPr>
      <w:keepNext/>
      <w:keepLines/>
      <w:numPr>
        <w:ilvl w:val="2"/>
        <w:numId w:val="15"/>
      </w:numPr>
      <w:spacing w:before="240" w:after="60"/>
      <w:ind w:right="1320"/>
      <w:outlineLvl w:val="2"/>
    </w:pPr>
    <w:rPr>
      <w:rFonts w:eastAsia="Arial Unicode MS"/>
      <w:caps/>
    </w:rPr>
  </w:style>
  <w:style w:type="paragraph" w:styleId="4">
    <w:name w:val="heading 4"/>
    <w:basedOn w:val="a2"/>
    <w:next w:val="a2"/>
    <w:link w:val="40"/>
    <w:uiPriority w:val="99"/>
    <w:qFormat/>
    <w:rsid w:val="007046E3"/>
    <w:pPr>
      <w:keepNext/>
      <w:spacing w:before="240" w:after="60"/>
      <w:outlineLvl w:val="3"/>
    </w:pPr>
    <w:rPr>
      <w:b/>
      <w:bCs/>
      <w:sz w:val="28"/>
      <w:szCs w:val="28"/>
    </w:rPr>
  </w:style>
  <w:style w:type="paragraph" w:styleId="5">
    <w:name w:val="heading 5"/>
    <w:basedOn w:val="a2"/>
    <w:next w:val="a2"/>
    <w:link w:val="50"/>
    <w:uiPriority w:val="99"/>
    <w:qFormat/>
    <w:rsid w:val="007046E3"/>
    <w:pPr>
      <w:spacing w:before="240" w:after="60"/>
      <w:outlineLvl w:val="4"/>
    </w:pPr>
    <w:rPr>
      <w:b/>
      <w:bCs/>
      <w:i/>
      <w:iCs/>
      <w:sz w:val="26"/>
      <w:szCs w:val="26"/>
    </w:rPr>
  </w:style>
  <w:style w:type="paragraph" w:styleId="6">
    <w:name w:val="heading 6"/>
    <w:basedOn w:val="a2"/>
    <w:next w:val="a2"/>
    <w:link w:val="60"/>
    <w:uiPriority w:val="99"/>
    <w:qFormat/>
    <w:rsid w:val="007046E3"/>
    <w:pPr>
      <w:spacing w:before="240" w:after="60"/>
      <w:outlineLvl w:val="5"/>
    </w:pPr>
    <w:rPr>
      <w:b/>
      <w:bCs/>
      <w:sz w:val="22"/>
      <w:szCs w:val="22"/>
    </w:rPr>
  </w:style>
  <w:style w:type="paragraph" w:styleId="7">
    <w:name w:val="heading 7"/>
    <w:basedOn w:val="a2"/>
    <w:next w:val="a2"/>
    <w:link w:val="70"/>
    <w:uiPriority w:val="99"/>
    <w:qFormat/>
    <w:rsid w:val="00295FE7"/>
    <w:pPr>
      <w:keepNext/>
      <w:widowControl w:val="0"/>
      <w:shd w:val="clear" w:color="auto" w:fill="FFFFFF"/>
      <w:autoSpaceDE w:val="0"/>
      <w:autoSpaceDN w:val="0"/>
      <w:adjustRightInd w:val="0"/>
      <w:ind w:firstLine="720"/>
      <w:jc w:val="center"/>
      <w:outlineLvl w:val="6"/>
    </w:pPr>
    <w:rPr>
      <w:b/>
      <w:bCs/>
      <w:color w:val="000000"/>
      <w:sz w:val="28"/>
      <w:szCs w:val="28"/>
    </w:rPr>
  </w:style>
  <w:style w:type="paragraph" w:styleId="8">
    <w:name w:val="heading 8"/>
    <w:basedOn w:val="a2"/>
    <w:next w:val="a2"/>
    <w:link w:val="80"/>
    <w:uiPriority w:val="99"/>
    <w:qFormat/>
    <w:rsid w:val="007845D3"/>
    <w:pPr>
      <w:keepNext/>
      <w:numPr>
        <w:ilvl w:val="7"/>
        <w:numId w:val="15"/>
      </w:numPr>
      <w:outlineLvl w:val="7"/>
    </w:pPr>
    <w:rPr>
      <w:b/>
      <w:bCs/>
      <w:spacing w:val="30"/>
      <w:sz w:val="28"/>
      <w:szCs w:val="20"/>
      <w:u w:val="single"/>
      <w:lang w:eastAsia="zh-CN"/>
    </w:rPr>
  </w:style>
  <w:style w:type="paragraph" w:styleId="9">
    <w:name w:val="heading 9"/>
    <w:basedOn w:val="a2"/>
    <w:next w:val="a2"/>
    <w:link w:val="90"/>
    <w:uiPriority w:val="99"/>
    <w:qFormat/>
    <w:rsid w:val="00295FE7"/>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locked/>
    <w:rsid w:val="00EF2D36"/>
    <w:rPr>
      <w:rFonts w:cs="Times New Roman"/>
      <w:i/>
      <w:sz w:val="24"/>
    </w:rPr>
  </w:style>
  <w:style w:type="character" w:customStyle="1" w:styleId="20">
    <w:name w:val="Заголовок 2 Знак"/>
    <w:basedOn w:val="a3"/>
    <w:link w:val="2"/>
    <w:uiPriority w:val="99"/>
    <w:locked/>
    <w:rsid w:val="00853B88"/>
    <w:rPr>
      <w:rFonts w:ascii="Cambria" w:hAnsi="Cambria" w:cs="Times New Roman"/>
      <w:b/>
      <w:i/>
      <w:sz w:val="28"/>
    </w:rPr>
  </w:style>
  <w:style w:type="character" w:customStyle="1" w:styleId="30">
    <w:name w:val="Заголовок 3 Знак"/>
    <w:basedOn w:val="a3"/>
    <w:link w:val="3"/>
    <w:uiPriority w:val="99"/>
    <w:locked/>
    <w:rPr>
      <w:rFonts w:eastAsia="Arial Unicode MS"/>
      <w:caps/>
      <w:sz w:val="24"/>
      <w:szCs w:val="24"/>
    </w:rPr>
  </w:style>
  <w:style w:type="character" w:customStyle="1" w:styleId="40">
    <w:name w:val="Заголовок 4 Знак"/>
    <w:basedOn w:val="a3"/>
    <w:link w:val="4"/>
    <w:uiPriority w:val="99"/>
    <w:locked/>
    <w:rsid w:val="00740630"/>
    <w:rPr>
      <w:rFonts w:cs="Times New Roman"/>
      <w:b/>
      <w:sz w:val="28"/>
    </w:rPr>
  </w:style>
  <w:style w:type="character" w:customStyle="1" w:styleId="50">
    <w:name w:val="Заголовок 5 Знак"/>
    <w:basedOn w:val="a3"/>
    <w:link w:val="5"/>
    <w:uiPriority w:val="99"/>
    <w:locked/>
    <w:rsid w:val="0075482B"/>
    <w:rPr>
      <w:rFonts w:cs="Times New Roman"/>
      <w:b/>
      <w:i/>
      <w:sz w:val="26"/>
    </w:rPr>
  </w:style>
  <w:style w:type="character" w:customStyle="1" w:styleId="60">
    <w:name w:val="Заголовок 6 Знак"/>
    <w:basedOn w:val="a3"/>
    <w:link w:val="6"/>
    <w:uiPriority w:val="9"/>
    <w:semiHidden/>
    <w:locked/>
    <w:rPr>
      <w:rFonts w:asciiTheme="minorHAnsi" w:eastAsiaTheme="minorEastAsia" w:hAnsiTheme="minorHAnsi" w:cs="Times New Roman"/>
      <w:b/>
      <w:bCs/>
    </w:rPr>
  </w:style>
  <w:style w:type="character" w:customStyle="1" w:styleId="70">
    <w:name w:val="Заголовок 7 Знак"/>
    <w:basedOn w:val="a3"/>
    <w:link w:val="7"/>
    <w:uiPriority w:val="99"/>
    <w:locked/>
    <w:rsid w:val="00295FE7"/>
    <w:rPr>
      <w:rFonts w:cs="Times New Roman"/>
      <w:b/>
      <w:color w:val="000000"/>
      <w:sz w:val="28"/>
      <w:shd w:val="clear" w:color="auto" w:fill="FFFFFF"/>
    </w:rPr>
  </w:style>
  <w:style w:type="character" w:customStyle="1" w:styleId="80">
    <w:name w:val="Заголовок 8 Знак"/>
    <w:basedOn w:val="a3"/>
    <w:link w:val="8"/>
    <w:uiPriority w:val="99"/>
    <w:locked/>
    <w:rsid w:val="007845D3"/>
    <w:rPr>
      <w:b/>
      <w:bCs/>
      <w:spacing w:val="30"/>
      <w:sz w:val="28"/>
      <w:szCs w:val="20"/>
      <w:u w:val="single"/>
      <w:lang w:eastAsia="zh-CN"/>
    </w:rPr>
  </w:style>
  <w:style w:type="character" w:customStyle="1" w:styleId="90">
    <w:name w:val="Заголовок 9 Знак"/>
    <w:basedOn w:val="a3"/>
    <w:link w:val="9"/>
    <w:uiPriority w:val="99"/>
    <w:semiHidden/>
    <w:locked/>
    <w:rsid w:val="00295FE7"/>
    <w:rPr>
      <w:rFonts w:ascii="Cambria" w:hAnsi="Cambria" w:cs="Times New Roman"/>
      <w:sz w:val="22"/>
    </w:rPr>
  </w:style>
  <w:style w:type="paragraph" w:customStyle="1" w:styleId="31">
    <w:name w:val="заголовок 3"/>
    <w:basedOn w:val="a2"/>
    <w:next w:val="a2"/>
    <w:uiPriority w:val="99"/>
    <w:rsid w:val="00EF2D36"/>
    <w:pPr>
      <w:keepNext/>
      <w:autoSpaceDE w:val="0"/>
      <w:autoSpaceDN w:val="0"/>
      <w:jc w:val="center"/>
      <w:outlineLvl w:val="2"/>
    </w:pPr>
    <w:rPr>
      <w:b/>
      <w:bCs/>
      <w:sz w:val="32"/>
      <w:szCs w:val="32"/>
    </w:rPr>
  </w:style>
  <w:style w:type="paragraph" w:customStyle="1" w:styleId="a">
    <w:name w:val="Нум_буквы"/>
    <w:basedOn w:val="a2"/>
    <w:uiPriority w:val="99"/>
    <w:rsid w:val="00740630"/>
    <w:pPr>
      <w:numPr>
        <w:numId w:val="7"/>
      </w:numPr>
      <w:tabs>
        <w:tab w:val="num" w:pos="454"/>
      </w:tabs>
      <w:spacing w:before="120" w:after="120"/>
      <w:ind w:left="454" w:hanging="454"/>
      <w:jc w:val="both"/>
    </w:pPr>
    <w:rPr>
      <w:rFonts w:cs="Arial"/>
      <w:sz w:val="28"/>
      <w:szCs w:val="28"/>
    </w:rPr>
  </w:style>
  <w:style w:type="character" w:customStyle="1" w:styleId="Default">
    <w:name w:val="Default Знак"/>
    <w:link w:val="Default0"/>
    <w:uiPriority w:val="99"/>
    <w:locked/>
    <w:rsid w:val="0075482B"/>
    <w:rPr>
      <w:color w:val="000000"/>
      <w:sz w:val="24"/>
    </w:rPr>
  </w:style>
  <w:style w:type="paragraph" w:customStyle="1" w:styleId="Default0">
    <w:name w:val="Default"/>
    <w:link w:val="Default"/>
    <w:uiPriority w:val="99"/>
    <w:rsid w:val="00602828"/>
    <w:pPr>
      <w:autoSpaceDE w:val="0"/>
      <w:autoSpaceDN w:val="0"/>
      <w:adjustRightInd w:val="0"/>
      <w:spacing w:after="0" w:line="240" w:lineRule="auto"/>
    </w:pPr>
    <w:rPr>
      <w:color w:val="000000"/>
      <w:sz w:val="24"/>
      <w:szCs w:val="24"/>
    </w:rPr>
  </w:style>
  <w:style w:type="character" w:customStyle="1" w:styleId="WW8Num2z0">
    <w:name w:val="WW8Num2z0"/>
    <w:uiPriority w:val="99"/>
    <w:rsid w:val="007845D3"/>
    <w:rPr>
      <w:rFonts w:ascii="Symbol" w:hAnsi="Symbol"/>
    </w:rPr>
  </w:style>
  <w:style w:type="paragraph" w:customStyle="1" w:styleId="a6">
    <w:name w:val="Знак Знак Знак Знак"/>
    <w:basedOn w:val="a2"/>
    <w:uiPriority w:val="99"/>
    <w:rsid w:val="007046E3"/>
    <w:pPr>
      <w:spacing w:after="160" w:line="240" w:lineRule="exact"/>
    </w:pPr>
    <w:rPr>
      <w:rFonts w:ascii="Verdana" w:hAnsi="Verdana"/>
      <w:sz w:val="20"/>
      <w:szCs w:val="20"/>
      <w:lang w:val="en-US" w:eastAsia="en-US"/>
    </w:rPr>
  </w:style>
  <w:style w:type="paragraph" w:customStyle="1" w:styleId="11">
    <w:name w:val="Название1"/>
    <w:basedOn w:val="a2"/>
    <w:link w:val="a7"/>
    <w:uiPriority w:val="99"/>
    <w:rsid w:val="007046E3"/>
    <w:pPr>
      <w:jc w:val="center"/>
    </w:pPr>
    <w:rPr>
      <w:b/>
      <w:sz w:val="22"/>
    </w:rPr>
  </w:style>
  <w:style w:type="character" w:customStyle="1" w:styleId="a7">
    <w:name w:val="Название Знак"/>
    <w:link w:val="11"/>
    <w:uiPriority w:val="99"/>
    <w:locked/>
    <w:rsid w:val="00EF2D36"/>
    <w:rPr>
      <w:b/>
      <w:sz w:val="24"/>
    </w:rPr>
  </w:style>
  <w:style w:type="paragraph" w:styleId="a8">
    <w:name w:val="footer"/>
    <w:aliases w:val="Нижний колонтитул Знак Знак Знак,Нижний колонтитул1,Нижний колонтитул Знак Знак"/>
    <w:basedOn w:val="a2"/>
    <w:link w:val="a9"/>
    <w:uiPriority w:val="99"/>
    <w:rsid w:val="007046E3"/>
    <w:pPr>
      <w:tabs>
        <w:tab w:val="center" w:pos="4677"/>
        <w:tab w:val="right" w:pos="9355"/>
      </w:tabs>
    </w:pPr>
  </w:style>
  <w:style w:type="character" w:customStyle="1" w:styleId="a9">
    <w:name w:val="Нижний колонтитул Знак"/>
    <w:aliases w:val="Нижний колонтитул Знак Знак Знак Знак,Нижний колонтитул1 Знак,Нижний колонтитул Знак Знак Знак1"/>
    <w:basedOn w:val="a3"/>
    <w:link w:val="a8"/>
    <w:uiPriority w:val="99"/>
    <w:locked/>
    <w:rsid w:val="00C37302"/>
    <w:rPr>
      <w:rFonts w:cs="Times New Roman"/>
      <w:sz w:val="24"/>
    </w:rPr>
  </w:style>
  <w:style w:type="character" w:customStyle="1" w:styleId="12">
    <w:name w:val="Знак Знак1"/>
    <w:uiPriority w:val="99"/>
    <w:rsid w:val="007046E3"/>
    <w:rPr>
      <w:sz w:val="24"/>
      <w:lang w:val="ru-RU" w:eastAsia="ru-RU"/>
    </w:rPr>
  </w:style>
  <w:style w:type="character" w:styleId="aa">
    <w:name w:val="page number"/>
    <w:basedOn w:val="a3"/>
    <w:uiPriority w:val="99"/>
    <w:rsid w:val="007046E3"/>
    <w:rPr>
      <w:rFonts w:cs="Times New Roman"/>
    </w:rPr>
  </w:style>
  <w:style w:type="paragraph" w:styleId="ab">
    <w:name w:val="header"/>
    <w:basedOn w:val="a2"/>
    <w:link w:val="ac"/>
    <w:uiPriority w:val="99"/>
    <w:rsid w:val="007046E3"/>
    <w:pPr>
      <w:tabs>
        <w:tab w:val="center" w:pos="4677"/>
        <w:tab w:val="right" w:pos="9355"/>
      </w:tabs>
    </w:pPr>
  </w:style>
  <w:style w:type="character" w:customStyle="1" w:styleId="ac">
    <w:name w:val="Верхний колонтитул Знак"/>
    <w:basedOn w:val="a3"/>
    <w:link w:val="ab"/>
    <w:uiPriority w:val="99"/>
    <w:locked/>
    <w:rsid w:val="008F6336"/>
    <w:rPr>
      <w:rFonts w:cs="Times New Roman"/>
      <w:sz w:val="24"/>
    </w:rPr>
  </w:style>
  <w:style w:type="character" w:customStyle="1" w:styleId="ad">
    <w:name w:val="Знак Знак"/>
    <w:uiPriority w:val="99"/>
    <w:rsid w:val="007046E3"/>
    <w:rPr>
      <w:sz w:val="24"/>
      <w:lang w:val="ru-RU" w:eastAsia="ru-RU"/>
    </w:rPr>
  </w:style>
  <w:style w:type="paragraph" w:styleId="ae">
    <w:name w:val="Body Text Indent"/>
    <w:aliases w:val="текст,Основной текст 1,Нумерованный список !!,Надин стиль"/>
    <w:basedOn w:val="a2"/>
    <w:link w:val="af"/>
    <w:uiPriority w:val="99"/>
    <w:rsid w:val="007046E3"/>
    <w:pPr>
      <w:spacing w:line="280" w:lineRule="exact"/>
      <w:ind w:left="567" w:right="686" w:firstLine="425"/>
      <w:jc w:val="both"/>
    </w:pPr>
    <w:rPr>
      <w:color w:val="000000"/>
    </w:rPr>
  </w:style>
  <w:style w:type="character" w:customStyle="1" w:styleId="af">
    <w:name w:val="Основной текст с отступом Знак"/>
    <w:aliases w:val="текст Знак,Основной текст 1 Знак,Нумерованный список !! Знак,Надин стиль Знак"/>
    <w:basedOn w:val="a3"/>
    <w:link w:val="ae"/>
    <w:uiPriority w:val="99"/>
    <w:locked/>
    <w:rsid w:val="00297C85"/>
    <w:rPr>
      <w:rFonts w:cs="Times New Roman"/>
      <w:color w:val="000000"/>
      <w:sz w:val="24"/>
    </w:rPr>
  </w:style>
  <w:style w:type="paragraph" w:customStyle="1" w:styleId="af0">
    <w:name w:val="список с точками"/>
    <w:basedOn w:val="a2"/>
    <w:uiPriority w:val="99"/>
    <w:rsid w:val="007046E3"/>
    <w:pPr>
      <w:tabs>
        <w:tab w:val="num" w:pos="720"/>
      </w:tabs>
      <w:spacing w:line="312" w:lineRule="auto"/>
      <w:ind w:left="720" w:hanging="360"/>
      <w:jc w:val="both"/>
    </w:pPr>
  </w:style>
  <w:style w:type="paragraph" w:customStyle="1" w:styleId="a1">
    <w:name w:val="список с нумерами"/>
    <w:basedOn w:val="a2"/>
    <w:uiPriority w:val="99"/>
    <w:rsid w:val="007046E3"/>
    <w:pPr>
      <w:numPr>
        <w:numId w:val="3"/>
      </w:numPr>
      <w:tabs>
        <w:tab w:val="clear" w:pos="360"/>
        <w:tab w:val="num" w:pos="340"/>
      </w:tabs>
      <w:spacing w:line="312" w:lineRule="auto"/>
      <w:ind w:left="340" w:hanging="340"/>
      <w:jc w:val="both"/>
    </w:pPr>
  </w:style>
  <w:style w:type="paragraph" w:customStyle="1" w:styleId="af1">
    <w:name w:val="Для таблиц"/>
    <w:basedOn w:val="a2"/>
    <w:uiPriority w:val="99"/>
    <w:rsid w:val="007046E3"/>
  </w:style>
  <w:style w:type="paragraph" w:customStyle="1" w:styleId="13">
    <w:name w:val="Знак1"/>
    <w:basedOn w:val="a2"/>
    <w:uiPriority w:val="99"/>
    <w:rsid w:val="007046E3"/>
    <w:pPr>
      <w:spacing w:after="160" w:line="240" w:lineRule="exact"/>
    </w:pPr>
    <w:rPr>
      <w:rFonts w:ascii="Verdana" w:hAnsi="Verdana" w:cs="Verdana"/>
      <w:sz w:val="20"/>
      <w:szCs w:val="20"/>
      <w:lang w:val="en-US" w:eastAsia="en-US"/>
    </w:rPr>
  </w:style>
  <w:style w:type="paragraph" w:customStyle="1" w:styleId="21">
    <w:name w:val="заголовок 2"/>
    <w:basedOn w:val="a2"/>
    <w:next w:val="a2"/>
    <w:uiPriority w:val="99"/>
    <w:rsid w:val="007046E3"/>
    <w:pPr>
      <w:keepNext/>
      <w:outlineLvl w:val="1"/>
    </w:pPr>
    <w:rPr>
      <w:rFonts w:cs="Arial"/>
      <w:szCs w:val="28"/>
    </w:rPr>
  </w:style>
  <w:style w:type="character" w:styleId="af2">
    <w:name w:val="Hyperlink"/>
    <w:basedOn w:val="a3"/>
    <w:uiPriority w:val="99"/>
    <w:rsid w:val="007046E3"/>
    <w:rPr>
      <w:rFonts w:cs="Times New Roman"/>
      <w:color w:val="0000FF"/>
      <w:u w:val="single"/>
    </w:rPr>
  </w:style>
  <w:style w:type="paragraph" w:customStyle="1" w:styleId="af3">
    <w:name w:val="Знак"/>
    <w:basedOn w:val="a2"/>
    <w:uiPriority w:val="99"/>
    <w:rsid w:val="007046E3"/>
    <w:pPr>
      <w:spacing w:after="160" w:line="240" w:lineRule="exact"/>
    </w:pPr>
    <w:rPr>
      <w:rFonts w:ascii="Verdana" w:hAnsi="Verdana"/>
      <w:sz w:val="20"/>
      <w:szCs w:val="20"/>
      <w:lang w:val="en-US" w:eastAsia="en-US"/>
    </w:rPr>
  </w:style>
  <w:style w:type="paragraph" w:styleId="af4">
    <w:name w:val="Normal (Web)"/>
    <w:basedOn w:val="a2"/>
    <w:uiPriority w:val="99"/>
    <w:rsid w:val="007046E3"/>
    <w:pPr>
      <w:tabs>
        <w:tab w:val="num" w:pos="720"/>
        <w:tab w:val="num" w:pos="926"/>
      </w:tabs>
      <w:spacing w:before="100" w:beforeAutospacing="1" w:after="100" w:afterAutospacing="1"/>
      <w:ind w:left="360" w:hanging="360"/>
    </w:pPr>
  </w:style>
  <w:style w:type="paragraph" w:styleId="32">
    <w:name w:val="List Bullet 3"/>
    <w:basedOn w:val="a2"/>
    <w:autoRedefine/>
    <w:uiPriority w:val="99"/>
    <w:rsid w:val="007046E3"/>
    <w:pPr>
      <w:tabs>
        <w:tab w:val="left" w:pos="708"/>
      </w:tabs>
      <w:ind w:firstLine="567"/>
    </w:pPr>
    <w:rPr>
      <w:bCs/>
      <w:i/>
      <w:iCs/>
      <w:sz w:val="28"/>
      <w:szCs w:val="28"/>
    </w:rPr>
  </w:style>
  <w:style w:type="paragraph" w:customStyle="1" w:styleId="FR2">
    <w:name w:val="FR2"/>
    <w:uiPriority w:val="99"/>
    <w:rsid w:val="007046E3"/>
    <w:pPr>
      <w:widowControl w:val="0"/>
      <w:spacing w:after="0" w:line="300" w:lineRule="auto"/>
      <w:ind w:firstLine="720"/>
      <w:jc w:val="both"/>
    </w:pPr>
    <w:rPr>
      <w:sz w:val="28"/>
      <w:szCs w:val="20"/>
    </w:rPr>
  </w:style>
  <w:style w:type="paragraph" w:styleId="22">
    <w:name w:val="Body Text 2"/>
    <w:basedOn w:val="a2"/>
    <w:link w:val="23"/>
    <w:uiPriority w:val="99"/>
    <w:rsid w:val="007046E3"/>
    <w:pPr>
      <w:widowControl w:val="0"/>
      <w:spacing w:after="120" w:line="480" w:lineRule="auto"/>
      <w:ind w:firstLine="400"/>
      <w:jc w:val="both"/>
    </w:pPr>
  </w:style>
  <w:style w:type="character" w:customStyle="1" w:styleId="23">
    <w:name w:val="Основной текст 2 Знак"/>
    <w:basedOn w:val="a3"/>
    <w:link w:val="22"/>
    <w:uiPriority w:val="99"/>
    <w:locked/>
    <w:rsid w:val="00295FE7"/>
    <w:rPr>
      <w:rFonts w:cs="Times New Roman"/>
      <w:sz w:val="24"/>
    </w:rPr>
  </w:style>
  <w:style w:type="paragraph" w:customStyle="1" w:styleId="caaieiaie2">
    <w:name w:val="caaieiaie 2"/>
    <w:basedOn w:val="a2"/>
    <w:next w:val="a2"/>
    <w:uiPriority w:val="99"/>
    <w:rsid w:val="007046E3"/>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2"/>
    <w:uiPriority w:val="99"/>
    <w:rsid w:val="007046E3"/>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2"/>
    <w:uiPriority w:val="99"/>
    <w:rsid w:val="007046E3"/>
    <w:pPr>
      <w:tabs>
        <w:tab w:val="num" w:pos="643"/>
      </w:tabs>
      <w:spacing w:line="320" w:lineRule="exact"/>
    </w:pPr>
  </w:style>
  <w:style w:type="paragraph" w:customStyle="1" w:styleId="af5">
    <w:name w:val="Знак Знак Знак Знак Знак Знак Знак Знак Знак Знак"/>
    <w:basedOn w:val="a2"/>
    <w:uiPriority w:val="99"/>
    <w:rsid w:val="007046E3"/>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2"/>
    <w:uiPriority w:val="99"/>
    <w:rsid w:val="007046E3"/>
    <w:pPr>
      <w:tabs>
        <w:tab w:val="num" w:pos="643"/>
      </w:tabs>
      <w:spacing w:after="160" w:line="240" w:lineRule="exact"/>
    </w:pPr>
    <w:rPr>
      <w:rFonts w:ascii="Verdana" w:hAnsi="Verdana" w:cs="Verdana"/>
      <w:sz w:val="20"/>
      <w:szCs w:val="20"/>
      <w:lang w:val="en-US" w:eastAsia="en-US"/>
    </w:rPr>
  </w:style>
  <w:style w:type="paragraph" w:styleId="24">
    <w:name w:val="toc 2"/>
    <w:basedOn w:val="a2"/>
    <w:next w:val="a2"/>
    <w:autoRedefine/>
    <w:uiPriority w:val="99"/>
    <w:rsid w:val="007046E3"/>
    <w:pPr>
      <w:tabs>
        <w:tab w:val="right" w:leader="dot" w:pos="9345"/>
      </w:tabs>
      <w:ind w:left="720"/>
      <w:jc w:val="both"/>
    </w:pPr>
  </w:style>
  <w:style w:type="paragraph" w:styleId="af7">
    <w:name w:val="footnote text"/>
    <w:basedOn w:val="a2"/>
    <w:link w:val="af8"/>
    <w:uiPriority w:val="99"/>
    <w:rsid w:val="007046E3"/>
    <w:pPr>
      <w:spacing w:line="312" w:lineRule="auto"/>
      <w:ind w:firstLine="709"/>
      <w:jc w:val="both"/>
    </w:pPr>
    <w:rPr>
      <w:sz w:val="20"/>
      <w:szCs w:val="20"/>
    </w:rPr>
  </w:style>
  <w:style w:type="character" w:customStyle="1" w:styleId="af8">
    <w:name w:val="Текст сноски Знак"/>
    <w:basedOn w:val="a3"/>
    <w:link w:val="af7"/>
    <w:uiPriority w:val="99"/>
    <w:locked/>
    <w:rsid w:val="00295FE7"/>
    <w:rPr>
      <w:rFonts w:cs="Times New Roman"/>
    </w:rPr>
  </w:style>
  <w:style w:type="paragraph" w:styleId="41">
    <w:name w:val="toc 4"/>
    <w:basedOn w:val="a2"/>
    <w:next w:val="a2"/>
    <w:autoRedefine/>
    <w:uiPriority w:val="99"/>
    <w:rsid w:val="00541D63"/>
    <w:pPr>
      <w:spacing w:line="312" w:lineRule="auto"/>
      <w:jc w:val="both"/>
    </w:pPr>
  </w:style>
  <w:style w:type="paragraph" w:customStyle="1" w:styleId="110">
    <w:name w:val="Знак11"/>
    <w:basedOn w:val="a2"/>
    <w:uiPriority w:val="99"/>
    <w:rsid w:val="007046E3"/>
    <w:pPr>
      <w:tabs>
        <w:tab w:val="num" w:pos="643"/>
      </w:tabs>
      <w:spacing w:after="160" w:line="240" w:lineRule="exact"/>
    </w:pPr>
    <w:rPr>
      <w:rFonts w:ascii="Verdana" w:hAnsi="Verdana" w:cs="Verdana"/>
      <w:sz w:val="20"/>
      <w:szCs w:val="20"/>
      <w:lang w:val="en-US" w:eastAsia="en-US"/>
    </w:rPr>
  </w:style>
  <w:style w:type="character" w:styleId="af9">
    <w:name w:val="Emphasis"/>
    <w:basedOn w:val="a3"/>
    <w:uiPriority w:val="99"/>
    <w:qFormat/>
    <w:rsid w:val="007046E3"/>
    <w:rPr>
      <w:rFonts w:cs="Times New Roman"/>
      <w:i/>
    </w:rPr>
  </w:style>
  <w:style w:type="paragraph" w:styleId="afa">
    <w:name w:val="Balloon Text"/>
    <w:basedOn w:val="a2"/>
    <w:link w:val="afb"/>
    <w:uiPriority w:val="99"/>
    <w:rsid w:val="007046E3"/>
    <w:rPr>
      <w:rFonts w:ascii="Tahoma" w:hAnsi="Tahoma"/>
      <w:sz w:val="16"/>
      <w:szCs w:val="16"/>
    </w:rPr>
  </w:style>
  <w:style w:type="character" w:customStyle="1" w:styleId="afb">
    <w:name w:val="Текст выноски Знак"/>
    <w:basedOn w:val="a3"/>
    <w:link w:val="afa"/>
    <w:uiPriority w:val="99"/>
    <w:locked/>
    <w:rsid w:val="00740630"/>
    <w:rPr>
      <w:rFonts w:ascii="Tahoma" w:hAnsi="Tahoma" w:cs="Times New Roman"/>
      <w:sz w:val="16"/>
    </w:rPr>
  </w:style>
  <w:style w:type="paragraph" w:customStyle="1" w:styleId="14">
    <w:name w:val="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c">
    <w:name w:val="Subtitle"/>
    <w:basedOn w:val="a2"/>
    <w:link w:val="afd"/>
    <w:uiPriority w:val="99"/>
    <w:qFormat/>
    <w:rsid w:val="007046E3"/>
    <w:pPr>
      <w:jc w:val="center"/>
    </w:pPr>
    <w:rPr>
      <w:b/>
      <w:bCs/>
      <w:smallCaps/>
    </w:rPr>
  </w:style>
  <w:style w:type="character" w:customStyle="1" w:styleId="afd">
    <w:name w:val="Подзаголовок Знак"/>
    <w:basedOn w:val="a3"/>
    <w:link w:val="afc"/>
    <w:uiPriority w:val="99"/>
    <w:locked/>
    <w:rsid w:val="00BD7EF2"/>
    <w:rPr>
      <w:rFonts w:cs="Times New Roman"/>
      <w:b/>
      <w:smallCaps/>
      <w:sz w:val="24"/>
    </w:rPr>
  </w:style>
  <w:style w:type="paragraph" w:customStyle="1" w:styleId="ConsPlusTitle">
    <w:name w:val="ConsPlusTitle"/>
    <w:uiPriority w:val="99"/>
    <w:rsid w:val="002022F5"/>
    <w:pPr>
      <w:widowControl w:val="0"/>
      <w:autoSpaceDE w:val="0"/>
      <w:autoSpaceDN w:val="0"/>
      <w:adjustRightInd w:val="0"/>
      <w:spacing w:after="0" w:line="240" w:lineRule="auto"/>
    </w:pPr>
    <w:rPr>
      <w:rFonts w:ascii="Arial" w:hAnsi="Arial" w:cs="Arial"/>
      <w:b/>
      <w:bCs/>
      <w:sz w:val="20"/>
      <w:szCs w:val="20"/>
    </w:rPr>
  </w:style>
  <w:style w:type="paragraph" w:styleId="afe">
    <w:name w:val="Body Text"/>
    <w:basedOn w:val="a2"/>
    <w:link w:val="aff"/>
    <w:uiPriority w:val="99"/>
    <w:rsid w:val="007046E3"/>
    <w:pPr>
      <w:jc w:val="center"/>
      <w:outlineLvl w:val="2"/>
    </w:pPr>
    <w:rPr>
      <w:b/>
      <w:sz w:val="28"/>
    </w:rPr>
  </w:style>
  <w:style w:type="character" w:customStyle="1" w:styleId="aff">
    <w:name w:val="Основной текст Знак"/>
    <w:basedOn w:val="a3"/>
    <w:link w:val="afe"/>
    <w:uiPriority w:val="99"/>
    <w:locked/>
    <w:rsid w:val="00A903EE"/>
    <w:rPr>
      <w:rFonts w:cs="Times New Roman"/>
      <w:b/>
      <w:sz w:val="24"/>
    </w:rPr>
  </w:style>
  <w:style w:type="paragraph" w:styleId="33">
    <w:name w:val="Body Text 3"/>
    <w:basedOn w:val="a2"/>
    <w:link w:val="34"/>
    <w:uiPriority w:val="99"/>
    <w:rsid w:val="007046E3"/>
    <w:pPr>
      <w:jc w:val="both"/>
    </w:pPr>
  </w:style>
  <w:style w:type="character" w:customStyle="1" w:styleId="34">
    <w:name w:val="Основной текст 3 Знак"/>
    <w:basedOn w:val="a3"/>
    <w:link w:val="33"/>
    <w:uiPriority w:val="99"/>
    <w:locked/>
    <w:rsid w:val="007845D3"/>
    <w:rPr>
      <w:rFonts w:cs="Times New Roman"/>
      <w:spacing w:val="30"/>
      <w:sz w:val="16"/>
    </w:rPr>
  </w:style>
  <w:style w:type="paragraph" w:styleId="25">
    <w:name w:val="Body Text Indent 2"/>
    <w:basedOn w:val="a2"/>
    <w:link w:val="26"/>
    <w:uiPriority w:val="99"/>
    <w:rsid w:val="007046E3"/>
    <w:pPr>
      <w:tabs>
        <w:tab w:val="left" w:pos="426"/>
      </w:tabs>
      <w:ind w:left="426" w:hanging="426"/>
      <w:jc w:val="both"/>
    </w:pPr>
    <w:rPr>
      <w:b/>
    </w:rPr>
  </w:style>
  <w:style w:type="character" w:customStyle="1" w:styleId="26">
    <w:name w:val="Основной текст с отступом 2 Знак"/>
    <w:basedOn w:val="a3"/>
    <w:link w:val="25"/>
    <w:uiPriority w:val="99"/>
    <w:locked/>
    <w:rsid w:val="00297C85"/>
    <w:rPr>
      <w:rFonts w:cs="Times New Roman"/>
      <w:b/>
      <w:sz w:val="24"/>
    </w:rPr>
  </w:style>
  <w:style w:type="paragraph" w:styleId="35">
    <w:name w:val="Body Text Indent 3"/>
    <w:basedOn w:val="a2"/>
    <w:link w:val="36"/>
    <w:uiPriority w:val="99"/>
    <w:rsid w:val="007046E3"/>
    <w:pPr>
      <w:tabs>
        <w:tab w:val="left" w:pos="1701"/>
      </w:tabs>
      <w:spacing w:before="120"/>
      <w:ind w:left="1701" w:hanging="708"/>
      <w:jc w:val="both"/>
    </w:pPr>
  </w:style>
  <w:style w:type="character" w:customStyle="1" w:styleId="36">
    <w:name w:val="Основной текст с отступом 3 Знак"/>
    <w:basedOn w:val="a3"/>
    <w:link w:val="35"/>
    <w:uiPriority w:val="99"/>
    <w:locked/>
    <w:rsid w:val="00295FE7"/>
    <w:rPr>
      <w:rFonts w:cs="Times New Roman"/>
      <w:sz w:val="24"/>
    </w:rPr>
  </w:style>
  <w:style w:type="character" w:styleId="aff0">
    <w:name w:val="FollowedHyperlink"/>
    <w:basedOn w:val="a3"/>
    <w:uiPriority w:val="99"/>
    <w:rsid w:val="007046E3"/>
    <w:rPr>
      <w:rFonts w:cs="Times New Roman"/>
      <w:color w:val="800080"/>
      <w:u w:val="single"/>
    </w:rPr>
  </w:style>
  <w:style w:type="paragraph" w:customStyle="1" w:styleId="Style9">
    <w:name w:val="Style9"/>
    <w:basedOn w:val="a2"/>
    <w:uiPriority w:val="99"/>
    <w:rsid w:val="00514BF7"/>
    <w:pPr>
      <w:widowControl w:val="0"/>
      <w:autoSpaceDE w:val="0"/>
      <w:autoSpaceDN w:val="0"/>
      <w:adjustRightInd w:val="0"/>
      <w:spacing w:line="194" w:lineRule="exact"/>
      <w:ind w:firstLine="518"/>
      <w:jc w:val="both"/>
    </w:pPr>
  </w:style>
  <w:style w:type="character" w:customStyle="1" w:styleId="FontStyle15">
    <w:name w:val="Font Style15"/>
    <w:uiPriority w:val="99"/>
    <w:rsid w:val="00514BF7"/>
    <w:rPr>
      <w:rFonts w:ascii="Times New Roman" w:hAnsi="Times New Roman"/>
      <w:sz w:val="16"/>
    </w:rPr>
  </w:style>
  <w:style w:type="paragraph" w:customStyle="1" w:styleId="Style1">
    <w:name w:val="Style1"/>
    <w:basedOn w:val="a2"/>
    <w:uiPriority w:val="99"/>
    <w:rsid w:val="00514BF7"/>
    <w:pPr>
      <w:widowControl w:val="0"/>
      <w:autoSpaceDE w:val="0"/>
      <w:autoSpaceDN w:val="0"/>
      <w:adjustRightInd w:val="0"/>
      <w:spacing w:line="196" w:lineRule="exact"/>
      <w:ind w:firstLine="302"/>
      <w:jc w:val="both"/>
    </w:pPr>
  </w:style>
  <w:style w:type="paragraph" w:customStyle="1" w:styleId="Style4">
    <w:name w:val="Style4"/>
    <w:basedOn w:val="a2"/>
    <w:uiPriority w:val="99"/>
    <w:rsid w:val="005E62EF"/>
    <w:pPr>
      <w:widowControl w:val="0"/>
      <w:autoSpaceDE w:val="0"/>
      <w:autoSpaceDN w:val="0"/>
      <w:adjustRightInd w:val="0"/>
    </w:pPr>
  </w:style>
  <w:style w:type="character" w:customStyle="1" w:styleId="FontStyle25">
    <w:name w:val="Font Style25"/>
    <w:uiPriority w:val="99"/>
    <w:rsid w:val="005E62EF"/>
    <w:rPr>
      <w:rFonts w:ascii="Times New Roman" w:hAnsi="Times New Roman"/>
      <w:i/>
      <w:sz w:val="16"/>
    </w:rPr>
  </w:style>
  <w:style w:type="character" w:customStyle="1" w:styleId="FontStyle33">
    <w:name w:val="Font Style33"/>
    <w:uiPriority w:val="99"/>
    <w:rsid w:val="005E62EF"/>
    <w:rPr>
      <w:rFonts w:ascii="Times New Roman" w:hAnsi="Times New Roman"/>
      <w:b/>
      <w:sz w:val="16"/>
    </w:rPr>
  </w:style>
  <w:style w:type="paragraph" w:customStyle="1" w:styleId="ConsPlusNormal">
    <w:name w:val="ConsPlusNormal"/>
    <w:uiPriority w:val="99"/>
    <w:rsid w:val="005C1EFA"/>
    <w:pPr>
      <w:widowControl w:val="0"/>
      <w:autoSpaceDE w:val="0"/>
      <w:autoSpaceDN w:val="0"/>
      <w:adjustRightInd w:val="0"/>
      <w:spacing w:after="0" w:line="240" w:lineRule="auto"/>
      <w:ind w:firstLine="720"/>
    </w:pPr>
    <w:rPr>
      <w:rFonts w:ascii="Arial" w:hAnsi="Arial" w:cs="Arial"/>
      <w:sz w:val="20"/>
      <w:szCs w:val="20"/>
    </w:rPr>
  </w:style>
  <w:style w:type="character" w:styleId="aff1">
    <w:name w:val="footnote reference"/>
    <w:basedOn w:val="a3"/>
    <w:uiPriority w:val="99"/>
    <w:rsid w:val="00C91D47"/>
    <w:rPr>
      <w:rFonts w:cs="Times New Roman"/>
      <w:vertAlign w:val="superscript"/>
    </w:rPr>
  </w:style>
  <w:style w:type="table" w:styleId="aff2">
    <w:name w:val="Table Grid"/>
    <w:basedOn w:val="a4"/>
    <w:uiPriority w:val="99"/>
    <w:rsid w:val="000C054C"/>
    <w:pPr>
      <w:widowControl w:val="0"/>
      <w:autoSpaceDE w:val="0"/>
      <w:autoSpaceDN w:val="0"/>
      <w:adjustRightInd w:val="0"/>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Абзац"/>
    <w:basedOn w:val="a2"/>
    <w:uiPriority w:val="99"/>
    <w:rsid w:val="008F410A"/>
    <w:pPr>
      <w:spacing w:line="312" w:lineRule="auto"/>
      <w:ind w:firstLine="567"/>
      <w:jc w:val="both"/>
    </w:pPr>
    <w:rPr>
      <w:spacing w:val="-4"/>
      <w:szCs w:val="20"/>
    </w:rPr>
  </w:style>
  <w:style w:type="paragraph" w:customStyle="1" w:styleId="27">
    <w:name w:val="Стиль Заголовок 2 + не курсив"/>
    <w:basedOn w:val="2"/>
    <w:link w:val="28"/>
    <w:uiPriority w:val="99"/>
    <w:rsid w:val="00853B88"/>
    <w:pPr>
      <w:widowControl w:val="0"/>
      <w:spacing w:before="0" w:after="0"/>
      <w:ind w:firstLine="709"/>
      <w:jc w:val="both"/>
    </w:pPr>
    <w:rPr>
      <w:sz w:val="24"/>
    </w:rPr>
  </w:style>
  <w:style w:type="character" w:customStyle="1" w:styleId="28">
    <w:name w:val="Стиль Заголовок 2 + не курсив Знак"/>
    <w:link w:val="27"/>
    <w:uiPriority w:val="99"/>
    <w:locked/>
    <w:rsid w:val="00853B88"/>
    <w:rPr>
      <w:rFonts w:ascii="Cambria" w:hAnsi="Cambria"/>
      <w:b/>
      <w:i/>
      <w:sz w:val="28"/>
    </w:rPr>
  </w:style>
  <w:style w:type="paragraph" w:styleId="aff4">
    <w:name w:val="No Spacing"/>
    <w:uiPriority w:val="99"/>
    <w:qFormat/>
    <w:rsid w:val="00853B88"/>
    <w:pPr>
      <w:spacing w:after="0" w:line="240" w:lineRule="auto"/>
    </w:pPr>
    <w:rPr>
      <w:rFonts w:ascii="Calibri" w:hAnsi="Calibri"/>
      <w:lang w:eastAsia="en-US"/>
    </w:rPr>
  </w:style>
  <w:style w:type="paragraph" w:customStyle="1" w:styleId="-">
    <w:name w:val="абзац-Азар"/>
    <w:basedOn w:val="af7"/>
    <w:uiPriority w:val="99"/>
    <w:rsid w:val="00E06FB5"/>
    <w:pPr>
      <w:spacing w:line="288" w:lineRule="auto"/>
      <w:ind w:firstLine="567"/>
    </w:pPr>
    <w:rPr>
      <w:sz w:val="24"/>
      <w:szCs w:val="24"/>
    </w:rPr>
  </w:style>
  <w:style w:type="paragraph" w:styleId="aff5">
    <w:name w:val="Block Text"/>
    <w:basedOn w:val="a2"/>
    <w:uiPriority w:val="99"/>
    <w:rsid w:val="00E06FB5"/>
    <w:pPr>
      <w:ind w:left="142" w:right="4819"/>
      <w:jc w:val="center"/>
    </w:pPr>
  </w:style>
  <w:style w:type="paragraph" w:styleId="aff6">
    <w:name w:val="List"/>
    <w:basedOn w:val="afe"/>
    <w:uiPriority w:val="99"/>
    <w:rsid w:val="00E06FB5"/>
    <w:pPr>
      <w:spacing w:after="120"/>
      <w:jc w:val="left"/>
      <w:outlineLvl w:val="9"/>
    </w:pPr>
    <w:rPr>
      <w:rFonts w:ascii="Arial" w:hAnsi="Arial" w:cs="Tahoma"/>
      <w:b w:val="0"/>
      <w:sz w:val="24"/>
      <w:szCs w:val="28"/>
      <w:lang w:eastAsia="ar-SA"/>
    </w:rPr>
  </w:style>
  <w:style w:type="paragraph" w:customStyle="1" w:styleId="Style6">
    <w:name w:val="Style6"/>
    <w:basedOn w:val="a2"/>
    <w:uiPriority w:val="99"/>
    <w:rsid w:val="005A2946"/>
    <w:pPr>
      <w:widowControl w:val="0"/>
      <w:autoSpaceDE w:val="0"/>
      <w:autoSpaceDN w:val="0"/>
      <w:adjustRightInd w:val="0"/>
      <w:spacing w:line="196" w:lineRule="exact"/>
      <w:ind w:firstLine="475"/>
      <w:jc w:val="both"/>
    </w:pPr>
  </w:style>
  <w:style w:type="character" w:customStyle="1" w:styleId="FontStyle89">
    <w:name w:val="Font Style89"/>
    <w:uiPriority w:val="99"/>
    <w:rsid w:val="005A2946"/>
    <w:rPr>
      <w:rFonts w:ascii="Times New Roman" w:hAnsi="Times New Roman"/>
      <w:i/>
      <w:sz w:val="14"/>
    </w:rPr>
  </w:style>
  <w:style w:type="paragraph" w:customStyle="1" w:styleId="Style72">
    <w:name w:val="Style72"/>
    <w:basedOn w:val="a2"/>
    <w:uiPriority w:val="99"/>
    <w:rsid w:val="005A2946"/>
    <w:pPr>
      <w:widowControl w:val="0"/>
      <w:autoSpaceDE w:val="0"/>
      <w:autoSpaceDN w:val="0"/>
      <w:adjustRightInd w:val="0"/>
    </w:pPr>
  </w:style>
  <w:style w:type="character" w:customStyle="1" w:styleId="FontStyle94">
    <w:name w:val="Font Style94"/>
    <w:uiPriority w:val="99"/>
    <w:rsid w:val="005D4148"/>
    <w:rPr>
      <w:rFonts w:ascii="Times New Roman" w:hAnsi="Times New Roman"/>
      <w:b/>
      <w:sz w:val="14"/>
    </w:rPr>
  </w:style>
  <w:style w:type="paragraph" w:customStyle="1" w:styleId="Style19">
    <w:name w:val="Style19"/>
    <w:basedOn w:val="a2"/>
    <w:uiPriority w:val="99"/>
    <w:rsid w:val="005D4148"/>
    <w:pPr>
      <w:widowControl w:val="0"/>
      <w:autoSpaceDE w:val="0"/>
      <w:autoSpaceDN w:val="0"/>
      <w:adjustRightInd w:val="0"/>
      <w:spacing w:line="202" w:lineRule="exact"/>
      <w:ind w:firstLine="511"/>
      <w:jc w:val="both"/>
    </w:pPr>
  </w:style>
  <w:style w:type="character" w:customStyle="1" w:styleId="FontStyle95">
    <w:name w:val="Font Style95"/>
    <w:uiPriority w:val="99"/>
    <w:rsid w:val="005D4148"/>
    <w:rPr>
      <w:rFonts w:ascii="Times New Roman" w:hAnsi="Times New Roman"/>
      <w:sz w:val="14"/>
    </w:rPr>
  </w:style>
  <w:style w:type="paragraph" w:customStyle="1" w:styleId="aff7">
    <w:name w:val="Готовый"/>
    <w:basedOn w:val="a2"/>
    <w:uiPriority w:val="99"/>
    <w:rsid w:val="004E3E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styleId="aff8">
    <w:name w:val="Plain Text"/>
    <w:basedOn w:val="a2"/>
    <w:link w:val="aff9"/>
    <w:uiPriority w:val="99"/>
    <w:rsid w:val="00A032B1"/>
    <w:rPr>
      <w:rFonts w:ascii="Courier New" w:hAnsi="Courier New"/>
      <w:sz w:val="20"/>
      <w:szCs w:val="20"/>
    </w:rPr>
  </w:style>
  <w:style w:type="character" w:customStyle="1" w:styleId="aff9">
    <w:name w:val="Текст Знак"/>
    <w:basedOn w:val="a3"/>
    <w:link w:val="aff8"/>
    <w:uiPriority w:val="99"/>
    <w:locked/>
    <w:rsid w:val="00A032B1"/>
    <w:rPr>
      <w:rFonts w:ascii="Courier New" w:hAnsi="Courier New" w:cs="Times New Roman"/>
    </w:rPr>
  </w:style>
  <w:style w:type="character" w:styleId="affa">
    <w:name w:val="Strong"/>
    <w:basedOn w:val="a3"/>
    <w:uiPriority w:val="99"/>
    <w:qFormat/>
    <w:rsid w:val="0052450C"/>
    <w:rPr>
      <w:rFonts w:cs="Times New Roman"/>
      <w:b/>
    </w:rPr>
  </w:style>
  <w:style w:type="paragraph" w:styleId="HTML">
    <w:name w:val="HTML Preformatted"/>
    <w:basedOn w:val="a2"/>
    <w:link w:val="HTML0"/>
    <w:uiPriority w:val="99"/>
    <w:rsid w:val="00A903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3"/>
    <w:link w:val="HTML"/>
    <w:uiPriority w:val="99"/>
    <w:locked/>
    <w:rsid w:val="00A903EE"/>
    <w:rPr>
      <w:rFonts w:ascii="Courier New" w:hAnsi="Courier New" w:cs="Times New Roman"/>
    </w:rPr>
  </w:style>
  <w:style w:type="paragraph" w:customStyle="1" w:styleId="Style24">
    <w:name w:val="Style24"/>
    <w:basedOn w:val="a2"/>
    <w:uiPriority w:val="99"/>
    <w:rsid w:val="008F6336"/>
    <w:pPr>
      <w:widowControl w:val="0"/>
      <w:suppressAutoHyphens/>
      <w:autoSpaceDE w:val="0"/>
      <w:spacing w:line="322" w:lineRule="exact"/>
      <w:ind w:hanging="389"/>
      <w:jc w:val="both"/>
    </w:pPr>
    <w:rPr>
      <w:rFonts w:ascii="Arial" w:eastAsia="SimSun" w:hAnsi="Arial"/>
      <w:lang w:eastAsia="ar-SA"/>
    </w:rPr>
  </w:style>
  <w:style w:type="character" w:customStyle="1" w:styleId="FontStyle137">
    <w:name w:val="Font Style137"/>
    <w:uiPriority w:val="99"/>
    <w:rsid w:val="008F6336"/>
    <w:rPr>
      <w:rFonts w:ascii="Times New Roman" w:hAnsi="Times New Roman"/>
      <w:sz w:val="20"/>
    </w:rPr>
  </w:style>
  <w:style w:type="paragraph" w:customStyle="1" w:styleId="ConsPlusNonformat">
    <w:name w:val="ConsPlusNonformat"/>
    <w:uiPriority w:val="99"/>
    <w:rsid w:val="008F6336"/>
    <w:pPr>
      <w:widowControl w:val="0"/>
      <w:autoSpaceDE w:val="0"/>
      <w:autoSpaceDN w:val="0"/>
      <w:adjustRightInd w:val="0"/>
      <w:spacing w:after="0" w:line="240" w:lineRule="auto"/>
    </w:pPr>
    <w:rPr>
      <w:rFonts w:ascii="Courier New" w:hAnsi="Courier New" w:cs="Courier New"/>
      <w:sz w:val="20"/>
      <w:szCs w:val="20"/>
    </w:rPr>
  </w:style>
  <w:style w:type="character" w:customStyle="1" w:styleId="apple-converted-space">
    <w:name w:val="apple-converted-space"/>
    <w:basedOn w:val="a3"/>
    <w:uiPriority w:val="99"/>
    <w:rsid w:val="008F6336"/>
    <w:rPr>
      <w:rFonts w:cs="Times New Roman"/>
    </w:rPr>
  </w:style>
  <w:style w:type="paragraph" w:customStyle="1" w:styleId="Iauiue">
    <w:name w:val="Iau.iue"/>
    <w:basedOn w:val="a2"/>
    <w:next w:val="a2"/>
    <w:uiPriority w:val="99"/>
    <w:rsid w:val="008F6336"/>
    <w:pPr>
      <w:autoSpaceDE w:val="0"/>
      <w:autoSpaceDN w:val="0"/>
      <w:adjustRightInd w:val="0"/>
    </w:pPr>
  </w:style>
  <w:style w:type="paragraph" w:customStyle="1" w:styleId="15">
    <w:name w:val="заголовок 1"/>
    <w:basedOn w:val="a2"/>
    <w:next w:val="a2"/>
    <w:uiPriority w:val="99"/>
    <w:rsid w:val="00297C85"/>
    <w:pPr>
      <w:keepNext/>
      <w:autoSpaceDE w:val="0"/>
      <w:autoSpaceDN w:val="0"/>
      <w:outlineLvl w:val="0"/>
    </w:pPr>
    <w:rPr>
      <w:b/>
      <w:bCs/>
      <w:sz w:val="28"/>
      <w:szCs w:val="28"/>
    </w:rPr>
  </w:style>
  <w:style w:type="paragraph" w:customStyle="1" w:styleId="71">
    <w:name w:val="заголовок 7"/>
    <w:basedOn w:val="a2"/>
    <w:next w:val="a2"/>
    <w:uiPriority w:val="99"/>
    <w:rsid w:val="00297C85"/>
    <w:pPr>
      <w:keepNext/>
      <w:autoSpaceDE w:val="0"/>
      <w:autoSpaceDN w:val="0"/>
      <w:ind w:firstLine="680"/>
      <w:outlineLvl w:val="6"/>
    </w:pPr>
    <w:rPr>
      <w:sz w:val="28"/>
      <w:szCs w:val="28"/>
      <w:u w:val="single"/>
    </w:rPr>
  </w:style>
  <w:style w:type="paragraph" w:customStyle="1" w:styleId="61">
    <w:name w:val="заголовок 6"/>
    <w:basedOn w:val="a2"/>
    <w:next w:val="a2"/>
    <w:uiPriority w:val="99"/>
    <w:rsid w:val="00297C85"/>
    <w:pPr>
      <w:keepNext/>
      <w:autoSpaceDE w:val="0"/>
      <w:autoSpaceDN w:val="0"/>
      <w:ind w:firstLine="680"/>
      <w:jc w:val="both"/>
      <w:outlineLvl w:val="5"/>
    </w:pPr>
    <w:rPr>
      <w:sz w:val="28"/>
      <w:szCs w:val="28"/>
      <w:u w:val="single"/>
    </w:rPr>
  </w:style>
  <w:style w:type="paragraph" w:styleId="29">
    <w:name w:val="List Bullet 2"/>
    <w:basedOn w:val="afe"/>
    <w:uiPriority w:val="99"/>
    <w:rsid w:val="008462C9"/>
    <w:pPr>
      <w:tabs>
        <w:tab w:val="num" w:pos="926"/>
      </w:tabs>
      <w:spacing w:line="264" w:lineRule="auto"/>
      <w:ind w:left="926" w:firstLine="709"/>
      <w:contextualSpacing/>
      <w:jc w:val="both"/>
      <w:outlineLvl w:val="9"/>
    </w:pPr>
    <w:rPr>
      <w:b w:val="0"/>
    </w:rPr>
  </w:style>
  <w:style w:type="paragraph" w:customStyle="1" w:styleId="western">
    <w:name w:val="western"/>
    <w:basedOn w:val="a2"/>
    <w:uiPriority w:val="99"/>
    <w:rsid w:val="000054D3"/>
    <w:pPr>
      <w:spacing w:before="100" w:beforeAutospacing="1" w:after="100" w:afterAutospacing="1"/>
    </w:pPr>
  </w:style>
  <w:style w:type="paragraph" w:customStyle="1" w:styleId="ConsNormal">
    <w:name w:val="ConsNormal"/>
    <w:uiPriority w:val="99"/>
    <w:rsid w:val="00295FE7"/>
    <w:pPr>
      <w:widowControl w:val="0"/>
      <w:autoSpaceDE w:val="0"/>
      <w:autoSpaceDN w:val="0"/>
      <w:adjustRightInd w:val="0"/>
      <w:spacing w:after="0" w:line="240" w:lineRule="auto"/>
      <w:ind w:right="19772" w:firstLine="720"/>
    </w:pPr>
    <w:rPr>
      <w:rFonts w:ascii="Arial" w:hAnsi="Arial" w:cs="Arial"/>
      <w:sz w:val="18"/>
      <w:szCs w:val="18"/>
    </w:rPr>
  </w:style>
  <w:style w:type="paragraph" w:customStyle="1" w:styleId="Style20">
    <w:name w:val="Style20"/>
    <w:basedOn w:val="a2"/>
    <w:uiPriority w:val="99"/>
    <w:rsid w:val="00295FE7"/>
    <w:pPr>
      <w:widowControl w:val="0"/>
      <w:autoSpaceDE w:val="0"/>
      <w:autoSpaceDN w:val="0"/>
      <w:adjustRightInd w:val="0"/>
    </w:pPr>
  </w:style>
  <w:style w:type="character" w:customStyle="1" w:styleId="FontStyle29">
    <w:name w:val="Font Style29"/>
    <w:uiPriority w:val="99"/>
    <w:rsid w:val="00295FE7"/>
    <w:rPr>
      <w:rFonts w:ascii="Times New Roman" w:hAnsi="Times New Roman"/>
      <w:sz w:val="18"/>
    </w:rPr>
  </w:style>
  <w:style w:type="paragraph" w:customStyle="1" w:styleId="Style14">
    <w:name w:val="Style14"/>
    <w:basedOn w:val="a2"/>
    <w:uiPriority w:val="99"/>
    <w:rsid w:val="00295FE7"/>
    <w:pPr>
      <w:widowControl w:val="0"/>
      <w:autoSpaceDE w:val="0"/>
      <w:autoSpaceDN w:val="0"/>
      <w:adjustRightInd w:val="0"/>
    </w:pPr>
  </w:style>
  <w:style w:type="paragraph" w:customStyle="1" w:styleId="Style8">
    <w:name w:val="Style8"/>
    <w:basedOn w:val="a2"/>
    <w:uiPriority w:val="99"/>
    <w:rsid w:val="00295FE7"/>
    <w:pPr>
      <w:widowControl w:val="0"/>
      <w:autoSpaceDE w:val="0"/>
      <w:autoSpaceDN w:val="0"/>
      <w:adjustRightInd w:val="0"/>
    </w:pPr>
  </w:style>
  <w:style w:type="paragraph" w:customStyle="1" w:styleId="Style18">
    <w:name w:val="Style18"/>
    <w:basedOn w:val="a2"/>
    <w:uiPriority w:val="99"/>
    <w:rsid w:val="00295FE7"/>
    <w:pPr>
      <w:widowControl w:val="0"/>
      <w:autoSpaceDE w:val="0"/>
      <w:autoSpaceDN w:val="0"/>
      <w:adjustRightInd w:val="0"/>
    </w:pPr>
  </w:style>
  <w:style w:type="paragraph" w:customStyle="1" w:styleId="Style25">
    <w:name w:val="Style25"/>
    <w:basedOn w:val="a2"/>
    <w:uiPriority w:val="99"/>
    <w:rsid w:val="00295FE7"/>
    <w:pPr>
      <w:widowControl w:val="0"/>
      <w:autoSpaceDE w:val="0"/>
      <w:autoSpaceDN w:val="0"/>
      <w:adjustRightInd w:val="0"/>
    </w:pPr>
  </w:style>
  <w:style w:type="character" w:customStyle="1" w:styleId="37">
    <w:name w:val="Основной текст (3)_"/>
    <w:link w:val="38"/>
    <w:uiPriority w:val="99"/>
    <w:locked/>
    <w:rsid w:val="0039330B"/>
    <w:rPr>
      <w:rFonts w:ascii="Trebuchet MS" w:hAnsi="Trebuchet MS"/>
      <w:b/>
      <w:i/>
      <w:sz w:val="19"/>
      <w:shd w:val="clear" w:color="auto" w:fill="FFFFFF"/>
    </w:rPr>
  </w:style>
  <w:style w:type="paragraph" w:customStyle="1" w:styleId="38">
    <w:name w:val="Основной текст (3)"/>
    <w:basedOn w:val="a2"/>
    <w:link w:val="37"/>
    <w:uiPriority w:val="99"/>
    <w:rsid w:val="0039330B"/>
    <w:pPr>
      <w:widowControl w:val="0"/>
      <w:shd w:val="clear" w:color="auto" w:fill="FFFFFF"/>
      <w:spacing w:before="480" w:after="120" w:line="240" w:lineRule="atLeast"/>
      <w:ind w:firstLine="280"/>
      <w:jc w:val="both"/>
    </w:pPr>
    <w:rPr>
      <w:rFonts w:ascii="Trebuchet MS" w:hAnsi="Trebuchet MS"/>
      <w:b/>
      <w:bCs/>
      <w:i/>
      <w:iCs/>
      <w:sz w:val="19"/>
      <w:szCs w:val="19"/>
    </w:rPr>
  </w:style>
  <w:style w:type="character" w:customStyle="1" w:styleId="Tahoma1">
    <w:name w:val="Основной текст + Tahoma1"/>
    <w:aliases w:val="71,5 pt1,7 pt,Основной текст + Tahoma4"/>
    <w:uiPriority w:val="99"/>
    <w:rsid w:val="0039330B"/>
    <w:rPr>
      <w:rFonts w:ascii="Tahoma" w:hAnsi="Tahoma"/>
      <w:b/>
      <w:sz w:val="15"/>
    </w:rPr>
  </w:style>
  <w:style w:type="character" w:customStyle="1" w:styleId="Tahoma2">
    <w:name w:val="Основной текст + Tahoma2"/>
    <w:aliases w:val="8 pt1,Курсив1,8 pt2,Курсив2,Малые прописные"/>
    <w:uiPriority w:val="99"/>
    <w:rsid w:val="0039330B"/>
    <w:rPr>
      <w:rFonts w:ascii="Tahoma" w:hAnsi="Tahoma"/>
      <w:b/>
      <w:i/>
      <w:sz w:val="16"/>
    </w:rPr>
  </w:style>
  <w:style w:type="character" w:customStyle="1" w:styleId="3Verdana">
    <w:name w:val="Основной текст (3) + Verdana"/>
    <w:aliases w:val="9 pt"/>
    <w:uiPriority w:val="99"/>
    <w:rsid w:val="0039330B"/>
    <w:rPr>
      <w:rFonts w:ascii="Verdana" w:hAnsi="Verdana"/>
      <w:b/>
      <w:i/>
      <w:sz w:val="18"/>
      <w:shd w:val="clear" w:color="auto" w:fill="FFFFFF"/>
    </w:rPr>
  </w:style>
  <w:style w:type="character" w:customStyle="1" w:styleId="highlight">
    <w:name w:val="highlight"/>
    <w:basedOn w:val="a3"/>
    <w:uiPriority w:val="99"/>
    <w:rsid w:val="003724A2"/>
    <w:rPr>
      <w:rFonts w:cs="Times New Roman"/>
    </w:rPr>
  </w:style>
  <w:style w:type="paragraph" w:customStyle="1" w:styleId="42">
    <w:name w:val="заголовок 4"/>
    <w:basedOn w:val="a2"/>
    <w:next w:val="a2"/>
    <w:uiPriority w:val="99"/>
    <w:rsid w:val="00EF2D36"/>
    <w:pPr>
      <w:keepNext/>
      <w:autoSpaceDE w:val="0"/>
      <w:autoSpaceDN w:val="0"/>
      <w:ind w:firstLine="709"/>
      <w:jc w:val="center"/>
      <w:outlineLvl w:val="3"/>
    </w:pPr>
    <w:rPr>
      <w:sz w:val="28"/>
      <w:szCs w:val="28"/>
    </w:rPr>
  </w:style>
  <w:style w:type="paragraph" w:customStyle="1" w:styleId="51">
    <w:name w:val="заголовок 5"/>
    <w:basedOn w:val="a2"/>
    <w:next w:val="a2"/>
    <w:uiPriority w:val="99"/>
    <w:rsid w:val="00EF2D36"/>
    <w:pPr>
      <w:keepNext/>
      <w:autoSpaceDE w:val="0"/>
      <w:autoSpaceDN w:val="0"/>
      <w:ind w:firstLine="709"/>
      <w:outlineLvl w:val="4"/>
    </w:pPr>
    <w:rPr>
      <w:sz w:val="28"/>
      <w:szCs w:val="28"/>
    </w:rPr>
  </w:style>
  <w:style w:type="paragraph" w:customStyle="1" w:styleId="81">
    <w:name w:val="заголовок 8"/>
    <w:basedOn w:val="a2"/>
    <w:next w:val="a2"/>
    <w:uiPriority w:val="99"/>
    <w:rsid w:val="00EF2D36"/>
    <w:pPr>
      <w:keepNext/>
      <w:autoSpaceDE w:val="0"/>
      <w:autoSpaceDN w:val="0"/>
      <w:ind w:firstLine="709"/>
      <w:jc w:val="both"/>
      <w:outlineLvl w:val="7"/>
    </w:pPr>
    <w:rPr>
      <w:b/>
      <w:bCs/>
      <w:sz w:val="28"/>
      <w:szCs w:val="28"/>
    </w:rPr>
  </w:style>
  <w:style w:type="character" w:customStyle="1" w:styleId="affb">
    <w:name w:val="Основной шрифт"/>
    <w:uiPriority w:val="99"/>
    <w:rsid w:val="00EF2D36"/>
  </w:style>
  <w:style w:type="paragraph" w:customStyle="1" w:styleId="affc">
    <w:name w:val="Таблица"/>
    <w:basedOn w:val="afe"/>
    <w:uiPriority w:val="99"/>
    <w:rsid w:val="00EF2D36"/>
    <w:pPr>
      <w:autoSpaceDE w:val="0"/>
      <w:autoSpaceDN w:val="0"/>
      <w:spacing w:line="288" w:lineRule="auto"/>
      <w:outlineLvl w:val="9"/>
    </w:pPr>
    <w:rPr>
      <w:b w:val="0"/>
      <w:sz w:val="26"/>
      <w:szCs w:val="26"/>
    </w:rPr>
  </w:style>
  <w:style w:type="character" w:customStyle="1" w:styleId="affd">
    <w:name w:val="номер страницы"/>
    <w:uiPriority w:val="99"/>
    <w:rsid w:val="00EF2D36"/>
  </w:style>
  <w:style w:type="paragraph" w:customStyle="1" w:styleId="ConsNonformat">
    <w:name w:val="ConsNonforma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ConsTitle">
    <w:name w:val="ConsTitle"/>
    <w:uiPriority w:val="99"/>
    <w:rsid w:val="00EF2D36"/>
    <w:pPr>
      <w:widowControl w:val="0"/>
      <w:autoSpaceDE w:val="0"/>
      <w:autoSpaceDN w:val="0"/>
      <w:spacing w:after="0" w:line="240" w:lineRule="auto"/>
    </w:pPr>
    <w:rPr>
      <w:rFonts w:ascii="Arial" w:hAnsi="Arial" w:cs="Arial"/>
      <w:b/>
      <w:bCs/>
      <w:sz w:val="16"/>
      <w:szCs w:val="16"/>
    </w:rPr>
  </w:style>
  <w:style w:type="paragraph" w:customStyle="1" w:styleId="ConsCell">
    <w:name w:val="ConsCell"/>
    <w:uiPriority w:val="99"/>
    <w:rsid w:val="00EF2D36"/>
    <w:pPr>
      <w:widowControl w:val="0"/>
      <w:autoSpaceDE w:val="0"/>
      <w:autoSpaceDN w:val="0"/>
      <w:spacing w:after="0" w:line="240" w:lineRule="auto"/>
    </w:pPr>
    <w:rPr>
      <w:rFonts w:ascii="Arial" w:hAnsi="Arial" w:cs="Arial"/>
      <w:sz w:val="20"/>
      <w:szCs w:val="20"/>
    </w:rPr>
  </w:style>
  <w:style w:type="paragraph" w:customStyle="1" w:styleId="ConsDocList">
    <w:name w:val="ConsDocList"/>
    <w:uiPriority w:val="99"/>
    <w:rsid w:val="00EF2D36"/>
    <w:pPr>
      <w:widowControl w:val="0"/>
      <w:autoSpaceDE w:val="0"/>
      <w:autoSpaceDN w:val="0"/>
      <w:spacing w:after="0" w:line="240" w:lineRule="auto"/>
    </w:pPr>
    <w:rPr>
      <w:rFonts w:ascii="Courier New" w:hAnsi="Courier New" w:cs="Courier New"/>
      <w:sz w:val="20"/>
      <w:szCs w:val="20"/>
    </w:rPr>
  </w:style>
  <w:style w:type="paragraph" w:customStyle="1" w:styleId="16">
    <w:name w:val="Обычный1"/>
    <w:uiPriority w:val="99"/>
    <w:rsid w:val="005A6542"/>
    <w:pPr>
      <w:widowControl w:val="0"/>
      <w:spacing w:after="0" w:line="280" w:lineRule="auto"/>
      <w:ind w:firstLine="260"/>
      <w:jc w:val="both"/>
    </w:pPr>
    <w:rPr>
      <w:sz w:val="20"/>
      <w:szCs w:val="20"/>
    </w:rPr>
  </w:style>
  <w:style w:type="paragraph" w:customStyle="1" w:styleId="91">
    <w:name w:val="заголовок 9"/>
    <w:basedOn w:val="a2"/>
    <w:next w:val="a2"/>
    <w:uiPriority w:val="99"/>
    <w:rsid w:val="005A6542"/>
    <w:pPr>
      <w:keepNext/>
      <w:ind w:firstLine="567"/>
      <w:jc w:val="center"/>
    </w:pPr>
    <w:rPr>
      <w:b/>
      <w:sz w:val="28"/>
      <w:szCs w:val="20"/>
    </w:rPr>
  </w:style>
  <w:style w:type="paragraph" w:styleId="a0">
    <w:name w:val="List Bullet"/>
    <w:basedOn w:val="a2"/>
    <w:uiPriority w:val="99"/>
    <w:rsid w:val="004A062A"/>
    <w:pPr>
      <w:numPr>
        <w:numId w:val="2"/>
      </w:numPr>
      <w:contextualSpacing/>
    </w:pPr>
  </w:style>
  <w:style w:type="paragraph" w:styleId="affe">
    <w:name w:val="caption"/>
    <w:basedOn w:val="a2"/>
    <w:next w:val="afc"/>
    <w:uiPriority w:val="99"/>
    <w:qFormat/>
    <w:rsid w:val="007845D3"/>
    <w:pPr>
      <w:jc w:val="center"/>
    </w:pPr>
    <w:rPr>
      <w:sz w:val="36"/>
      <w:szCs w:val="20"/>
      <w:lang w:eastAsia="zh-CN"/>
    </w:rPr>
  </w:style>
  <w:style w:type="character" w:customStyle="1" w:styleId="WW8Num3z0">
    <w:name w:val="WW8Num3z0"/>
    <w:uiPriority w:val="99"/>
    <w:rsid w:val="007845D3"/>
    <w:rPr>
      <w:rFonts w:ascii="Symbol" w:hAnsi="Symbol"/>
    </w:rPr>
  </w:style>
  <w:style w:type="character" w:customStyle="1" w:styleId="WW8Num4z0">
    <w:name w:val="WW8Num4z0"/>
    <w:uiPriority w:val="99"/>
    <w:rsid w:val="007845D3"/>
    <w:rPr>
      <w:rFonts w:ascii="Times New Roman" w:hAnsi="Times New Roman"/>
      <w:sz w:val="28"/>
      <w:u w:val="none"/>
    </w:rPr>
  </w:style>
  <w:style w:type="character" w:customStyle="1" w:styleId="WW8Num5z0">
    <w:name w:val="WW8Num5z0"/>
    <w:uiPriority w:val="99"/>
    <w:rsid w:val="007845D3"/>
    <w:rPr>
      <w:rFonts w:ascii="Times New Roman" w:hAnsi="Times New Roman"/>
      <w:sz w:val="28"/>
      <w:u w:val="none"/>
    </w:rPr>
  </w:style>
  <w:style w:type="character" w:customStyle="1" w:styleId="WW8Num6z0">
    <w:name w:val="WW8Num6z0"/>
    <w:uiPriority w:val="99"/>
    <w:rsid w:val="007845D3"/>
    <w:rPr>
      <w:rFonts w:ascii="Times New Roman" w:hAnsi="Times New Roman"/>
    </w:rPr>
  </w:style>
  <w:style w:type="character" w:customStyle="1" w:styleId="WW8Num7z0">
    <w:name w:val="WW8Num7z0"/>
    <w:uiPriority w:val="99"/>
    <w:rsid w:val="007845D3"/>
    <w:rPr>
      <w:rFonts w:ascii="Times New Roman" w:hAnsi="Times New Roman"/>
    </w:rPr>
  </w:style>
  <w:style w:type="character" w:customStyle="1" w:styleId="WW8Num8z0">
    <w:name w:val="WW8Num8z0"/>
    <w:uiPriority w:val="99"/>
    <w:rsid w:val="007845D3"/>
    <w:rPr>
      <w:rFonts w:ascii="Symbol" w:hAnsi="Symbol"/>
    </w:rPr>
  </w:style>
  <w:style w:type="character" w:customStyle="1" w:styleId="WW8Num8z1">
    <w:name w:val="WW8Num8z1"/>
    <w:uiPriority w:val="99"/>
    <w:rsid w:val="007845D3"/>
    <w:rPr>
      <w:rFonts w:ascii="Courier New" w:hAnsi="Courier New"/>
    </w:rPr>
  </w:style>
  <w:style w:type="character" w:customStyle="1" w:styleId="WW8Num8z2">
    <w:name w:val="WW8Num8z2"/>
    <w:uiPriority w:val="99"/>
    <w:rsid w:val="007845D3"/>
    <w:rPr>
      <w:rFonts w:ascii="Wingdings" w:hAnsi="Wingdings"/>
    </w:rPr>
  </w:style>
  <w:style w:type="character" w:customStyle="1" w:styleId="WW8Num9z1">
    <w:name w:val="WW8Num9z1"/>
    <w:uiPriority w:val="99"/>
    <w:rsid w:val="007845D3"/>
    <w:rPr>
      <w:rFonts w:ascii="Courier New" w:hAnsi="Courier New"/>
      <w:sz w:val="20"/>
    </w:rPr>
  </w:style>
  <w:style w:type="character" w:customStyle="1" w:styleId="WW8Num10z0">
    <w:name w:val="WW8Num10z0"/>
    <w:uiPriority w:val="99"/>
    <w:rsid w:val="007845D3"/>
    <w:rPr>
      <w:sz w:val="20"/>
    </w:rPr>
  </w:style>
  <w:style w:type="character" w:customStyle="1" w:styleId="WW8Num10z1">
    <w:name w:val="WW8Num10z1"/>
    <w:uiPriority w:val="99"/>
    <w:rsid w:val="007845D3"/>
    <w:rPr>
      <w:color w:val="auto"/>
    </w:rPr>
  </w:style>
  <w:style w:type="character" w:customStyle="1" w:styleId="WW8Num10z2">
    <w:name w:val="WW8Num10z2"/>
    <w:uiPriority w:val="99"/>
    <w:rsid w:val="007845D3"/>
    <w:rPr>
      <w:rFonts w:ascii="Wingdings" w:hAnsi="Wingdings"/>
      <w:sz w:val="20"/>
    </w:rPr>
  </w:style>
  <w:style w:type="character" w:customStyle="1" w:styleId="WW8Num11z0">
    <w:name w:val="WW8Num11z0"/>
    <w:uiPriority w:val="99"/>
    <w:rsid w:val="007845D3"/>
    <w:rPr>
      <w:sz w:val="20"/>
    </w:rPr>
  </w:style>
  <w:style w:type="character" w:customStyle="1" w:styleId="WW8Num12z0">
    <w:name w:val="WW8Num12z0"/>
    <w:uiPriority w:val="99"/>
    <w:rsid w:val="007845D3"/>
    <w:rPr>
      <w:rFonts w:ascii="Symbol" w:hAnsi="Symbol"/>
    </w:rPr>
  </w:style>
  <w:style w:type="character" w:customStyle="1" w:styleId="WW8Num13z0">
    <w:name w:val="WW8Num13z0"/>
    <w:uiPriority w:val="99"/>
    <w:rsid w:val="007845D3"/>
    <w:rPr>
      <w:rFonts w:ascii="Symbol" w:hAnsi="Symbol"/>
    </w:rPr>
  </w:style>
  <w:style w:type="character" w:customStyle="1" w:styleId="WW8Num13z1">
    <w:name w:val="WW8Num13z1"/>
    <w:uiPriority w:val="99"/>
    <w:rsid w:val="007845D3"/>
    <w:rPr>
      <w:rFonts w:ascii="Courier New" w:hAnsi="Courier New"/>
    </w:rPr>
  </w:style>
  <w:style w:type="character" w:customStyle="1" w:styleId="WW8Num13z2">
    <w:name w:val="WW8Num13z2"/>
    <w:uiPriority w:val="99"/>
    <w:rsid w:val="007845D3"/>
    <w:rPr>
      <w:rFonts w:ascii="Wingdings" w:hAnsi="Wingdings"/>
    </w:rPr>
  </w:style>
  <w:style w:type="character" w:customStyle="1" w:styleId="WW8Num15z0">
    <w:name w:val="WW8Num15z0"/>
    <w:uiPriority w:val="99"/>
    <w:rsid w:val="007845D3"/>
    <w:rPr>
      <w:rFonts w:ascii="OpenSymbol" w:hAnsi="OpenSymbol"/>
    </w:rPr>
  </w:style>
  <w:style w:type="character" w:customStyle="1" w:styleId="WW8Num16z0">
    <w:name w:val="WW8Num16z0"/>
    <w:uiPriority w:val="99"/>
    <w:rsid w:val="007845D3"/>
    <w:rPr>
      <w:rFonts w:ascii="Symbol" w:hAnsi="Symbol"/>
    </w:rPr>
  </w:style>
  <w:style w:type="character" w:customStyle="1" w:styleId="WW8Num17z0">
    <w:name w:val="WW8Num17z0"/>
    <w:uiPriority w:val="99"/>
    <w:rsid w:val="007845D3"/>
    <w:rPr>
      <w:rFonts w:ascii="Symbol" w:hAnsi="Symbol"/>
      <w:sz w:val="20"/>
    </w:rPr>
  </w:style>
  <w:style w:type="character" w:customStyle="1" w:styleId="WW8Num18z0">
    <w:name w:val="WW8Num18z0"/>
    <w:uiPriority w:val="99"/>
    <w:rsid w:val="007845D3"/>
    <w:rPr>
      <w:rFonts w:ascii="Symbol" w:hAnsi="Symbol"/>
    </w:rPr>
  </w:style>
  <w:style w:type="character" w:customStyle="1" w:styleId="WW8Num18z1">
    <w:name w:val="WW8Num18z1"/>
    <w:uiPriority w:val="99"/>
    <w:rsid w:val="007845D3"/>
    <w:rPr>
      <w:rFonts w:ascii="Courier New" w:hAnsi="Courier New"/>
    </w:rPr>
  </w:style>
  <w:style w:type="character" w:customStyle="1" w:styleId="WW8Num18z2">
    <w:name w:val="WW8Num18z2"/>
    <w:uiPriority w:val="99"/>
    <w:rsid w:val="007845D3"/>
    <w:rPr>
      <w:rFonts w:ascii="Wingdings" w:hAnsi="Wingdings"/>
    </w:rPr>
  </w:style>
  <w:style w:type="character" w:customStyle="1" w:styleId="WW8Num19z0">
    <w:name w:val="WW8Num19z0"/>
    <w:uiPriority w:val="99"/>
    <w:rsid w:val="007845D3"/>
    <w:rPr>
      <w:rFonts w:ascii="Times New Roman" w:hAnsi="Times New Roman"/>
    </w:rPr>
  </w:style>
  <w:style w:type="character" w:customStyle="1" w:styleId="WW8Num19z1">
    <w:name w:val="WW8Num19z1"/>
    <w:uiPriority w:val="99"/>
    <w:rsid w:val="007845D3"/>
    <w:rPr>
      <w:rFonts w:ascii="Courier New" w:hAnsi="Courier New"/>
    </w:rPr>
  </w:style>
  <w:style w:type="character" w:customStyle="1" w:styleId="WW8Num19z2">
    <w:name w:val="WW8Num19z2"/>
    <w:uiPriority w:val="99"/>
    <w:rsid w:val="007845D3"/>
    <w:rPr>
      <w:rFonts w:ascii="Marlett" w:hAnsi="Marlett"/>
    </w:rPr>
  </w:style>
  <w:style w:type="character" w:customStyle="1" w:styleId="WW8Num20z0">
    <w:name w:val="WW8Num20z0"/>
    <w:uiPriority w:val="99"/>
    <w:rsid w:val="007845D3"/>
    <w:rPr>
      <w:sz w:val="20"/>
    </w:rPr>
  </w:style>
  <w:style w:type="character" w:customStyle="1" w:styleId="WW8Num21z0">
    <w:name w:val="WW8Num21z0"/>
    <w:uiPriority w:val="99"/>
    <w:rsid w:val="007845D3"/>
    <w:rPr>
      <w:rFonts w:ascii="Symbol" w:hAnsi="Symbol"/>
      <w:sz w:val="20"/>
    </w:rPr>
  </w:style>
  <w:style w:type="character" w:customStyle="1" w:styleId="WW8Num21z1">
    <w:name w:val="WW8Num21z1"/>
    <w:uiPriority w:val="99"/>
    <w:rsid w:val="007845D3"/>
    <w:rPr>
      <w:rFonts w:ascii="Century Schoolbook" w:hAnsi="Century Schoolbook"/>
      <w:sz w:val="20"/>
    </w:rPr>
  </w:style>
  <w:style w:type="character" w:customStyle="1" w:styleId="WW8Num21z2">
    <w:name w:val="WW8Num21z2"/>
    <w:uiPriority w:val="99"/>
    <w:rsid w:val="007845D3"/>
    <w:rPr>
      <w:rFonts w:ascii="Wingdings" w:hAnsi="Wingdings"/>
      <w:sz w:val="20"/>
    </w:rPr>
  </w:style>
  <w:style w:type="character" w:customStyle="1" w:styleId="WW8Num22z0">
    <w:name w:val="WW8Num22z0"/>
    <w:uiPriority w:val="99"/>
    <w:rsid w:val="007845D3"/>
    <w:rPr>
      <w:rFonts w:ascii="Symbol" w:hAnsi="Symbol"/>
    </w:rPr>
  </w:style>
  <w:style w:type="character" w:customStyle="1" w:styleId="WW8Num23z0">
    <w:name w:val="WW8Num23z0"/>
    <w:uiPriority w:val="99"/>
    <w:rsid w:val="007845D3"/>
    <w:rPr>
      <w:rFonts w:ascii="Symbol" w:hAnsi="Symbol"/>
    </w:rPr>
  </w:style>
  <w:style w:type="character" w:customStyle="1" w:styleId="WW8Num24z0">
    <w:name w:val="WW8Num24z0"/>
    <w:uiPriority w:val="99"/>
    <w:rsid w:val="007845D3"/>
    <w:rPr>
      <w:rFonts w:ascii="Symbol" w:hAnsi="Symbol"/>
      <w:sz w:val="20"/>
    </w:rPr>
  </w:style>
  <w:style w:type="character" w:customStyle="1" w:styleId="WW8Num24z1">
    <w:name w:val="WW8Num24z1"/>
    <w:uiPriority w:val="99"/>
    <w:rsid w:val="007845D3"/>
    <w:rPr>
      <w:rFonts w:ascii="Courier New" w:hAnsi="Courier New"/>
      <w:sz w:val="20"/>
    </w:rPr>
  </w:style>
  <w:style w:type="character" w:customStyle="1" w:styleId="WW8Num24z2">
    <w:name w:val="WW8Num24z2"/>
    <w:uiPriority w:val="99"/>
    <w:rsid w:val="007845D3"/>
    <w:rPr>
      <w:rFonts w:ascii="Wingdings" w:hAnsi="Wingdings"/>
      <w:sz w:val="20"/>
    </w:rPr>
  </w:style>
  <w:style w:type="character" w:customStyle="1" w:styleId="WW8Num25z0">
    <w:name w:val="WW8Num25z0"/>
    <w:uiPriority w:val="99"/>
    <w:rsid w:val="007845D3"/>
    <w:rPr>
      <w:rFonts w:ascii="Symbol" w:hAnsi="Symbol"/>
    </w:rPr>
  </w:style>
  <w:style w:type="character" w:customStyle="1" w:styleId="WW8Num26z0">
    <w:name w:val="WW8Num26z0"/>
    <w:uiPriority w:val="99"/>
    <w:rsid w:val="007845D3"/>
    <w:rPr>
      <w:rFonts w:ascii="Symbol" w:hAnsi="Symbol"/>
    </w:rPr>
  </w:style>
  <w:style w:type="character" w:customStyle="1" w:styleId="WW8Num26z1">
    <w:name w:val="WW8Num26z1"/>
    <w:uiPriority w:val="99"/>
    <w:rsid w:val="007845D3"/>
    <w:rPr>
      <w:rFonts w:ascii="Courier New" w:hAnsi="Courier New"/>
    </w:rPr>
  </w:style>
  <w:style w:type="character" w:customStyle="1" w:styleId="WW8Num26z2">
    <w:name w:val="WW8Num26z2"/>
    <w:uiPriority w:val="99"/>
    <w:rsid w:val="007845D3"/>
    <w:rPr>
      <w:rFonts w:ascii="Wingdings" w:hAnsi="Wingdings"/>
    </w:rPr>
  </w:style>
  <w:style w:type="character" w:customStyle="1" w:styleId="WW8Num27z0">
    <w:name w:val="WW8Num27z0"/>
    <w:uiPriority w:val="99"/>
    <w:rsid w:val="007845D3"/>
    <w:rPr>
      <w:rFonts w:ascii="Symbol" w:hAnsi="Symbol"/>
      <w:sz w:val="20"/>
    </w:rPr>
  </w:style>
  <w:style w:type="character" w:customStyle="1" w:styleId="2a">
    <w:name w:val="Основной шрифт абзаца2"/>
    <w:uiPriority w:val="99"/>
    <w:rsid w:val="007845D3"/>
  </w:style>
  <w:style w:type="character" w:customStyle="1" w:styleId="WW8Num22z1">
    <w:name w:val="WW8Num22z1"/>
    <w:uiPriority w:val="99"/>
    <w:rsid w:val="007845D3"/>
    <w:rPr>
      <w:rFonts w:ascii="Courier New" w:hAnsi="Courier New"/>
      <w:sz w:val="20"/>
    </w:rPr>
  </w:style>
  <w:style w:type="character" w:customStyle="1" w:styleId="WW8Num22z2">
    <w:name w:val="WW8Num22z2"/>
    <w:uiPriority w:val="99"/>
    <w:rsid w:val="007845D3"/>
    <w:rPr>
      <w:rFonts w:ascii="Wingdings" w:hAnsi="Wingdings"/>
      <w:sz w:val="20"/>
    </w:rPr>
  </w:style>
  <w:style w:type="character" w:customStyle="1" w:styleId="WW8Num25z1">
    <w:name w:val="WW8Num25z1"/>
    <w:uiPriority w:val="99"/>
    <w:rsid w:val="007845D3"/>
    <w:rPr>
      <w:rFonts w:ascii="Courier New" w:hAnsi="Courier New"/>
    </w:rPr>
  </w:style>
  <w:style w:type="character" w:customStyle="1" w:styleId="WW8Num25z2">
    <w:name w:val="WW8Num25z2"/>
    <w:uiPriority w:val="99"/>
    <w:rsid w:val="007845D3"/>
    <w:rPr>
      <w:rFonts w:ascii="Wingdings" w:hAnsi="Wingdings"/>
    </w:rPr>
  </w:style>
  <w:style w:type="character" w:customStyle="1" w:styleId="WW8Num27z1">
    <w:name w:val="WW8Num27z1"/>
    <w:uiPriority w:val="99"/>
    <w:rsid w:val="007845D3"/>
    <w:rPr>
      <w:rFonts w:ascii="Courier New" w:hAnsi="Courier New"/>
      <w:sz w:val="20"/>
    </w:rPr>
  </w:style>
  <w:style w:type="character" w:customStyle="1" w:styleId="WW8Num27z2">
    <w:name w:val="WW8Num27z2"/>
    <w:uiPriority w:val="99"/>
    <w:rsid w:val="007845D3"/>
    <w:rPr>
      <w:rFonts w:ascii="Wingdings" w:hAnsi="Wingdings"/>
      <w:sz w:val="20"/>
    </w:rPr>
  </w:style>
  <w:style w:type="character" w:customStyle="1" w:styleId="WW8Num28z0">
    <w:name w:val="WW8Num28z0"/>
    <w:uiPriority w:val="99"/>
    <w:rsid w:val="007845D3"/>
    <w:rPr>
      <w:rFonts w:ascii="Symbol" w:hAnsi="Symbol"/>
    </w:rPr>
  </w:style>
  <w:style w:type="character" w:customStyle="1" w:styleId="Absatz-Standardschriftart">
    <w:name w:val="Absatz-Standardschriftart"/>
    <w:uiPriority w:val="99"/>
    <w:rsid w:val="007845D3"/>
  </w:style>
  <w:style w:type="character" w:customStyle="1" w:styleId="WW8Num2z1">
    <w:name w:val="WW8Num2z1"/>
    <w:uiPriority w:val="99"/>
    <w:rsid w:val="007845D3"/>
    <w:rPr>
      <w:rFonts w:ascii="Courier New" w:hAnsi="Courier New"/>
    </w:rPr>
  </w:style>
  <w:style w:type="character" w:customStyle="1" w:styleId="WW8Num2z2">
    <w:name w:val="WW8Num2z2"/>
    <w:uiPriority w:val="99"/>
    <w:rsid w:val="007845D3"/>
    <w:rPr>
      <w:rFonts w:ascii="Wingdings" w:hAnsi="Wingdings"/>
    </w:rPr>
  </w:style>
  <w:style w:type="character" w:customStyle="1" w:styleId="WW8Num3z1">
    <w:name w:val="WW8Num3z1"/>
    <w:uiPriority w:val="99"/>
    <w:rsid w:val="007845D3"/>
    <w:rPr>
      <w:rFonts w:ascii="Courier New" w:hAnsi="Courier New"/>
    </w:rPr>
  </w:style>
  <w:style w:type="character" w:customStyle="1" w:styleId="WW8Num3z2">
    <w:name w:val="WW8Num3z2"/>
    <w:uiPriority w:val="99"/>
    <w:rsid w:val="007845D3"/>
    <w:rPr>
      <w:rFonts w:ascii="Wingdings" w:hAnsi="Wingdings"/>
    </w:rPr>
  </w:style>
  <w:style w:type="character" w:customStyle="1" w:styleId="WW8Num4z1">
    <w:name w:val="WW8Num4z1"/>
    <w:uiPriority w:val="99"/>
    <w:rsid w:val="007845D3"/>
    <w:rPr>
      <w:color w:val="auto"/>
    </w:rPr>
  </w:style>
  <w:style w:type="character" w:customStyle="1" w:styleId="WW8Num6z1">
    <w:name w:val="WW8Num6z1"/>
    <w:uiPriority w:val="99"/>
    <w:rsid w:val="007845D3"/>
    <w:rPr>
      <w:rFonts w:ascii="Courier New" w:hAnsi="Courier New"/>
    </w:rPr>
  </w:style>
  <w:style w:type="character" w:customStyle="1" w:styleId="WW8Num6z2">
    <w:name w:val="WW8Num6z2"/>
    <w:uiPriority w:val="99"/>
    <w:rsid w:val="007845D3"/>
    <w:rPr>
      <w:rFonts w:ascii="Wingdings" w:hAnsi="Wingdings"/>
    </w:rPr>
  </w:style>
  <w:style w:type="character" w:customStyle="1" w:styleId="WW8Num6z3">
    <w:name w:val="WW8Num6z3"/>
    <w:uiPriority w:val="99"/>
    <w:rsid w:val="007845D3"/>
    <w:rPr>
      <w:rFonts w:ascii="Symbol" w:hAnsi="Symbol"/>
    </w:rPr>
  </w:style>
  <w:style w:type="character" w:customStyle="1" w:styleId="WW8Num7z1">
    <w:name w:val="WW8Num7z1"/>
    <w:uiPriority w:val="99"/>
    <w:rsid w:val="007845D3"/>
    <w:rPr>
      <w:rFonts w:ascii="Courier New" w:hAnsi="Courier New"/>
    </w:rPr>
  </w:style>
  <w:style w:type="character" w:customStyle="1" w:styleId="WW8Num7z2">
    <w:name w:val="WW8Num7z2"/>
    <w:uiPriority w:val="99"/>
    <w:rsid w:val="007845D3"/>
    <w:rPr>
      <w:rFonts w:ascii="Marlett" w:hAnsi="Marlett"/>
    </w:rPr>
  </w:style>
  <w:style w:type="character" w:customStyle="1" w:styleId="WW8Num7z3">
    <w:name w:val="WW8Num7z3"/>
    <w:uiPriority w:val="99"/>
    <w:rsid w:val="007845D3"/>
    <w:rPr>
      <w:rFonts w:ascii="Symbol" w:hAnsi="Symbol"/>
    </w:rPr>
  </w:style>
  <w:style w:type="character" w:customStyle="1" w:styleId="WW8Num9z0">
    <w:name w:val="WW8Num9z0"/>
    <w:uiPriority w:val="99"/>
    <w:rsid w:val="007845D3"/>
    <w:rPr>
      <w:rFonts w:ascii="Symbol" w:hAnsi="Symbol"/>
      <w:sz w:val="20"/>
    </w:rPr>
  </w:style>
  <w:style w:type="character" w:customStyle="1" w:styleId="WW8Num9z2">
    <w:name w:val="WW8Num9z2"/>
    <w:uiPriority w:val="99"/>
    <w:rsid w:val="007845D3"/>
    <w:rPr>
      <w:rFonts w:ascii="Wingdings" w:hAnsi="Wingdings"/>
      <w:sz w:val="20"/>
    </w:rPr>
  </w:style>
  <w:style w:type="character" w:customStyle="1" w:styleId="WW8Num11z1">
    <w:name w:val="WW8Num11z1"/>
    <w:uiPriority w:val="99"/>
    <w:rsid w:val="007845D3"/>
    <w:rPr>
      <w:rFonts w:ascii="Courier New" w:hAnsi="Courier New"/>
      <w:sz w:val="20"/>
    </w:rPr>
  </w:style>
  <w:style w:type="character" w:customStyle="1" w:styleId="WW8Num11z2">
    <w:name w:val="WW8Num11z2"/>
    <w:uiPriority w:val="99"/>
    <w:rsid w:val="007845D3"/>
    <w:rPr>
      <w:rFonts w:ascii="Wingdings" w:hAnsi="Wingdings"/>
      <w:sz w:val="20"/>
    </w:rPr>
  </w:style>
  <w:style w:type="character" w:customStyle="1" w:styleId="WW8Num12z1">
    <w:name w:val="WW8Num12z1"/>
    <w:uiPriority w:val="99"/>
    <w:rsid w:val="007845D3"/>
    <w:rPr>
      <w:rFonts w:ascii="Courier New" w:hAnsi="Courier New"/>
    </w:rPr>
  </w:style>
  <w:style w:type="character" w:customStyle="1" w:styleId="WW8Num12z2">
    <w:name w:val="WW8Num12z2"/>
    <w:uiPriority w:val="99"/>
    <w:rsid w:val="007845D3"/>
    <w:rPr>
      <w:rFonts w:ascii="Wingdings" w:hAnsi="Wingdings"/>
    </w:rPr>
  </w:style>
  <w:style w:type="character" w:customStyle="1" w:styleId="WW8Num14z0">
    <w:name w:val="WW8Num14z0"/>
    <w:uiPriority w:val="99"/>
    <w:rsid w:val="007845D3"/>
    <w:rPr>
      <w:rFonts w:ascii="Symbol" w:hAnsi="Symbol"/>
      <w:sz w:val="20"/>
    </w:rPr>
  </w:style>
  <w:style w:type="character" w:customStyle="1" w:styleId="WW8Num14z1">
    <w:name w:val="WW8Num14z1"/>
    <w:uiPriority w:val="99"/>
    <w:rsid w:val="007845D3"/>
    <w:rPr>
      <w:rFonts w:ascii="Courier New" w:hAnsi="Courier New"/>
      <w:sz w:val="20"/>
    </w:rPr>
  </w:style>
  <w:style w:type="character" w:customStyle="1" w:styleId="WW8Num14z2">
    <w:name w:val="WW8Num14z2"/>
    <w:uiPriority w:val="99"/>
    <w:rsid w:val="007845D3"/>
    <w:rPr>
      <w:rFonts w:ascii="Wingdings" w:hAnsi="Wingdings"/>
      <w:sz w:val="20"/>
    </w:rPr>
  </w:style>
  <w:style w:type="character" w:customStyle="1" w:styleId="WW8Num17z2">
    <w:name w:val="WW8Num17z2"/>
    <w:uiPriority w:val="99"/>
    <w:rsid w:val="007845D3"/>
    <w:rPr>
      <w:rFonts w:ascii="Wingdings" w:hAnsi="Wingdings"/>
      <w:sz w:val="20"/>
    </w:rPr>
  </w:style>
  <w:style w:type="character" w:customStyle="1" w:styleId="WW8Num19z3">
    <w:name w:val="WW8Num19z3"/>
    <w:uiPriority w:val="99"/>
    <w:rsid w:val="007845D3"/>
    <w:rPr>
      <w:rFonts w:ascii="Symbol" w:hAnsi="Symbol"/>
    </w:rPr>
  </w:style>
  <w:style w:type="character" w:customStyle="1" w:styleId="WW8Num20z1">
    <w:name w:val="WW8Num20z1"/>
    <w:uiPriority w:val="99"/>
    <w:rsid w:val="007845D3"/>
    <w:rPr>
      <w:rFonts w:ascii="Courier New" w:hAnsi="Courier New"/>
      <w:sz w:val="20"/>
    </w:rPr>
  </w:style>
  <w:style w:type="character" w:customStyle="1" w:styleId="WW8Num20z2">
    <w:name w:val="WW8Num20z2"/>
    <w:uiPriority w:val="99"/>
    <w:rsid w:val="007845D3"/>
    <w:rPr>
      <w:rFonts w:ascii="Wingdings" w:hAnsi="Wingdings"/>
      <w:sz w:val="20"/>
    </w:rPr>
  </w:style>
  <w:style w:type="character" w:customStyle="1" w:styleId="WW8NumSt2z0">
    <w:name w:val="WW8NumSt2z0"/>
    <w:uiPriority w:val="99"/>
    <w:rsid w:val="007845D3"/>
    <w:rPr>
      <w:rFonts w:ascii="Symbol" w:hAnsi="Symbol"/>
    </w:rPr>
  </w:style>
  <w:style w:type="character" w:customStyle="1" w:styleId="WW8NumSt2z1">
    <w:name w:val="WW8NumSt2z1"/>
    <w:uiPriority w:val="99"/>
    <w:rsid w:val="007845D3"/>
    <w:rPr>
      <w:rFonts w:ascii="Courier New" w:hAnsi="Courier New"/>
    </w:rPr>
  </w:style>
  <w:style w:type="character" w:customStyle="1" w:styleId="WW8NumSt2z2">
    <w:name w:val="WW8NumSt2z2"/>
    <w:uiPriority w:val="99"/>
    <w:rsid w:val="007845D3"/>
    <w:rPr>
      <w:rFonts w:ascii="Wingdings" w:hAnsi="Wingdings"/>
    </w:rPr>
  </w:style>
  <w:style w:type="character" w:customStyle="1" w:styleId="WW8NumSt15z0">
    <w:name w:val="WW8NumSt15z0"/>
    <w:uiPriority w:val="99"/>
    <w:rsid w:val="007845D3"/>
    <w:rPr>
      <w:rFonts w:ascii="Times New Roman" w:hAnsi="Times New Roman"/>
    </w:rPr>
  </w:style>
  <w:style w:type="character" w:customStyle="1" w:styleId="WW8NumSt18z0">
    <w:name w:val="WW8NumSt18z0"/>
    <w:uiPriority w:val="99"/>
    <w:rsid w:val="007845D3"/>
    <w:rPr>
      <w:rFonts w:ascii="Courier New" w:hAnsi="Courier New"/>
      <w:sz w:val="20"/>
    </w:rPr>
  </w:style>
  <w:style w:type="character" w:customStyle="1" w:styleId="17">
    <w:name w:val="Основной шрифт абзаца1"/>
    <w:uiPriority w:val="99"/>
    <w:rsid w:val="007845D3"/>
  </w:style>
  <w:style w:type="character" w:customStyle="1" w:styleId="desc2">
    <w:name w:val="desc2"/>
    <w:uiPriority w:val="99"/>
    <w:rsid w:val="007845D3"/>
    <w:rPr>
      <w:rFonts w:ascii="Verdana" w:hAnsi="Verdana"/>
      <w:color w:val="333333"/>
      <w:sz w:val="24"/>
    </w:rPr>
  </w:style>
  <w:style w:type="character" w:customStyle="1" w:styleId="top">
    <w:name w:val="top"/>
    <w:uiPriority w:val="99"/>
    <w:rsid w:val="007845D3"/>
  </w:style>
  <w:style w:type="character" w:customStyle="1" w:styleId="afff">
    <w:name w:val="Символ сноски"/>
    <w:uiPriority w:val="99"/>
    <w:rsid w:val="007845D3"/>
    <w:rPr>
      <w:vertAlign w:val="superscript"/>
    </w:rPr>
  </w:style>
  <w:style w:type="character" w:customStyle="1" w:styleId="afff0">
    <w:name w:val="Маркеры списка"/>
    <w:uiPriority w:val="99"/>
    <w:rsid w:val="007845D3"/>
    <w:rPr>
      <w:rFonts w:ascii="OpenSymbol" w:hAnsi="OpenSymbol"/>
    </w:rPr>
  </w:style>
  <w:style w:type="character" w:customStyle="1" w:styleId="afff1">
    <w:name w:val="Символ нумерации"/>
    <w:uiPriority w:val="99"/>
    <w:rsid w:val="007845D3"/>
  </w:style>
  <w:style w:type="paragraph" w:styleId="afff2">
    <w:name w:val="Title"/>
    <w:basedOn w:val="a2"/>
    <w:next w:val="afe"/>
    <w:link w:val="afff3"/>
    <w:uiPriority w:val="99"/>
    <w:qFormat/>
    <w:rsid w:val="007845D3"/>
    <w:pPr>
      <w:keepNext/>
      <w:spacing w:before="240" w:after="120"/>
    </w:pPr>
    <w:rPr>
      <w:rFonts w:ascii="Arial" w:hAnsi="Arial" w:cs="Lohit Hindi"/>
      <w:spacing w:val="30"/>
      <w:sz w:val="28"/>
      <w:szCs w:val="28"/>
      <w:lang w:eastAsia="zh-CN"/>
    </w:rPr>
  </w:style>
  <w:style w:type="character" w:customStyle="1" w:styleId="afff3">
    <w:name w:val="Заголовок Знак"/>
    <w:basedOn w:val="a3"/>
    <w:link w:val="afff2"/>
    <w:uiPriority w:val="10"/>
    <w:locked/>
    <w:rPr>
      <w:rFonts w:asciiTheme="majorHAnsi" w:eastAsiaTheme="majorEastAsia" w:hAnsiTheme="majorHAnsi" w:cs="Times New Roman"/>
      <w:b/>
      <w:bCs/>
      <w:kern w:val="28"/>
      <w:sz w:val="32"/>
      <w:szCs w:val="32"/>
    </w:rPr>
  </w:style>
  <w:style w:type="paragraph" w:customStyle="1" w:styleId="2b">
    <w:name w:val="Указатель2"/>
    <w:basedOn w:val="a2"/>
    <w:uiPriority w:val="99"/>
    <w:rsid w:val="007845D3"/>
    <w:pPr>
      <w:suppressLineNumbers/>
    </w:pPr>
    <w:rPr>
      <w:rFonts w:cs="Mangal"/>
      <w:spacing w:val="30"/>
      <w:sz w:val="28"/>
      <w:szCs w:val="20"/>
      <w:lang w:eastAsia="zh-CN"/>
    </w:rPr>
  </w:style>
  <w:style w:type="paragraph" w:customStyle="1" w:styleId="111">
    <w:name w:val="Название11"/>
    <w:basedOn w:val="a2"/>
    <w:uiPriority w:val="99"/>
    <w:rsid w:val="007845D3"/>
    <w:pPr>
      <w:suppressLineNumbers/>
      <w:spacing w:before="120" w:after="120"/>
    </w:pPr>
    <w:rPr>
      <w:rFonts w:cs="Lohit Hindi"/>
      <w:i/>
      <w:iCs/>
      <w:spacing w:val="30"/>
      <w:lang w:eastAsia="zh-CN"/>
    </w:rPr>
  </w:style>
  <w:style w:type="paragraph" w:customStyle="1" w:styleId="18">
    <w:name w:val="Указатель1"/>
    <w:basedOn w:val="a2"/>
    <w:uiPriority w:val="99"/>
    <w:rsid w:val="007845D3"/>
    <w:pPr>
      <w:suppressLineNumbers/>
    </w:pPr>
    <w:rPr>
      <w:rFonts w:cs="Lohit Hindi"/>
      <w:spacing w:val="30"/>
      <w:sz w:val="28"/>
      <w:szCs w:val="20"/>
      <w:lang w:eastAsia="zh-CN"/>
    </w:rPr>
  </w:style>
  <w:style w:type="paragraph" w:customStyle="1" w:styleId="19">
    <w:name w:val="Цитата1"/>
    <w:basedOn w:val="a2"/>
    <w:uiPriority w:val="99"/>
    <w:rsid w:val="007845D3"/>
    <w:pPr>
      <w:ind w:left="4678" w:right="-1043"/>
    </w:pPr>
    <w:rPr>
      <w:sz w:val="28"/>
      <w:szCs w:val="20"/>
      <w:lang w:eastAsia="zh-CN"/>
    </w:rPr>
  </w:style>
  <w:style w:type="paragraph" w:customStyle="1" w:styleId="210">
    <w:name w:val="Основной текст с отступом 21"/>
    <w:basedOn w:val="a2"/>
    <w:uiPriority w:val="99"/>
    <w:rsid w:val="007845D3"/>
    <w:pPr>
      <w:pBdr>
        <w:bottom w:val="single" w:sz="8" w:space="1" w:color="000000"/>
      </w:pBdr>
      <w:ind w:firstLine="567"/>
      <w:jc w:val="both"/>
    </w:pPr>
    <w:rPr>
      <w:b/>
      <w:sz w:val="28"/>
      <w:szCs w:val="20"/>
      <w:lang w:eastAsia="zh-CN"/>
    </w:rPr>
  </w:style>
  <w:style w:type="paragraph" w:customStyle="1" w:styleId="310">
    <w:name w:val="Основной текст с отступом 31"/>
    <w:basedOn w:val="a2"/>
    <w:uiPriority w:val="99"/>
    <w:rsid w:val="007845D3"/>
    <w:pPr>
      <w:ind w:right="-1185" w:firstLine="720"/>
      <w:jc w:val="both"/>
    </w:pPr>
    <w:rPr>
      <w:szCs w:val="20"/>
      <w:lang w:eastAsia="zh-CN"/>
    </w:rPr>
  </w:style>
  <w:style w:type="paragraph" w:customStyle="1" w:styleId="140">
    <w:name w:val="Обычный + 14 пт"/>
    <w:basedOn w:val="a2"/>
    <w:uiPriority w:val="99"/>
    <w:rsid w:val="007845D3"/>
    <w:pPr>
      <w:spacing w:line="264" w:lineRule="auto"/>
      <w:ind w:firstLine="720"/>
      <w:jc w:val="both"/>
    </w:pPr>
    <w:rPr>
      <w:color w:val="800000"/>
      <w:sz w:val="30"/>
      <w:szCs w:val="28"/>
      <w:lang w:eastAsia="zh-CN"/>
    </w:rPr>
  </w:style>
  <w:style w:type="paragraph" w:customStyle="1" w:styleId="311">
    <w:name w:val="Основной текст 31"/>
    <w:basedOn w:val="a2"/>
    <w:uiPriority w:val="99"/>
    <w:rsid w:val="007845D3"/>
    <w:pPr>
      <w:spacing w:after="120"/>
    </w:pPr>
    <w:rPr>
      <w:spacing w:val="30"/>
      <w:sz w:val="16"/>
      <w:szCs w:val="16"/>
      <w:lang w:eastAsia="zh-CN"/>
    </w:rPr>
  </w:style>
  <w:style w:type="paragraph" w:styleId="afff4">
    <w:name w:val="List Paragraph"/>
    <w:basedOn w:val="a2"/>
    <w:uiPriority w:val="99"/>
    <w:qFormat/>
    <w:rsid w:val="007845D3"/>
    <w:pPr>
      <w:spacing w:after="200" w:line="276" w:lineRule="auto"/>
      <w:ind w:left="720"/>
    </w:pPr>
    <w:rPr>
      <w:rFonts w:ascii="Calibri" w:hAnsi="Calibri" w:cs="Calibri"/>
      <w:sz w:val="22"/>
      <w:szCs w:val="22"/>
      <w:lang w:eastAsia="zh-CN"/>
    </w:rPr>
  </w:style>
  <w:style w:type="paragraph" w:customStyle="1" w:styleId="Iauiue2">
    <w:name w:val="Iau?iue2"/>
    <w:uiPriority w:val="99"/>
    <w:rsid w:val="007845D3"/>
    <w:pPr>
      <w:suppressAutoHyphens/>
      <w:spacing w:after="0" w:line="240" w:lineRule="auto"/>
    </w:pPr>
    <w:rPr>
      <w:sz w:val="20"/>
      <w:szCs w:val="20"/>
      <w:lang w:eastAsia="zh-CN"/>
    </w:rPr>
  </w:style>
  <w:style w:type="paragraph" w:customStyle="1" w:styleId="211">
    <w:name w:val="Основной текст 21"/>
    <w:basedOn w:val="a2"/>
    <w:uiPriority w:val="99"/>
    <w:rsid w:val="007845D3"/>
    <w:pPr>
      <w:widowControl w:val="0"/>
      <w:overflowPunct w:val="0"/>
      <w:autoSpaceDE w:val="0"/>
      <w:ind w:firstLine="720"/>
      <w:jc w:val="both"/>
    </w:pPr>
    <w:rPr>
      <w:sz w:val="28"/>
      <w:szCs w:val="20"/>
      <w:lang w:eastAsia="zh-CN"/>
    </w:rPr>
  </w:style>
  <w:style w:type="paragraph" w:customStyle="1" w:styleId="size11">
    <w:name w:val="size_11"/>
    <w:basedOn w:val="a2"/>
    <w:uiPriority w:val="99"/>
    <w:rsid w:val="007845D3"/>
    <w:pPr>
      <w:spacing w:before="100" w:after="100"/>
    </w:pPr>
    <w:rPr>
      <w:lang w:eastAsia="zh-CN"/>
    </w:rPr>
  </w:style>
  <w:style w:type="paragraph" w:customStyle="1" w:styleId="1a">
    <w:name w:val="Текст1"/>
    <w:basedOn w:val="a2"/>
    <w:uiPriority w:val="99"/>
    <w:rsid w:val="007845D3"/>
    <w:rPr>
      <w:rFonts w:ascii="Courier New" w:hAnsi="Courier New" w:cs="Courier New"/>
      <w:sz w:val="20"/>
      <w:szCs w:val="20"/>
      <w:lang w:eastAsia="zh-CN"/>
    </w:rPr>
  </w:style>
  <w:style w:type="paragraph" w:customStyle="1" w:styleId="FR3">
    <w:name w:val="FR3"/>
    <w:uiPriority w:val="99"/>
    <w:rsid w:val="007845D3"/>
    <w:pPr>
      <w:widowControl w:val="0"/>
      <w:suppressAutoHyphens/>
      <w:spacing w:after="0" w:line="240" w:lineRule="auto"/>
    </w:pPr>
    <w:rPr>
      <w:rFonts w:ascii="Arial" w:hAnsi="Arial"/>
      <w:b/>
      <w:sz w:val="36"/>
      <w:szCs w:val="20"/>
      <w:lang w:eastAsia="zh-CN"/>
    </w:rPr>
  </w:style>
  <w:style w:type="paragraph" w:customStyle="1" w:styleId="afff5">
    <w:name w:val="Содержимое таблицы"/>
    <w:basedOn w:val="a2"/>
    <w:uiPriority w:val="99"/>
    <w:rsid w:val="007845D3"/>
    <w:pPr>
      <w:suppressLineNumbers/>
      <w:suppressAutoHyphens/>
    </w:pPr>
    <w:rPr>
      <w:lang w:eastAsia="zh-CN"/>
    </w:rPr>
  </w:style>
  <w:style w:type="paragraph" w:customStyle="1" w:styleId="afff6">
    <w:name w:val="Заголовок таблицы"/>
    <w:basedOn w:val="afff5"/>
    <w:uiPriority w:val="99"/>
    <w:rsid w:val="007845D3"/>
    <w:pPr>
      <w:jc w:val="center"/>
    </w:pPr>
    <w:rPr>
      <w:b/>
      <w:bCs/>
    </w:rPr>
  </w:style>
  <w:style w:type="paragraph" w:customStyle="1" w:styleId="afff7">
    <w:name w:val="Содержимое врезки"/>
    <w:basedOn w:val="afe"/>
    <w:uiPriority w:val="99"/>
    <w:rsid w:val="007845D3"/>
    <w:pPr>
      <w:ind w:right="-1043"/>
      <w:jc w:val="both"/>
      <w:outlineLvl w:val="9"/>
    </w:pPr>
    <w:rPr>
      <w:b w:val="0"/>
      <w:bCs/>
      <w:sz w:val="24"/>
      <w:szCs w:val="20"/>
      <w:lang w:eastAsia="zh-CN"/>
    </w:rPr>
  </w:style>
  <w:style w:type="paragraph" w:customStyle="1" w:styleId="WW-">
    <w:name w:val="WW-Заголовок"/>
    <w:basedOn w:val="a2"/>
    <w:next w:val="afc"/>
    <w:uiPriority w:val="99"/>
    <w:rsid w:val="007845D3"/>
    <w:pPr>
      <w:jc w:val="center"/>
    </w:pPr>
    <w:rPr>
      <w:sz w:val="36"/>
      <w:szCs w:val="20"/>
      <w:lang w:eastAsia="zh-CN"/>
    </w:rPr>
  </w:style>
  <w:style w:type="character" w:customStyle="1" w:styleId="blk">
    <w:name w:val="blk"/>
    <w:basedOn w:val="a3"/>
    <w:uiPriority w:val="99"/>
    <w:rsid w:val="007845D3"/>
    <w:rPr>
      <w:rFonts w:cs="Times New Roman"/>
    </w:rPr>
  </w:style>
  <w:style w:type="character" w:customStyle="1" w:styleId="ep">
    <w:name w:val="ep"/>
    <w:basedOn w:val="a3"/>
    <w:uiPriority w:val="99"/>
    <w:rsid w:val="007845D3"/>
    <w:rPr>
      <w:rFonts w:cs="Times New Roman"/>
    </w:rPr>
  </w:style>
  <w:style w:type="character" w:customStyle="1" w:styleId="afff8">
    <w:name w:val="Сноска_"/>
    <w:link w:val="afff9"/>
    <w:uiPriority w:val="99"/>
    <w:locked/>
    <w:rsid w:val="007845D3"/>
    <w:rPr>
      <w:b/>
      <w:sz w:val="19"/>
      <w:shd w:val="clear" w:color="auto" w:fill="FFFFFF"/>
    </w:rPr>
  </w:style>
  <w:style w:type="paragraph" w:customStyle="1" w:styleId="afff9">
    <w:name w:val="Сноска"/>
    <w:basedOn w:val="a2"/>
    <w:link w:val="afff8"/>
    <w:uiPriority w:val="99"/>
    <w:rsid w:val="007845D3"/>
    <w:pPr>
      <w:widowControl w:val="0"/>
      <w:shd w:val="clear" w:color="auto" w:fill="FFFFFF"/>
      <w:spacing w:line="230" w:lineRule="exact"/>
      <w:jc w:val="both"/>
    </w:pPr>
    <w:rPr>
      <w:b/>
      <w:bCs/>
      <w:sz w:val="19"/>
      <w:szCs w:val="19"/>
    </w:rPr>
  </w:style>
  <w:style w:type="character" w:customStyle="1" w:styleId="Exact">
    <w:name w:val="Основной текст Exact"/>
    <w:uiPriority w:val="99"/>
    <w:rsid w:val="007845D3"/>
    <w:rPr>
      <w:rFonts w:ascii="Times New Roman" w:hAnsi="Times New Roman"/>
      <w:spacing w:val="-3"/>
      <w:sz w:val="27"/>
      <w:u w:val="none"/>
    </w:rPr>
  </w:style>
  <w:style w:type="character" w:customStyle="1" w:styleId="afffa">
    <w:name w:val="Основной текст + Полужирный"/>
    <w:aliases w:val="Курсив,Интервал -1 pt Exact"/>
    <w:uiPriority w:val="99"/>
    <w:rsid w:val="007845D3"/>
    <w:rPr>
      <w:rFonts w:ascii="Times New Roman" w:hAnsi="Times New Roman"/>
      <w:i/>
      <w:color w:val="000000"/>
      <w:spacing w:val="-28"/>
      <w:w w:val="100"/>
      <w:position w:val="0"/>
      <w:sz w:val="27"/>
      <w:u w:val="single"/>
      <w:lang w:val="ru-RU" w:eastAsia="zh-CN"/>
    </w:rPr>
  </w:style>
  <w:style w:type="character" w:customStyle="1" w:styleId="afffb">
    <w:name w:val="_Осн Знак Знак Знак Знак"/>
    <w:link w:val="afffc"/>
    <w:uiPriority w:val="99"/>
    <w:locked/>
    <w:rsid w:val="0075482B"/>
    <w:rPr>
      <w:rFonts w:ascii="Arial Narrow" w:hAnsi="Arial Narrow"/>
      <w:sz w:val="28"/>
    </w:rPr>
  </w:style>
  <w:style w:type="paragraph" w:customStyle="1" w:styleId="afffc">
    <w:name w:val="_Осн Знак Знак Знак"/>
    <w:basedOn w:val="a2"/>
    <w:link w:val="afffb"/>
    <w:uiPriority w:val="99"/>
    <w:rsid w:val="0075482B"/>
    <w:pPr>
      <w:ind w:firstLine="567"/>
      <w:jc w:val="both"/>
    </w:pPr>
    <w:rPr>
      <w:rFonts w:ascii="Arial Narrow" w:hAnsi="Arial Narrow"/>
      <w:sz w:val="28"/>
      <w:szCs w:val="20"/>
    </w:rPr>
  </w:style>
  <w:style w:type="character" w:customStyle="1" w:styleId="39">
    <w:name w:val="_Заг 3 Знак"/>
    <w:link w:val="3a"/>
    <w:uiPriority w:val="99"/>
    <w:locked/>
    <w:rsid w:val="0075482B"/>
    <w:rPr>
      <w:rFonts w:ascii="Arial Narrow" w:hAnsi="Arial Narrow"/>
      <w:smallCaps/>
      <w:sz w:val="28"/>
    </w:rPr>
  </w:style>
  <w:style w:type="paragraph" w:customStyle="1" w:styleId="3a">
    <w:name w:val="_Заг 3"/>
    <w:basedOn w:val="afffc"/>
    <w:link w:val="39"/>
    <w:uiPriority w:val="99"/>
    <w:rsid w:val="0075482B"/>
    <w:pPr>
      <w:ind w:firstLine="0"/>
      <w:jc w:val="center"/>
    </w:pPr>
    <w:rPr>
      <w:smallCaps/>
    </w:rPr>
  </w:style>
  <w:style w:type="character" w:customStyle="1" w:styleId="Separator">
    <w:name w:val="_Separator Знак"/>
    <w:link w:val="Separator0"/>
    <w:uiPriority w:val="99"/>
    <w:locked/>
    <w:rsid w:val="0075482B"/>
    <w:rPr>
      <w:sz w:val="16"/>
    </w:rPr>
  </w:style>
  <w:style w:type="paragraph" w:customStyle="1" w:styleId="Separator0">
    <w:name w:val="_Separator"/>
    <w:basedOn w:val="a2"/>
    <w:link w:val="Separator"/>
    <w:uiPriority w:val="99"/>
    <w:rsid w:val="0075482B"/>
    <w:rPr>
      <w:sz w:val="16"/>
      <w:szCs w:val="16"/>
    </w:rPr>
  </w:style>
  <w:style w:type="paragraph" w:customStyle="1" w:styleId="1b">
    <w:name w:val="_Спис нум 1_"/>
    <w:basedOn w:val="a2"/>
    <w:uiPriority w:val="99"/>
    <w:rsid w:val="0075482B"/>
    <w:pPr>
      <w:tabs>
        <w:tab w:val="left" w:pos="454"/>
        <w:tab w:val="num" w:pos="720"/>
      </w:tabs>
      <w:spacing w:before="60"/>
      <w:ind w:left="360" w:hanging="360"/>
      <w:jc w:val="both"/>
    </w:pPr>
    <w:rPr>
      <w:rFonts w:ascii="Arial Narrow" w:hAnsi="Arial Narrow"/>
      <w:sz w:val="28"/>
      <w:szCs w:val="28"/>
    </w:rPr>
  </w:style>
  <w:style w:type="paragraph" w:customStyle="1" w:styleId="afffd">
    <w:name w:val="_Спис_нум"/>
    <w:basedOn w:val="a2"/>
    <w:uiPriority w:val="99"/>
    <w:rsid w:val="0075482B"/>
    <w:pPr>
      <w:tabs>
        <w:tab w:val="num" w:pos="454"/>
      </w:tabs>
      <w:spacing w:after="120"/>
      <w:ind w:left="454" w:hanging="454"/>
      <w:jc w:val="both"/>
    </w:pPr>
    <w:rPr>
      <w:rFonts w:ascii="Arial Narrow" w:hAnsi="Arial Narrow"/>
      <w:sz w:val="28"/>
      <w:szCs w:val="28"/>
    </w:rPr>
  </w:style>
  <w:style w:type="table" w:customStyle="1" w:styleId="1c">
    <w:name w:val="Сетка таблицы1"/>
    <w:uiPriority w:val="99"/>
    <w:rsid w:val="0075482B"/>
    <w:pPr>
      <w:spacing w:after="0" w:line="240" w:lineRule="auto"/>
    </w:pPr>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e">
    <w:name w:val="Заглавие"/>
    <w:basedOn w:val="a2"/>
    <w:next w:val="aff3"/>
    <w:uiPriority w:val="99"/>
    <w:rsid w:val="00D34C61"/>
    <w:pPr>
      <w:spacing w:before="240" w:after="240"/>
      <w:jc w:val="center"/>
    </w:pPr>
    <w:rPr>
      <w:caps/>
      <w:spacing w:val="60"/>
      <w:szCs w:val="20"/>
    </w:rPr>
  </w:style>
  <w:style w:type="paragraph" w:customStyle="1" w:styleId="consplusnormal0">
    <w:name w:val="consplusnormal"/>
    <w:basedOn w:val="a2"/>
    <w:uiPriority w:val="99"/>
    <w:rsid w:val="00740630"/>
    <w:pPr>
      <w:tabs>
        <w:tab w:val="num" w:pos="643"/>
      </w:tabs>
      <w:autoSpaceDE w:val="0"/>
      <w:autoSpaceDN w:val="0"/>
      <w:ind w:firstLine="720"/>
    </w:pPr>
    <w:rPr>
      <w:rFonts w:ascii="Arial" w:hAnsi="Arial" w:cs="Arial"/>
      <w:sz w:val="20"/>
      <w:szCs w:val="20"/>
    </w:rPr>
  </w:style>
  <w:style w:type="paragraph" w:styleId="3b">
    <w:name w:val="List 3"/>
    <w:basedOn w:val="a2"/>
    <w:uiPriority w:val="99"/>
    <w:rsid w:val="00740630"/>
    <w:pPr>
      <w:ind w:left="849" w:hanging="283"/>
    </w:pPr>
    <w:rPr>
      <w:rFonts w:ascii="Arial" w:hAnsi="Arial" w:cs="Arial"/>
      <w:szCs w:val="28"/>
    </w:rPr>
  </w:style>
  <w:style w:type="paragraph" w:customStyle="1" w:styleId="2c">
    <w:name w:val="Знак2"/>
    <w:basedOn w:val="a2"/>
    <w:uiPriority w:val="99"/>
    <w:rsid w:val="00740630"/>
    <w:pPr>
      <w:spacing w:after="160" w:line="240" w:lineRule="exact"/>
    </w:pPr>
    <w:rPr>
      <w:rFonts w:ascii="Verdana" w:hAnsi="Verdana" w:cs="Verdana"/>
      <w:sz w:val="20"/>
      <w:szCs w:val="20"/>
      <w:lang w:val="en-US" w:eastAsia="en-US"/>
    </w:rPr>
  </w:style>
  <w:style w:type="paragraph" w:customStyle="1" w:styleId="2d">
    <w:name w:val="Знак 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
    <w:name w:val="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d">
    <w:name w:val="Знак Знак Знак Знак Знак Знак Знак1 Знак Знак Знак Знак Знак Знак 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1e">
    <w:name w:val="Знак Знак Знак Знак Знак Знак Знак1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0">
    <w:name w:val="Document Map"/>
    <w:basedOn w:val="a2"/>
    <w:link w:val="affff1"/>
    <w:uiPriority w:val="99"/>
    <w:semiHidden/>
    <w:rsid w:val="00740630"/>
    <w:pPr>
      <w:shd w:val="clear" w:color="auto" w:fill="000080"/>
    </w:pPr>
    <w:rPr>
      <w:rFonts w:ascii="Tahoma" w:hAnsi="Tahoma"/>
      <w:sz w:val="20"/>
      <w:szCs w:val="20"/>
    </w:rPr>
  </w:style>
  <w:style w:type="character" w:customStyle="1" w:styleId="affff1">
    <w:name w:val="Схема документа Знак"/>
    <w:basedOn w:val="a3"/>
    <w:link w:val="affff0"/>
    <w:uiPriority w:val="99"/>
    <w:semiHidden/>
    <w:locked/>
    <w:rsid w:val="00740630"/>
    <w:rPr>
      <w:rFonts w:ascii="Tahoma" w:hAnsi="Tahoma" w:cs="Times New Roman"/>
      <w:shd w:val="clear" w:color="auto" w:fill="000080"/>
      <w:lang w:val="x-none" w:eastAsia="x-none"/>
    </w:rPr>
  </w:style>
  <w:style w:type="paragraph" w:customStyle="1" w:styleId="1f">
    <w:name w:val="Знак Знак Знак 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customStyle="1" w:styleId="affff2">
    <w:name w:val="Знак Знак Знак"/>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customStyle="1" w:styleId="2e">
    <w:name w:val="Текст концевой сноски Знак2"/>
    <w:link w:val="affff3"/>
    <w:uiPriority w:val="99"/>
    <w:locked/>
    <w:rsid w:val="00740630"/>
  </w:style>
  <w:style w:type="paragraph" w:styleId="affff3">
    <w:name w:val="endnote text"/>
    <w:basedOn w:val="a2"/>
    <w:link w:val="2e"/>
    <w:uiPriority w:val="99"/>
    <w:rsid w:val="00740630"/>
    <w:rPr>
      <w:sz w:val="20"/>
      <w:szCs w:val="20"/>
    </w:rPr>
  </w:style>
  <w:style w:type="character" w:customStyle="1" w:styleId="affff4">
    <w:name w:val="Текст концевой сноски Знак"/>
    <w:basedOn w:val="a3"/>
    <w:uiPriority w:val="99"/>
    <w:semiHidden/>
    <w:rPr>
      <w:sz w:val="20"/>
      <w:szCs w:val="20"/>
    </w:rPr>
  </w:style>
  <w:style w:type="character" w:customStyle="1" w:styleId="72">
    <w:name w:val="Текст концевой сноски Знак7"/>
    <w:basedOn w:val="a3"/>
    <w:uiPriority w:val="99"/>
    <w:semiHidden/>
    <w:rPr>
      <w:rFonts w:cs="Times New Roman"/>
      <w:sz w:val="20"/>
      <w:szCs w:val="20"/>
    </w:rPr>
  </w:style>
  <w:style w:type="character" w:customStyle="1" w:styleId="62">
    <w:name w:val="Текст концевой сноски Знак6"/>
    <w:basedOn w:val="a3"/>
    <w:uiPriority w:val="99"/>
    <w:semiHidden/>
    <w:rPr>
      <w:rFonts w:cs="Times New Roman"/>
      <w:sz w:val="20"/>
      <w:szCs w:val="20"/>
    </w:rPr>
  </w:style>
  <w:style w:type="character" w:customStyle="1" w:styleId="52">
    <w:name w:val="Текст концевой сноски Знак5"/>
    <w:basedOn w:val="a3"/>
    <w:uiPriority w:val="99"/>
    <w:semiHidden/>
    <w:rPr>
      <w:rFonts w:cs="Times New Roman"/>
      <w:sz w:val="20"/>
      <w:szCs w:val="20"/>
    </w:rPr>
  </w:style>
  <w:style w:type="character" w:customStyle="1" w:styleId="43">
    <w:name w:val="Текст концевой сноски Знак4"/>
    <w:basedOn w:val="a3"/>
    <w:uiPriority w:val="99"/>
    <w:semiHidden/>
    <w:rPr>
      <w:rFonts w:cs="Times New Roman"/>
      <w:sz w:val="20"/>
      <w:szCs w:val="20"/>
    </w:rPr>
  </w:style>
  <w:style w:type="character" w:customStyle="1" w:styleId="3c">
    <w:name w:val="Текст концевой сноски Знак3"/>
    <w:basedOn w:val="a3"/>
    <w:uiPriority w:val="99"/>
    <w:semiHidden/>
    <w:rPr>
      <w:rFonts w:cs="Times New Roman"/>
      <w:sz w:val="20"/>
      <w:szCs w:val="20"/>
    </w:rPr>
  </w:style>
  <w:style w:type="character" w:customStyle="1" w:styleId="1f0">
    <w:name w:val="Текст концевой сноски Знак1"/>
    <w:basedOn w:val="a3"/>
    <w:uiPriority w:val="99"/>
    <w:rsid w:val="00740630"/>
    <w:rPr>
      <w:rFonts w:cs="Times New Roman"/>
    </w:rPr>
  </w:style>
  <w:style w:type="paragraph" w:customStyle="1" w:styleId="2f">
    <w:name w:val="Знак Знак Знак2"/>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1f1">
    <w:name w:val="toc 1"/>
    <w:basedOn w:val="a2"/>
    <w:next w:val="a2"/>
    <w:autoRedefine/>
    <w:uiPriority w:val="99"/>
    <w:rsid w:val="00740630"/>
    <w:rPr>
      <w:noProof/>
      <w:sz w:val="28"/>
      <w:szCs w:val="28"/>
    </w:rPr>
  </w:style>
  <w:style w:type="paragraph" w:customStyle="1" w:styleId="1f2">
    <w:name w:val="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character" w:styleId="affff5">
    <w:name w:val="annotation reference"/>
    <w:basedOn w:val="a3"/>
    <w:uiPriority w:val="99"/>
    <w:rsid w:val="00740630"/>
    <w:rPr>
      <w:rFonts w:cs="Times New Roman"/>
      <w:sz w:val="16"/>
    </w:rPr>
  </w:style>
  <w:style w:type="paragraph" w:styleId="affff6">
    <w:name w:val="annotation text"/>
    <w:basedOn w:val="a2"/>
    <w:link w:val="affff7"/>
    <w:uiPriority w:val="99"/>
    <w:rsid w:val="00740630"/>
    <w:rPr>
      <w:sz w:val="20"/>
      <w:szCs w:val="20"/>
    </w:rPr>
  </w:style>
  <w:style w:type="character" w:customStyle="1" w:styleId="affff7">
    <w:name w:val="Текст примечания Знак"/>
    <w:basedOn w:val="a3"/>
    <w:link w:val="affff6"/>
    <w:uiPriority w:val="99"/>
    <w:locked/>
    <w:rsid w:val="00740630"/>
    <w:rPr>
      <w:rFonts w:cs="Times New Roman"/>
      <w:lang w:val="x-none" w:eastAsia="x-none"/>
    </w:rPr>
  </w:style>
  <w:style w:type="paragraph" w:styleId="affff8">
    <w:name w:val="annotation subject"/>
    <w:basedOn w:val="affff6"/>
    <w:next w:val="affff6"/>
    <w:link w:val="affff9"/>
    <w:uiPriority w:val="99"/>
    <w:rsid w:val="00740630"/>
    <w:rPr>
      <w:b/>
      <w:bCs/>
    </w:rPr>
  </w:style>
  <w:style w:type="character" w:customStyle="1" w:styleId="affff9">
    <w:name w:val="Тема примечания Знак"/>
    <w:basedOn w:val="affff7"/>
    <w:link w:val="affff8"/>
    <w:uiPriority w:val="99"/>
    <w:locked/>
    <w:rsid w:val="00740630"/>
    <w:rPr>
      <w:rFonts w:cs="Times New Roman"/>
      <w:b/>
      <w:lang w:val="x-none" w:eastAsia="x-none"/>
    </w:rPr>
  </w:style>
  <w:style w:type="paragraph" w:customStyle="1" w:styleId="1f3">
    <w:name w:val="Знак Знак Знак Знак1"/>
    <w:basedOn w:val="a2"/>
    <w:uiPriority w:val="99"/>
    <w:rsid w:val="00740630"/>
    <w:pPr>
      <w:tabs>
        <w:tab w:val="num" w:pos="643"/>
      </w:tabs>
      <w:spacing w:after="160" w:line="240" w:lineRule="exact"/>
    </w:pPr>
    <w:rPr>
      <w:rFonts w:ascii="Verdana" w:hAnsi="Verdana" w:cs="Verdana"/>
      <w:sz w:val="20"/>
      <w:szCs w:val="20"/>
      <w:lang w:val="en-US" w:eastAsia="en-US"/>
    </w:rPr>
  </w:style>
  <w:style w:type="paragraph" w:styleId="affffa">
    <w:name w:val="TOC Heading"/>
    <w:basedOn w:val="1"/>
    <w:next w:val="a2"/>
    <w:uiPriority w:val="99"/>
    <w:qFormat/>
    <w:rsid w:val="00740630"/>
    <w:pPr>
      <w:keepLines/>
      <w:spacing w:before="480" w:line="276" w:lineRule="auto"/>
      <w:jc w:val="left"/>
      <w:outlineLvl w:val="9"/>
    </w:pPr>
    <w:rPr>
      <w:rFonts w:ascii="Cambria" w:hAnsi="Cambria"/>
      <w:b/>
      <w:bCs/>
      <w:i w:val="0"/>
      <w:color w:val="365F91"/>
      <w:sz w:val="28"/>
      <w:szCs w:val="28"/>
      <w:lang w:eastAsia="en-US"/>
    </w:rPr>
  </w:style>
  <w:style w:type="paragraph" w:styleId="3d">
    <w:name w:val="toc 3"/>
    <w:basedOn w:val="a2"/>
    <w:next w:val="a2"/>
    <w:autoRedefine/>
    <w:uiPriority w:val="99"/>
    <w:rsid w:val="00740630"/>
    <w:pPr>
      <w:ind w:left="480"/>
    </w:pPr>
    <w:rPr>
      <w:i/>
      <w:iCs/>
      <w:sz w:val="20"/>
      <w:szCs w:val="20"/>
    </w:rPr>
  </w:style>
  <w:style w:type="paragraph" w:styleId="53">
    <w:name w:val="toc 5"/>
    <w:basedOn w:val="a2"/>
    <w:next w:val="a2"/>
    <w:autoRedefine/>
    <w:uiPriority w:val="99"/>
    <w:rsid w:val="00740630"/>
    <w:pPr>
      <w:ind w:left="960"/>
    </w:pPr>
    <w:rPr>
      <w:sz w:val="18"/>
      <w:szCs w:val="18"/>
    </w:rPr>
  </w:style>
  <w:style w:type="paragraph" w:styleId="63">
    <w:name w:val="toc 6"/>
    <w:basedOn w:val="a2"/>
    <w:next w:val="a2"/>
    <w:autoRedefine/>
    <w:uiPriority w:val="99"/>
    <w:rsid w:val="00740630"/>
    <w:pPr>
      <w:ind w:left="1200"/>
    </w:pPr>
    <w:rPr>
      <w:sz w:val="18"/>
      <w:szCs w:val="18"/>
    </w:rPr>
  </w:style>
  <w:style w:type="paragraph" w:styleId="73">
    <w:name w:val="toc 7"/>
    <w:basedOn w:val="a2"/>
    <w:next w:val="a2"/>
    <w:autoRedefine/>
    <w:uiPriority w:val="99"/>
    <w:rsid w:val="00740630"/>
    <w:pPr>
      <w:ind w:left="1440"/>
    </w:pPr>
    <w:rPr>
      <w:sz w:val="18"/>
      <w:szCs w:val="18"/>
    </w:rPr>
  </w:style>
  <w:style w:type="paragraph" w:styleId="82">
    <w:name w:val="toc 8"/>
    <w:basedOn w:val="a2"/>
    <w:next w:val="a2"/>
    <w:autoRedefine/>
    <w:uiPriority w:val="99"/>
    <w:rsid w:val="00740630"/>
    <w:pPr>
      <w:ind w:left="1680"/>
    </w:pPr>
    <w:rPr>
      <w:sz w:val="18"/>
      <w:szCs w:val="18"/>
    </w:rPr>
  </w:style>
  <w:style w:type="paragraph" w:styleId="92">
    <w:name w:val="toc 9"/>
    <w:basedOn w:val="a2"/>
    <w:next w:val="a2"/>
    <w:autoRedefine/>
    <w:uiPriority w:val="99"/>
    <w:rsid w:val="00740630"/>
    <w:pPr>
      <w:ind w:left="1920"/>
    </w:pPr>
    <w:rPr>
      <w:sz w:val="18"/>
      <w:szCs w:val="18"/>
    </w:rPr>
  </w:style>
  <w:style w:type="character" w:customStyle="1" w:styleId="apple-style-span">
    <w:name w:val="apple-style-span"/>
    <w:basedOn w:val="a3"/>
    <w:uiPriority w:val="99"/>
    <w:rsid w:val="00740630"/>
    <w:rPr>
      <w:rFonts w:cs="Times New Roman"/>
    </w:rPr>
  </w:style>
  <w:style w:type="paragraph" w:customStyle="1" w:styleId="Style28">
    <w:name w:val="Style28"/>
    <w:basedOn w:val="a2"/>
    <w:uiPriority w:val="99"/>
    <w:rsid w:val="00740630"/>
    <w:pPr>
      <w:widowControl w:val="0"/>
      <w:autoSpaceDE w:val="0"/>
      <w:autoSpaceDN w:val="0"/>
      <w:adjustRightInd w:val="0"/>
      <w:spacing w:line="322" w:lineRule="exact"/>
      <w:jc w:val="both"/>
    </w:pPr>
  </w:style>
  <w:style w:type="character" w:customStyle="1" w:styleId="FontStyle62">
    <w:name w:val="Font Style62"/>
    <w:uiPriority w:val="99"/>
    <w:rsid w:val="00740630"/>
    <w:rPr>
      <w:rFonts w:ascii="Times New Roman" w:hAnsi="Times New Roman"/>
      <w:sz w:val="26"/>
    </w:rPr>
  </w:style>
  <w:style w:type="character" w:styleId="affffb">
    <w:name w:val="endnote reference"/>
    <w:basedOn w:val="a3"/>
    <w:uiPriority w:val="99"/>
    <w:semiHidden/>
    <w:rsid w:val="00740630"/>
    <w:rPr>
      <w:rFonts w:cs="Times New Roman"/>
      <w:vertAlign w:val="superscript"/>
    </w:rPr>
  </w:style>
  <w:style w:type="character" w:customStyle="1" w:styleId="apple-tab-span">
    <w:name w:val="apple-tab-span"/>
    <w:uiPriority w:val="99"/>
    <w:rsid w:val="00740630"/>
  </w:style>
  <w:style w:type="character" w:customStyle="1" w:styleId="epm">
    <w:name w:val="epm"/>
    <w:basedOn w:val="a3"/>
    <w:uiPriority w:val="99"/>
    <w:rsid w:val="00740630"/>
    <w:rPr>
      <w:rFonts w:cs="Times New Roman"/>
    </w:rPr>
  </w:style>
  <w:style w:type="paragraph" w:customStyle="1" w:styleId="1f4">
    <w:name w:val="Абзац списка1"/>
    <w:basedOn w:val="a2"/>
    <w:uiPriority w:val="99"/>
    <w:rsid w:val="00740630"/>
    <w:pPr>
      <w:spacing w:after="200" w:line="276" w:lineRule="auto"/>
      <w:ind w:left="720"/>
      <w:contextualSpacing/>
    </w:pPr>
    <w:rPr>
      <w:rFonts w:ascii="Calibri" w:hAnsi="Calibri"/>
      <w:sz w:val="22"/>
      <w:szCs w:val="22"/>
      <w:lang w:eastAsia="en-US"/>
    </w:rPr>
  </w:style>
  <w:style w:type="paragraph" w:customStyle="1" w:styleId="affffc">
    <w:name w:val="Î"/>
    <w:uiPriority w:val="99"/>
    <w:rsid w:val="00740630"/>
    <w:pPr>
      <w:widowControl w:val="0"/>
      <w:spacing w:after="0" w:line="240" w:lineRule="auto"/>
    </w:pPr>
    <w:rPr>
      <w:sz w:val="20"/>
      <w:szCs w:val="20"/>
    </w:rPr>
  </w:style>
  <w:style w:type="character" w:customStyle="1" w:styleId="1f5">
    <w:name w:val="Основной текст Знак1"/>
    <w:uiPriority w:val="99"/>
    <w:rsid w:val="009C61C9"/>
    <w:rPr>
      <w:b/>
      <w:sz w:val="24"/>
    </w:rPr>
  </w:style>
  <w:style w:type="table" w:customStyle="1" w:styleId="TableGrid">
    <w:name w:val="TableGrid"/>
    <w:rsid w:val="001D5244"/>
    <w:pPr>
      <w:spacing w:after="0" w:line="240" w:lineRule="auto"/>
    </w:pPr>
    <w:rPr>
      <w:rFonts w:ascii="Calibri" w:hAnsi="Calibri"/>
    </w:rPr>
    <w:tblPr>
      <w:tblCellMar>
        <w:top w:w="0" w:type="dxa"/>
        <w:left w:w="0" w:type="dxa"/>
        <w:bottom w:w="0" w:type="dxa"/>
        <w:right w:w="0" w:type="dxa"/>
      </w:tblCellMar>
    </w:tblPr>
  </w:style>
  <w:style w:type="table" w:customStyle="1" w:styleId="TableGrid1">
    <w:name w:val="TableGrid1"/>
    <w:uiPriority w:val="99"/>
    <w:rsid w:val="00FB6A50"/>
    <w:pPr>
      <w:spacing w:after="0" w:line="240" w:lineRule="auto"/>
    </w:pPr>
    <w:rPr>
      <w:rFonts w:ascii="Calibri" w:hAnsi="Calibri"/>
    </w:rPr>
    <w:tblPr>
      <w:tblCellMar>
        <w:top w:w="0" w:type="dxa"/>
        <w:left w:w="0" w:type="dxa"/>
        <w:bottom w:w="0" w:type="dxa"/>
        <w:right w:w="0" w:type="dxa"/>
      </w:tblCellMar>
    </w:tblPr>
  </w:style>
  <w:style w:type="paragraph" w:customStyle="1" w:styleId="footnotedescription">
    <w:name w:val="footnote description"/>
    <w:next w:val="a2"/>
    <w:link w:val="footnotedescriptionChar"/>
    <w:hidden/>
    <w:uiPriority w:val="99"/>
    <w:rsid w:val="00B973BB"/>
    <w:pPr>
      <w:spacing w:after="0"/>
    </w:pPr>
    <w:rPr>
      <w:color w:val="000000"/>
      <w:sz w:val="20"/>
    </w:rPr>
  </w:style>
  <w:style w:type="character" w:customStyle="1" w:styleId="footnotedescriptionChar">
    <w:name w:val="footnote description Char"/>
    <w:link w:val="footnotedescription"/>
    <w:uiPriority w:val="99"/>
    <w:locked/>
    <w:rsid w:val="00B973BB"/>
    <w:rPr>
      <w:color w:val="000000"/>
      <w:sz w:val="22"/>
    </w:rPr>
  </w:style>
  <w:style w:type="character" w:customStyle="1" w:styleId="footnotemark">
    <w:name w:val="footnote mark"/>
    <w:hidden/>
    <w:uiPriority w:val="99"/>
    <w:rsid w:val="00B973BB"/>
    <w:rPr>
      <w:rFonts w:ascii="Times New Roman" w:hAnsi="Times New Roman"/>
      <w:color w:val="000000"/>
      <w:sz w:val="20"/>
      <w:vertAlign w:val="superscript"/>
    </w:rPr>
  </w:style>
  <w:style w:type="table" w:customStyle="1" w:styleId="TableGrid2">
    <w:name w:val="TableGrid2"/>
    <w:uiPriority w:val="99"/>
    <w:rsid w:val="00B973BB"/>
    <w:pPr>
      <w:spacing w:after="0" w:line="240" w:lineRule="auto"/>
    </w:pPr>
    <w:rPr>
      <w:rFonts w:ascii="Calibri" w:hAnsi="Calibri"/>
    </w:rPr>
    <w:tblPr>
      <w:tblCellMar>
        <w:top w:w="0" w:type="dxa"/>
        <w:left w:w="0" w:type="dxa"/>
        <w:bottom w:w="0" w:type="dxa"/>
        <w:right w:w="0" w:type="dxa"/>
      </w:tblCellMar>
    </w:tblPr>
  </w:style>
  <w:style w:type="table" w:customStyle="1" w:styleId="TableGrid3">
    <w:name w:val="TableGrid3"/>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4">
    <w:name w:val="TableGrid4"/>
    <w:uiPriority w:val="99"/>
    <w:rsid w:val="00187C7F"/>
    <w:pPr>
      <w:spacing w:after="0" w:line="240" w:lineRule="auto"/>
    </w:pPr>
    <w:rPr>
      <w:rFonts w:ascii="Calibri" w:hAnsi="Calibri"/>
    </w:rPr>
    <w:tblPr>
      <w:tblCellMar>
        <w:top w:w="0" w:type="dxa"/>
        <w:left w:w="0" w:type="dxa"/>
        <w:bottom w:w="0" w:type="dxa"/>
        <w:right w:w="0" w:type="dxa"/>
      </w:tblCellMar>
    </w:tblPr>
  </w:style>
  <w:style w:type="table" w:customStyle="1" w:styleId="TableGrid5">
    <w:name w:val="TableGrid5"/>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6">
    <w:name w:val="TableGrid6"/>
    <w:uiPriority w:val="99"/>
    <w:rsid w:val="00CB5F5F"/>
    <w:pPr>
      <w:spacing w:after="0" w:line="240" w:lineRule="auto"/>
    </w:pPr>
    <w:rPr>
      <w:rFonts w:ascii="Calibri" w:hAnsi="Calibri"/>
    </w:rPr>
    <w:tblPr>
      <w:tblCellMar>
        <w:top w:w="0" w:type="dxa"/>
        <w:left w:w="0" w:type="dxa"/>
        <w:bottom w:w="0" w:type="dxa"/>
        <w:right w:w="0" w:type="dxa"/>
      </w:tblCellMar>
    </w:tblPr>
  </w:style>
  <w:style w:type="table" w:customStyle="1" w:styleId="TableGrid7">
    <w:name w:val="TableGrid7"/>
    <w:uiPriority w:val="99"/>
    <w:rsid w:val="00CB5F5F"/>
    <w:pPr>
      <w:spacing w:after="0" w:line="240" w:lineRule="auto"/>
    </w:pPr>
    <w:rPr>
      <w:rFonts w:ascii="Calibri" w:hAnsi="Calibri"/>
    </w:rPr>
    <w:tblPr>
      <w:tblCellMar>
        <w:top w:w="0" w:type="dxa"/>
        <w:left w:w="0" w:type="dxa"/>
        <w:bottom w:w="0" w:type="dxa"/>
        <w:right w:w="0" w:type="dxa"/>
      </w:tblCellMar>
    </w:tblPr>
  </w:style>
  <w:style w:type="paragraph" w:customStyle="1" w:styleId="msonormal0">
    <w:name w:val="msonormal"/>
    <w:basedOn w:val="a2"/>
    <w:rsid w:val="00A20D76"/>
    <w:pPr>
      <w:spacing w:before="100" w:beforeAutospacing="1" w:after="100" w:afterAutospacing="1"/>
    </w:pPr>
  </w:style>
  <w:style w:type="paragraph" w:customStyle="1" w:styleId="xl66">
    <w:name w:val="xl66"/>
    <w:basedOn w:val="a2"/>
    <w:rsid w:val="00A20D76"/>
    <w:pPr>
      <w:spacing w:before="100" w:beforeAutospacing="1" w:after="100" w:afterAutospacing="1"/>
    </w:pPr>
  </w:style>
  <w:style w:type="paragraph" w:customStyle="1" w:styleId="xl67">
    <w:name w:val="xl67"/>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8">
    <w:name w:val="xl68"/>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69">
    <w:name w:val="xl69"/>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0">
    <w:name w:val="xl70"/>
    <w:basedOn w:val="a2"/>
    <w:rsid w:val="00A20D76"/>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b/>
      <w:bCs/>
      <w:color w:val="000000"/>
      <w:sz w:val="14"/>
      <w:szCs w:val="14"/>
    </w:rPr>
  </w:style>
  <w:style w:type="paragraph" w:customStyle="1" w:styleId="xl71">
    <w:name w:val="xl71"/>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color w:val="000000"/>
      <w:sz w:val="14"/>
      <w:szCs w:val="14"/>
    </w:rPr>
  </w:style>
  <w:style w:type="paragraph" w:customStyle="1" w:styleId="xl72">
    <w:name w:val="xl72"/>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3">
    <w:name w:val="xl73"/>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Tahoma" w:hAnsi="Tahoma" w:cs="Tahoma"/>
      <w:color w:val="000000"/>
      <w:sz w:val="14"/>
      <w:szCs w:val="14"/>
    </w:rPr>
  </w:style>
  <w:style w:type="paragraph" w:customStyle="1" w:styleId="xl74">
    <w:name w:val="xl74"/>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5">
    <w:name w:val="xl75"/>
    <w:basedOn w:val="a2"/>
    <w:rsid w:val="00A20D7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Tahoma" w:hAnsi="Tahoma" w:cs="Tahoma"/>
      <w:b/>
      <w:bCs/>
      <w:color w:val="000000"/>
      <w:sz w:val="14"/>
      <w:szCs w:val="14"/>
    </w:rPr>
  </w:style>
  <w:style w:type="paragraph" w:customStyle="1" w:styleId="xl76">
    <w:name w:val="xl76"/>
    <w:basedOn w:val="a2"/>
    <w:rsid w:val="00A20D76"/>
    <w:pPr>
      <w:spacing w:before="100" w:beforeAutospacing="1" w:after="100" w:afterAutospacing="1"/>
    </w:pPr>
    <w:rPr>
      <w:sz w:val="14"/>
      <w:szCs w:val="14"/>
    </w:rPr>
  </w:style>
  <w:style w:type="paragraph" w:customStyle="1" w:styleId="xl77">
    <w:name w:val="xl77"/>
    <w:basedOn w:val="a2"/>
    <w:rsid w:val="00A20D76"/>
    <w:pPr>
      <w:spacing w:before="100" w:beforeAutospacing="1" w:after="100" w:afterAutospacing="1"/>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7479257">
      <w:marLeft w:val="0"/>
      <w:marRight w:val="0"/>
      <w:marTop w:val="0"/>
      <w:marBottom w:val="0"/>
      <w:divBdr>
        <w:top w:val="none" w:sz="0" w:space="0" w:color="auto"/>
        <w:left w:val="none" w:sz="0" w:space="0" w:color="auto"/>
        <w:bottom w:val="none" w:sz="0" w:space="0" w:color="auto"/>
        <w:right w:val="none" w:sz="0" w:space="0" w:color="auto"/>
      </w:divBdr>
    </w:div>
    <w:div w:id="1167479258">
      <w:marLeft w:val="0"/>
      <w:marRight w:val="0"/>
      <w:marTop w:val="0"/>
      <w:marBottom w:val="0"/>
      <w:divBdr>
        <w:top w:val="none" w:sz="0" w:space="0" w:color="auto"/>
        <w:left w:val="none" w:sz="0" w:space="0" w:color="auto"/>
        <w:bottom w:val="none" w:sz="0" w:space="0" w:color="auto"/>
        <w:right w:val="none" w:sz="0" w:space="0" w:color="auto"/>
      </w:divBdr>
    </w:div>
    <w:div w:id="1167479259">
      <w:marLeft w:val="0"/>
      <w:marRight w:val="0"/>
      <w:marTop w:val="0"/>
      <w:marBottom w:val="0"/>
      <w:divBdr>
        <w:top w:val="none" w:sz="0" w:space="0" w:color="auto"/>
        <w:left w:val="none" w:sz="0" w:space="0" w:color="auto"/>
        <w:bottom w:val="none" w:sz="0" w:space="0" w:color="auto"/>
        <w:right w:val="none" w:sz="0" w:space="0" w:color="auto"/>
      </w:divBdr>
    </w:div>
    <w:div w:id="1167479260">
      <w:marLeft w:val="0"/>
      <w:marRight w:val="0"/>
      <w:marTop w:val="0"/>
      <w:marBottom w:val="0"/>
      <w:divBdr>
        <w:top w:val="none" w:sz="0" w:space="0" w:color="auto"/>
        <w:left w:val="none" w:sz="0" w:space="0" w:color="auto"/>
        <w:bottom w:val="none" w:sz="0" w:space="0" w:color="auto"/>
        <w:right w:val="none" w:sz="0" w:space="0" w:color="auto"/>
      </w:divBdr>
    </w:div>
    <w:div w:id="1167479261">
      <w:marLeft w:val="0"/>
      <w:marRight w:val="0"/>
      <w:marTop w:val="0"/>
      <w:marBottom w:val="0"/>
      <w:divBdr>
        <w:top w:val="none" w:sz="0" w:space="0" w:color="auto"/>
        <w:left w:val="none" w:sz="0" w:space="0" w:color="auto"/>
        <w:bottom w:val="none" w:sz="0" w:space="0" w:color="auto"/>
        <w:right w:val="none" w:sz="0" w:space="0" w:color="auto"/>
      </w:divBdr>
    </w:div>
    <w:div w:id="1167479275">
      <w:marLeft w:val="0"/>
      <w:marRight w:val="0"/>
      <w:marTop w:val="0"/>
      <w:marBottom w:val="0"/>
      <w:divBdr>
        <w:top w:val="none" w:sz="0" w:space="0" w:color="auto"/>
        <w:left w:val="none" w:sz="0" w:space="0" w:color="auto"/>
        <w:bottom w:val="none" w:sz="0" w:space="0" w:color="auto"/>
        <w:right w:val="none" w:sz="0" w:space="0" w:color="auto"/>
      </w:divBdr>
    </w:div>
    <w:div w:id="1167479279">
      <w:marLeft w:val="0"/>
      <w:marRight w:val="0"/>
      <w:marTop w:val="0"/>
      <w:marBottom w:val="0"/>
      <w:divBdr>
        <w:top w:val="none" w:sz="0" w:space="0" w:color="auto"/>
        <w:left w:val="none" w:sz="0" w:space="0" w:color="auto"/>
        <w:bottom w:val="none" w:sz="0" w:space="0" w:color="auto"/>
        <w:right w:val="none" w:sz="0" w:space="0" w:color="auto"/>
      </w:divBdr>
    </w:div>
    <w:div w:id="1167479282">
      <w:marLeft w:val="0"/>
      <w:marRight w:val="0"/>
      <w:marTop w:val="0"/>
      <w:marBottom w:val="0"/>
      <w:divBdr>
        <w:top w:val="none" w:sz="0" w:space="0" w:color="auto"/>
        <w:left w:val="none" w:sz="0" w:space="0" w:color="auto"/>
        <w:bottom w:val="none" w:sz="0" w:space="0" w:color="auto"/>
        <w:right w:val="none" w:sz="0" w:space="0" w:color="auto"/>
      </w:divBdr>
    </w:div>
    <w:div w:id="1167479313">
      <w:marLeft w:val="0"/>
      <w:marRight w:val="0"/>
      <w:marTop w:val="0"/>
      <w:marBottom w:val="0"/>
      <w:divBdr>
        <w:top w:val="none" w:sz="0" w:space="0" w:color="auto"/>
        <w:left w:val="none" w:sz="0" w:space="0" w:color="auto"/>
        <w:bottom w:val="none" w:sz="0" w:space="0" w:color="auto"/>
        <w:right w:val="none" w:sz="0" w:space="0" w:color="auto"/>
      </w:divBdr>
    </w:div>
    <w:div w:id="1167479316">
      <w:marLeft w:val="0"/>
      <w:marRight w:val="0"/>
      <w:marTop w:val="0"/>
      <w:marBottom w:val="0"/>
      <w:divBdr>
        <w:top w:val="none" w:sz="0" w:space="0" w:color="auto"/>
        <w:left w:val="none" w:sz="0" w:space="0" w:color="auto"/>
        <w:bottom w:val="none" w:sz="0" w:space="0" w:color="auto"/>
        <w:right w:val="none" w:sz="0" w:space="0" w:color="auto"/>
      </w:divBdr>
      <w:divsChild>
        <w:div w:id="1167479262">
          <w:marLeft w:val="0"/>
          <w:marRight w:val="0"/>
          <w:marTop w:val="0"/>
          <w:marBottom w:val="0"/>
          <w:divBdr>
            <w:top w:val="none" w:sz="0" w:space="0" w:color="auto"/>
            <w:left w:val="none" w:sz="0" w:space="0" w:color="auto"/>
            <w:bottom w:val="none" w:sz="0" w:space="0" w:color="auto"/>
            <w:right w:val="none" w:sz="0" w:space="0" w:color="auto"/>
          </w:divBdr>
        </w:div>
        <w:div w:id="1167479265">
          <w:marLeft w:val="0"/>
          <w:marRight w:val="0"/>
          <w:marTop w:val="0"/>
          <w:marBottom w:val="0"/>
          <w:divBdr>
            <w:top w:val="none" w:sz="0" w:space="0" w:color="auto"/>
            <w:left w:val="none" w:sz="0" w:space="0" w:color="auto"/>
            <w:bottom w:val="none" w:sz="0" w:space="0" w:color="auto"/>
            <w:right w:val="none" w:sz="0" w:space="0" w:color="auto"/>
          </w:divBdr>
        </w:div>
        <w:div w:id="1167479266">
          <w:marLeft w:val="0"/>
          <w:marRight w:val="0"/>
          <w:marTop w:val="0"/>
          <w:marBottom w:val="0"/>
          <w:divBdr>
            <w:top w:val="none" w:sz="0" w:space="0" w:color="auto"/>
            <w:left w:val="none" w:sz="0" w:space="0" w:color="auto"/>
            <w:bottom w:val="none" w:sz="0" w:space="0" w:color="auto"/>
            <w:right w:val="none" w:sz="0" w:space="0" w:color="auto"/>
          </w:divBdr>
        </w:div>
        <w:div w:id="1167479276">
          <w:marLeft w:val="0"/>
          <w:marRight w:val="0"/>
          <w:marTop w:val="0"/>
          <w:marBottom w:val="0"/>
          <w:divBdr>
            <w:top w:val="none" w:sz="0" w:space="0" w:color="auto"/>
            <w:left w:val="none" w:sz="0" w:space="0" w:color="auto"/>
            <w:bottom w:val="none" w:sz="0" w:space="0" w:color="auto"/>
            <w:right w:val="none" w:sz="0" w:space="0" w:color="auto"/>
          </w:divBdr>
        </w:div>
        <w:div w:id="1167479278">
          <w:marLeft w:val="0"/>
          <w:marRight w:val="0"/>
          <w:marTop w:val="0"/>
          <w:marBottom w:val="0"/>
          <w:divBdr>
            <w:top w:val="none" w:sz="0" w:space="0" w:color="auto"/>
            <w:left w:val="none" w:sz="0" w:space="0" w:color="auto"/>
            <w:bottom w:val="none" w:sz="0" w:space="0" w:color="auto"/>
            <w:right w:val="none" w:sz="0" w:space="0" w:color="auto"/>
          </w:divBdr>
          <w:divsChild>
            <w:div w:id="1167479491">
              <w:marLeft w:val="0"/>
              <w:marRight w:val="0"/>
              <w:marTop w:val="0"/>
              <w:marBottom w:val="0"/>
              <w:divBdr>
                <w:top w:val="none" w:sz="0" w:space="0" w:color="auto"/>
                <w:left w:val="none" w:sz="0" w:space="0" w:color="auto"/>
                <w:bottom w:val="none" w:sz="0" w:space="0" w:color="auto"/>
                <w:right w:val="none" w:sz="0" w:space="0" w:color="auto"/>
              </w:divBdr>
              <w:divsChild>
                <w:div w:id="1167479269">
                  <w:marLeft w:val="0"/>
                  <w:marRight w:val="0"/>
                  <w:marTop w:val="0"/>
                  <w:marBottom w:val="0"/>
                  <w:divBdr>
                    <w:top w:val="none" w:sz="0" w:space="0" w:color="auto"/>
                    <w:left w:val="none" w:sz="0" w:space="0" w:color="auto"/>
                    <w:bottom w:val="none" w:sz="0" w:space="0" w:color="auto"/>
                    <w:right w:val="none" w:sz="0" w:space="0" w:color="auto"/>
                  </w:divBdr>
                </w:div>
                <w:div w:id="1167479271">
                  <w:marLeft w:val="0"/>
                  <w:marRight w:val="0"/>
                  <w:marTop w:val="0"/>
                  <w:marBottom w:val="0"/>
                  <w:divBdr>
                    <w:top w:val="none" w:sz="0" w:space="0" w:color="auto"/>
                    <w:left w:val="none" w:sz="0" w:space="0" w:color="auto"/>
                    <w:bottom w:val="none" w:sz="0" w:space="0" w:color="auto"/>
                    <w:right w:val="none" w:sz="0" w:space="0" w:color="auto"/>
                  </w:divBdr>
                </w:div>
                <w:div w:id="1167479274">
                  <w:marLeft w:val="0"/>
                  <w:marRight w:val="0"/>
                  <w:marTop w:val="0"/>
                  <w:marBottom w:val="0"/>
                  <w:divBdr>
                    <w:top w:val="none" w:sz="0" w:space="0" w:color="auto"/>
                    <w:left w:val="none" w:sz="0" w:space="0" w:color="auto"/>
                    <w:bottom w:val="none" w:sz="0" w:space="0" w:color="auto"/>
                    <w:right w:val="none" w:sz="0" w:space="0" w:color="auto"/>
                  </w:divBdr>
                </w:div>
                <w:div w:id="1167479281">
                  <w:marLeft w:val="0"/>
                  <w:marRight w:val="0"/>
                  <w:marTop w:val="0"/>
                  <w:marBottom w:val="0"/>
                  <w:divBdr>
                    <w:top w:val="none" w:sz="0" w:space="0" w:color="auto"/>
                    <w:left w:val="none" w:sz="0" w:space="0" w:color="auto"/>
                    <w:bottom w:val="none" w:sz="0" w:space="0" w:color="auto"/>
                    <w:right w:val="none" w:sz="0" w:space="0" w:color="auto"/>
                  </w:divBdr>
                </w:div>
                <w:div w:id="1167479312">
                  <w:marLeft w:val="0"/>
                  <w:marRight w:val="0"/>
                  <w:marTop w:val="0"/>
                  <w:marBottom w:val="0"/>
                  <w:divBdr>
                    <w:top w:val="none" w:sz="0" w:space="0" w:color="auto"/>
                    <w:left w:val="none" w:sz="0" w:space="0" w:color="auto"/>
                    <w:bottom w:val="none" w:sz="0" w:space="0" w:color="auto"/>
                    <w:right w:val="none" w:sz="0" w:space="0" w:color="auto"/>
                  </w:divBdr>
                </w:div>
                <w:div w:id="1167479331">
                  <w:marLeft w:val="0"/>
                  <w:marRight w:val="0"/>
                  <w:marTop w:val="0"/>
                  <w:marBottom w:val="0"/>
                  <w:divBdr>
                    <w:top w:val="none" w:sz="0" w:space="0" w:color="auto"/>
                    <w:left w:val="none" w:sz="0" w:space="0" w:color="auto"/>
                    <w:bottom w:val="none" w:sz="0" w:space="0" w:color="auto"/>
                    <w:right w:val="none" w:sz="0" w:space="0" w:color="auto"/>
                  </w:divBdr>
                </w:div>
                <w:div w:id="1167479336">
                  <w:marLeft w:val="0"/>
                  <w:marRight w:val="0"/>
                  <w:marTop w:val="0"/>
                  <w:marBottom w:val="0"/>
                  <w:divBdr>
                    <w:top w:val="none" w:sz="0" w:space="0" w:color="auto"/>
                    <w:left w:val="none" w:sz="0" w:space="0" w:color="auto"/>
                    <w:bottom w:val="none" w:sz="0" w:space="0" w:color="auto"/>
                    <w:right w:val="none" w:sz="0" w:space="0" w:color="auto"/>
                  </w:divBdr>
                </w:div>
                <w:div w:id="1167479342">
                  <w:marLeft w:val="0"/>
                  <w:marRight w:val="0"/>
                  <w:marTop w:val="0"/>
                  <w:marBottom w:val="0"/>
                  <w:divBdr>
                    <w:top w:val="none" w:sz="0" w:space="0" w:color="auto"/>
                    <w:left w:val="none" w:sz="0" w:space="0" w:color="auto"/>
                    <w:bottom w:val="none" w:sz="0" w:space="0" w:color="auto"/>
                    <w:right w:val="none" w:sz="0" w:space="0" w:color="auto"/>
                  </w:divBdr>
                </w:div>
                <w:div w:id="1167479353">
                  <w:marLeft w:val="0"/>
                  <w:marRight w:val="0"/>
                  <w:marTop w:val="0"/>
                  <w:marBottom w:val="0"/>
                  <w:divBdr>
                    <w:top w:val="none" w:sz="0" w:space="0" w:color="auto"/>
                    <w:left w:val="none" w:sz="0" w:space="0" w:color="auto"/>
                    <w:bottom w:val="none" w:sz="0" w:space="0" w:color="auto"/>
                    <w:right w:val="none" w:sz="0" w:space="0" w:color="auto"/>
                  </w:divBdr>
                </w:div>
                <w:div w:id="1167479357">
                  <w:marLeft w:val="0"/>
                  <w:marRight w:val="0"/>
                  <w:marTop w:val="0"/>
                  <w:marBottom w:val="0"/>
                  <w:divBdr>
                    <w:top w:val="none" w:sz="0" w:space="0" w:color="auto"/>
                    <w:left w:val="none" w:sz="0" w:space="0" w:color="auto"/>
                    <w:bottom w:val="none" w:sz="0" w:space="0" w:color="auto"/>
                    <w:right w:val="none" w:sz="0" w:space="0" w:color="auto"/>
                  </w:divBdr>
                </w:div>
                <w:div w:id="1167479360">
                  <w:marLeft w:val="0"/>
                  <w:marRight w:val="0"/>
                  <w:marTop w:val="0"/>
                  <w:marBottom w:val="0"/>
                  <w:divBdr>
                    <w:top w:val="none" w:sz="0" w:space="0" w:color="auto"/>
                    <w:left w:val="none" w:sz="0" w:space="0" w:color="auto"/>
                    <w:bottom w:val="none" w:sz="0" w:space="0" w:color="auto"/>
                    <w:right w:val="none" w:sz="0" w:space="0" w:color="auto"/>
                  </w:divBdr>
                </w:div>
                <w:div w:id="1167479372">
                  <w:marLeft w:val="0"/>
                  <w:marRight w:val="0"/>
                  <w:marTop w:val="0"/>
                  <w:marBottom w:val="0"/>
                  <w:divBdr>
                    <w:top w:val="none" w:sz="0" w:space="0" w:color="auto"/>
                    <w:left w:val="none" w:sz="0" w:space="0" w:color="auto"/>
                    <w:bottom w:val="none" w:sz="0" w:space="0" w:color="auto"/>
                    <w:right w:val="none" w:sz="0" w:space="0" w:color="auto"/>
                  </w:divBdr>
                </w:div>
                <w:div w:id="1167479378">
                  <w:marLeft w:val="0"/>
                  <w:marRight w:val="0"/>
                  <w:marTop w:val="0"/>
                  <w:marBottom w:val="0"/>
                  <w:divBdr>
                    <w:top w:val="none" w:sz="0" w:space="0" w:color="auto"/>
                    <w:left w:val="none" w:sz="0" w:space="0" w:color="auto"/>
                    <w:bottom w:val="none" w:sz="0" w:space="0" w:color="auto"/>
                    <w:right w:val="none" w:sz="0" w:space="0" w:color="auto"/>
                  </w:divBdr>
                </w:div>
                <w:div w:id="1167479379">
                  <w:marLeft w:val="0"/>
                  <w:marRight w:val="0"/>
                  <w:marTop w:val="0"/>
                  <w:marBottom w:val="0"/>
                  <w:divBdr>
                    <w:top w:val="none" w:sz="0" w:space="0" w:color="auto"/>
                    <w:left w:val="none" w:sz="0" w:space="0" w:color="auto"/>
                    <w:bottom w:val="none" w:sz="0" w:space="0" w:color="auto"/>
                    <w:right w:val="none" w:sz="0" w:space="0" w:color="auto"/>
                  </w:divBdr>
                </w:div>
                <w:div w:id="1167479392">
                  <w:marLeft w:val="0"/>
                  <w:marRight w:val="0"/>
                  <w:marTop w:val="0"/>
                  <w:marBottom w:val="0"/>
                  <w:divBdr>
                    <w:top w:val="none" w:sz="0" w:space="0" w:color="auto"/>
                    <w:left w:val="none" w:sz="0" w:space="0" w:color="auto"/>
                    <w:bottom w:val="none" w:sz="0" w:space="0" w:color="auto"/>
                    <w:right w:val="none" w:sz="0" w:space="0" w:color="auto"/>
                  </w:divBdr>
                </w:div>
                <w:div w:id="1167479400">
                  <w:marLeft w:val="0"/>
                  <w:marRight w:val="0"/>
                  <w:marTop w:val="0"/>
                  <w:marBottom w:val="0"/>
                  <w:divBdr>
                    <w:top w:val="none" w:sz="0" w:space="0" w:color="auto"/>
                    <w:left w:val="none" w:sz="0" w:space="0" w:color="auto"/>
                    <w:bottom w:val="none" w:sz="0" w:space="0" w:color="auto"/>
                    <w:right w:val="none" w:sz="0" w:space="0" w:color="auto"/>
                  </w:divBdr>
                </w:div>
                <w:div w:id="1167479401">
                  <w:marLeft w:val="0"/>
                  <w:marRight w:val="0"/>
                  <w:marTop w:val="0"/>
                  <w:marBottom w:val="0"/>
                  <w:divBdr>
                    <w:top w:val="none" w:sz="0" w:space="0" w:color="auto"/>
                    <w:left w:val="none" w:sz="0" w:space="0" w:color="auto"/>
                    <w:bottom w:val="none" w:sz="0" w:space="0" w:color="auto"/>
                    <w:right w:val="none" w:sz="0" w:space="0" w:color="auto"/>
                  </w:divBdr>
                </w:div>
                <w:div w:id="1167479404">
                  <w:marLeft w:val="0"/>
                  <w:marRight w:val="0"/>
                  <w:marTop w:val="0"/>
                  <w:marBottom w:val="0"/>
                  <w:divBdr>
                    <w:top w:val="none" w:sz="0" w:space="0" w:color="auto"/>
                    <w:left w:val="none" w:sz="0" w:space="0" w:color="auto"/>
                    <w:bottom w:val="none" w:sz="0" w:space="0" w:color="auto"/>
                    <w:right w:val="none" w:sz="0" w:space="0" w:color="auto"/>
                  </w:divBdr>
                </w:div>
                <w:div w:id="1167479413">
                  <w:marLeft w:val="0"/>
                  <w:marRight w:val="0"/>
                  <w:marTop w:val="0"/>
                  <w:marBottom w:val="0"/>
                  <w:divBdr>
                    <w:top w:val="none" w:sz="0" w:space="0" w:color="auto"/>
                    <w:left w:val="none" w:sz="0" w:space="0" w:color="auto"/>
                    <w:bottom w:val="none" w:sz="0" w:space="0" w:color="auto"/>
                    <w:right w:val="none" w:sz="0" w:space="0" w:color="auto"/>
                  </w:divBdr>
                </w:div>
                <w:div w:id="1167479441">
                  <w:marLeft w:val="0"/>
                  <w:marRight w:val="0"/>
                  <w:marTop w:val="0"/>
                  <w:marBottom w:val="0"/>
                  <w:divBdr>
                    <w:top w:val="none" w:sz="0" w:space="0" w:color="auto"/>
                    <w:left w:val="none" w:sz="0" w:space="0" w:color="auto"/>
                    <w:bottom w:val="none" w:sz="0" w:space="0" w:color="auto"/>
                    <w:right w:val="none" w:sz="0" w:space="0" w:color="auto"/>
                  </w:divBdr>
                </w:div>
                <w:div w:id="1167479444">
                  <w:marLeft w:val="0"/>
                  <w:marRight w:val="0"/>
                  <w:marTop w:val="0"/>
                  <w:marBottom w:val="0"/>
                  <w:divBdr>
                    <w:top w:val="none" w:sz="0" w:space="0" w:color="auto"/>
                    <w:left w:val="none" w:sz="0" w:space="0" w:color="auto"/>
                    <w:bottom w:val="none" w:sz="0" w:space="0" w:color="auto"/>
                    <w:right w:val="none" w:sz="0" w:space="0" w:color="auto"/>
                  </w:divBdr>
                </w:div>
                <w:div w:id="1167479451">
                  <w:marLeft w:val="0"/>
                  <w:marRight w:val="0"/>
                  <w:marTop w:val="0"/>
                  <w:marBottom w:val="0"/>
                  <w:divBdr>
                    <w:top w:val="none" w:sz="0" w:space="0" w:color="auto"/>
                    <w:left w:val="none" w:sz="0" w:space="0" w:color="auto"/>
                    <w:bottom w:val="none" w:sz="0" w:space="0" w:color="auto"/>
                    <w:right w:val="none" w:sz="0" w:space="0" w:color="auto"/>
                  </w:divBdr>
                </w:div>
                <w:div w:id="1167479484">
                  <w:marLeft w:val="0"/>
                  <w:marRight w:val="0"/>
                  <w:marTop w:val="0"/>
                  <w:marBottom w:val="0"/>
                  <w:divBdr>
                    <w:top w:val="none" w:sz="0" w:space="0" w:color="auto"/>
                    <w:left w:val="none" w:sz="0" w:space="0" w:color="auto"/>
                    <w:bottom w:val="none" w:sz="0" w:space="0" w:color="auto"/>
                    <w:right w:val="none" w:sz="0" w:space="0" w:color="auto"/>
                  </w:divBdr>
                </w:div>
                <w:div w:id="1167479489">
                  <w:marLeft w:val="0"/>
                  <w:marRight w:val="0"/>
                  <w:marTop w:val="0"/>
                  <w:marBottom w:val="0"/>
                  <w:divBdr>
                    <w:top w:val="none" w:sz="0" w:space="0" w:color="auto"/>
                    <w:left w:val="none" w:sz="0" w:space="0" w:color="auto"/>
                    <w:bottom w:val="none" w:sz="0" w:space="0" w:color="auto"/>
                    <w:right w:val="none" w:sz="0" w:space="0" w:color="auto"/>
                  </w:divBdr>
                </w:div>
                <w:div w:id="1167479492">
                  <w:marLeft w:val="0"/>
                  <w:marRight w:val="0"/>
                  <w:marTop w:val="0"/>
                  <w:marBottom w:val="0"/>
                  <w:divBdr>
                    <w:top w:val="none" w:sz="0" w:space="0" w:color="auto"/>
                    <w:left w:val="none" w:sz="0" w:space="0" w:color="auto"/>
                    <w:bottom w:val="none" w:sz="0" w:space="0" w:color="auto"/>
                    <w:right w:val="none" w:sz="0" w:space="0" w:color="auto"/>
                  </w:divBdr>
                </w:div>
                <w:div w:id="1167479505">
                  <w:marLeft w:val="0"/>
                  <w:marRight w:val="0"/>
                  <w:marTop w:val="0"/>
                  <w:marBottom w:val="0"/>
                  <w:divBdr>
                    <w:top w:val="none" w:sz="0" w:space="0" w:color="auto"/>
                    <w:left w:val="none" w:sz="0" w:space="0" w:color="auto"/>
                    <w:bottom w:val="none" w:sz="0" w:space="0" w:color="auto"/>
                    <w:right w:val="none" w:sz="0" w:space="0" w:color="auto"/>
                  </w:divBdr>
                </w:div>
                <w:div w:id="1167479509">
                  <w:marLeft w:val="0"/>
                  <w:marRight w:val="0"/>
                  <w:marTop w:val="0"/>
                  <w:marBottom w:val="0"/>
                  <w:divBdr>
                    <w:top w:val="none" w:sz="0" w:space="0" w:color="auto"/>
                    <w:left w:val="none" w:sz="0" w:space="0" w:color="auto"/>
                    <w:bottom w:val="none" w:sz="0" w:space="0" w:color="auto"/>
                    <w:right w:val="none" w:sz="0" w:space="0" w:color="auto"/>
                  </w:divBdr>
                </w:div>
                <w:div w:id="1167479524">
                  <w:marLeft w:val="0"/>
                  <w:marRight w:val="0"/>
                  <w:marTop w:val="0"/>
                  <w:marBottom w:val="0"/>
                  <w:divBdr>
                    <w:top w:val="none" w:sz="0" w:space="0" w:color="auto"/>
                    <w:left w:val="none" w:sz="0" w:space="0" w:color="auto"/>
                    <w:bottom w:val="none" w:sz="0" w:space="0" w:color="auto"/>
                    <w:right w:val="none" w:sz="0" w:space="0" w:color="auto"/>
                  </w:divBdr>
                </w:div>
                <w:div w:id="116747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80">
          <w:marLeft w:val="0"/>
          <w:marRight w:val="0"/>
          <w:marTop w:val="0"/>
          <w:marBottom w:val="0"/>
          <w:divBdr>
            <w:top w:val="none" w:sz="0" w:space="0" w:color="auto"/>
            <w:left w:val="none" w:sz="0" w:space="0" w:color="auto"/>
            <w:bottom w:val="none" w:sz="0" w:space="0" w:color="auto"/>
            <w:right w:val="none" w:sz="0" w:space="0" w:color="auto"/>
          </w:divBdr>
        </w:div>
        <w:div w:id="1167479284">
          <w:marLeft w:val="0"/>
          <w:marRight w:val="0"/>
          <w:marTop w:val="0"/>
          <w:marBottom w:val="0"/>
          <w:divBdr>
            <w:top w:val="none" w:sz="0" w:space="0" w:color="auto"/>
            <w:left w:val="none" w:sz="0" w:space="0" w:color="auto"/>
            <w:bottom w:val="none" w:sz="0" w:space="0" w:color="auto"/>
            <w:right w:val="none" w:sz="0" w:space="0" w:color="auto"/>
          </w:divBdr>
        </w:div>
        <w:div w:id="1167479285">
          <w:marLeft w:val="0"/>
          <w:marRight w:val="0"/>
          <w:marTop w:val="0"/>
          <w:marBottom w:val="0"/>
          <w:divBdr>
            <w:top w:val="none" w:sz="0" w:space="0" w:color="auto"/>
            <w:left w:val="none" w:sz="0" w:space="0" w:color="auto"/>
            <w:bottom w:val="none" w:sz="0" w:space="0" w:color="auto"/>
            <w:right w:val="none" w:sz="0" w:space="0" w:color="auto"/>
          </w:divBdr>
        </w:div>
        <w:div w:id="1167479286">
          <w:marLeft w:val="0"/>
          <w:marRight w:val="0"/>
          <w:marTop w:val="0"/>
          <w:marBottom w:val="0"/>
          <w:divBdr>
            <w:top w:val="none" w:sz="0" w:space="0" w:color="auto"/>
            <w:left w:val="none" w:sz="0" w:space="0" w:color="auto"/>
            <w:bottom w:val="none" w:sz="0" w:space="0" w:color="auto"/>
            <w:right w:val="none" w:sz="0" w:space="0" w:color="auto"/>
          </w:divBdr>
        </w:div>
        <w:div w:id="1167479287">
          <w:marLeft w:val="0"/>
          <w:marRight w:val="0"/>
          <w:marTop w:val="0"/>
          <w:marBottom w:val="0"/>
          <w:divBdr>
            <w:top w:val="none" w:sz="0" w:space="0" w:color="auto"/>
            <w:left w:val="none" w:sz="0" w:space="0" w:color="auto"/>
            <w:bottom w:val="none" w:sz="0" w:space="0" w:color="auto"/>
            <w:right w:val="none" w:sz="0" w:space="0" w:color="auto"/>
          </w:divBdr>
        </w:div>
        <w:div w:id="1167479293">
          <w:marLeft w:val="0"/>
          <w:marRight w:val="0"/>
          <w:marTop w:val="0"/>
          <w:marBottom w:val="0"/>
          <w:divBdr>
            <w:top w:val="none" w:sz="0" w:space="0" w:color="auto"/>
            <w:left w:val="none" w:sz="0" w:space="0" w:color="auto"/>
            <w:bottom w:val="none" w:sz="0" w:space="0" w:color="auto"/>
            <w:right w:val="none" w:sz="0" w:space="0" w:color="auto"/>
          </w:divBdr>
        </w:div>
        <w:div w:id="1167479296">
          <w:marLeft w:val="0"/>
          <w:marRight w:val="0"/>
          <w:marTop w:val="0"/>
          <w:marBottom w:val="0"/>
          <w:divBdr>
            <w:top w:val="none" w:sz="0" w:space="0" w:color="auto"/>
            <w:left w:val="none" w:sz="0" w:space="0" w:color="auto"/>
            <w:bottom w:val="none" w:sz="0" w:space="0" w:color="auto"/>
            <w:right w:val="none" w:sz="0" w:space="0" w:color="auto"/>
          </w:divBdr>
        </w:div>
        <w:div w:id="1167479300">
          <w:marLeft w:val="0"/>
          <w:marRight w:val="0"/>
          <w:marTop w:val="0"/>
          <w:marBottom w:val="0"/>
          <w:divBdr>
            <w:top w:val="none" w:sz="0" w:space="0" w:color="auto"/>
            <w:left w:val="none" w:sz="0" w:space="0" w:color="auto"/>
            <w:bottom w:val="none" w:sz="0" w:space="0" w:color="auto"/>
            <w:right w:val="none" w:sz="0" w:space="0" w:color="auto"/>
          </w:divBdr>
        </w:div>
        <w:div w:id="1167479301">
          <w:marLeft w:val="0"/>
          <w:marRight w:val="0"/>
          <w:marTop w:val="0"/>
          <w:marBottom w:val="0"/>
          <w:divBdr>
            <w:top w:val="none" w:sz="0" w:space="0" w:color="auto"/>
            <w:left w:val="none" w:sz="0" w:space="0" w:color="auto"/>
            <w:bottom w:val="none" w:sz="0" w:space="0" w:color="auto"/>
            <w:right w:val="none" w:sz="0" w:space="0" w:color="auto"/>
          </w:divBdr>
        </w:div>
        <w:div w:id="1167479304">
          <w:marLeft w:val="0"/>
          <w:marRight w:val="0"/>
          <w:marTop w:val="0"/>
          <w:marBottom w:val="0"/>
          <w:divBdr>
            <w:top w:val="none" w:sz="0" w:space="0" w:color="auto"/>
            <w:left w:val="none" w:sz="0" w:space="0" w:color="auto"/>
            <w:bottom w:val="none" w:sz="0" w:space="0" w:color="auto"/>
            <w:right w:val="none" w:sz="0" w:space="0" w:color="auto"/>
          </w:divBdr>
        </w:div>
        <w:div w:id="1167479305">
          <w:marLeft w:val="0"/>
          <w:marRight w:val="0"/>
          <w:marTop w:val="0"/>
          <w:marBottom w:val="0"/>
          <w:divBdr>
            <w:top w:val="none" w:sz="0" w:space="0" w:color="auto"/>
            <w:left w:val="none" w:sz="0" w:space="0" w:color="auto"/>
            <w:bottom w:val="none" w:sz="0" w:space="0" w:color="auto"/>
            <w:right w:val="none" w:sz="0" w:space="0" w:color="auto"/>
          </w:divBdr>
        </w:div>
        <w:div w:id="1167479306">
          <w:marLeft w:val="0"/>
          <w:marRight w:val="0"/>
          <w:marTop w:val="0"/>
          <w:marBottom w:val="0"/>
          <w:divBdr>
            <w:top w:val="none" w:sz="0" w:space="0" w:color="auto"/>
            <w:left w:val="none" w:sz="0" w:space="0" w:color="auto"/>
            <w:bottom w:val="none" w:sz="0" w:space="0" w:color="auto"/>
            <w:right w:val="none" w:sz="0" w:space="0" w:color="auto"/>
          </w:divBdr>
        </w:div>
        <w:div w:id="1167479311">
          <w:marLeft w:val="0"/>
          <w:marRight w:val="0"/>
          <w:marTop w:val="0"/>
          <w:marBottom w:val="0"/>
          <w:divBdr>
            <w:top w:val="none" w:sz="0" w:space="0" w:color="auto"/>
            <w:left w:val="none" w:sz="0" w:space="0" w:color="auto"/>
            <w:bottom w:val="none" w:sz="0" w:space="0" w:color="auto"/>
            <w:right w:val="none" w:sz="0" w:space="0" w:color="auto"/>
          </w:divBdr>
        </w:div>
        <w:div w:id="1167479315">
          <w:marLeft w:val="0"/>
          <w:marRight w:val="0"/>
          <w:marTop w:val="0"/>
          <w:marBottom w:val="0"/>
          <w:divBdr>
            <w:top w:val="none" w:sz="0" w:space="0" w:color="auto"/>
            <w:left w:val="none" w:sz="0" w:space="0" w:color="auto"/>
            <w:bottom w:val="none" w:sz="0" w:space="0" w:color="auto"/>
            <w:right w:val="none" w:sz="0" w:space="0" w:color="auto"/>
          </w:divBdr>
        </w:div>
        <w:div w:id="1167479322">
          <w:marLeft w:val="0"/>
          <w:marRight w:val="0"/>
          <w:marTop w:val="0"/>
          <w:marBottom w:val="0"/>
          <w:divBdr>
            <w:top w:val="none" w:sz="0" w:space="0" w:color="auto"/>
            <w:left w:val="none" w:sz="0" w:space="0" w:color="auto"/>
            <w:bottom w:val="none" w:sz="0" w:space="0" w:color="auto"/>
            <w:right w:val="none" w:sz="0" w:space="0" w:color="auto"/>
          </w:divBdr>
        </w:div>
        <w:div w:id="1167479323">
          <w:marLeft w:val="0"/>
          <w:marRight w:val="0"/>
          <w:marTop w:val="0"/>
          <w:marBottom w:val="0"/>
          <w:divBdr>
            <w:top w:val="none" w:sz="0" w:space="0" w:color="auto"/>
            <w:left w:val="none" w:sz="0" w:space="0" w:color="auto"/>
            <w:bottom w:val="none" w:sz="0" w:space="0" w:color="auto"/>
            <w:right w:val="none" w:sz="0" w:space="0" w:color="auto"/>
          </w:divBdr>
        </w:div>
        <w:div w:id="1167479332">
          <w:marLeft w:val="0"/>
          <w:marRight w:val="0"/>
          <w:marTop w:val="0"/>
          <w:marBottom w:val="0"/>
          <w:divBdr>
            <w:top w:val="none" w:sz="0" w:space="0" w:color="auto"/>
            <w:left w:val="none" w:sz="0" w:space="0" w:color="auto"/>
            <w:bottom w:val="none" w:sz="0" w:space="0" w:color="auto"/>
            <w:right w:val="none" w:sz="0" w:space="0" w:color="auto"/>
          </w:divBdr>
        </w:div>
        <w:div w:id="1167479337">
          <w:marLeft w:val="0"/>
          <w:marRight w:val="0"/>
          <w:marTop w:val="0"/>
          <w:marBottom w:val="0"/>
          <w:divBdr>
            <w:top w:val="none" w:sz="0" w:space="0" w:color="auto"/>
            <w:left w:val="none" w:sz="0" w:space="0" w:color="auto"/>
            <w:bottom w:val="none" w:sz="0" w:space="0" w:color="auto"/>
            <w:right w:val="none" w:sz="0" w:space="0" w:color="auto"/>
          </w:divBdr>
        </w:div>
        <w:div w:id="1167479338">
          <w:marLeft w:val="0"/>
          <w:marRight w:val="0"/>
          <w:marTop w:val="0"/>
          <w:marBottom w:val="0"/>
          <w:divBdr>
            <w:top w:val="none" w:sz="0" w:space="0" w:color="auto"/>
            <w:left w:val="none" w:sz="0" w:space="0" w:color="auto"/>
            <w:bottom w:val="none" w:sz="0" w:space="0" w:color="auto"/>
            <w:right w:val="none" w:sz="0" w:space="0" w:color="auto"/>
          </w:divBdr>
        </w:div>
        <w:div w:id="1167479343">
          <w:marLeft w:val="0"/>
          <w:marRight w:val="0"/>
          <w:marTop w:val="0"/>
          <w:marBottom w:val="0"/>
          <w:divBdr>
            <w:top w:val="none" w:sz="0" w:space="0" w:color="auto"/>
            <w:left w:val="none" w:sz="0" w:space="0" w:color="auto"/>
            <w:bottom w:val="none" w:sz="0" w:space="0" w:color="auto"/>
            <w:right w:val="none" w:sz="0" w:space="0" w:color="auto"/>
          </w:divBdr>
        </w:div>
        <w:div w:id="1167479346">
          <w:marLeft w:val="0"/>
          <w:marRight w:val="0"/>
          <w:marTop w:val="0"/>
          <w:marBottom w:val="0"/>
          <w:divBdr>
            <w:top w:val="none" w:sz="0" w:space="0" w:color="auto"/>
            <w:left w:val="none" w:sz="0" w:space="0" w:color="auto"/>
            <w:bottom w:val="none" w:sz="0" w:space="0" w:color="auto"/>
            <w:right w:val="none" w:sz="0" w:space="0" w:color="auto"/>
          </w:divBdr>
        </w:div>
        <w:div w:id="1167479347">
          <w:marLeft w:val="0"/>
          <w:marRight w:val="0"/>
          <w:marTop w:val="0"/>
          <w:marBottom w:val="0"/>
          <w:divBdr>
            <w:top w:val="none" w:sz="0" w:space="0" w:color="auto"/>
            <w:left w:val="none" w:sz="0" w:space="0" w:color="auto"/>
            <w:bottom w:val="none" w:sz="0" w:space="0" w:color="auto"/>
            <w:right w:val="none" w:sz="0" w:space="0" w:color="auto"/>
          </w:divBdr>
        </w:div>
        <w:div w:id="1167479354">
          <w:marLeft w:val="0"/>
          <w:marRight w:val="0"/>
          <w:marTop w:val="0"/>
          <w:marBottom w:val="0"/>
          <w:divBdr>
            <w:top w:val="none" w:sz="0" w:space="0" w:color="auto"/>
            <w:left w:val="none" w:sz="0" w:space="0" w:color="auto"/>
            <w:bottom w:val="none" w:sz="0" w:space="0" w:color="auto"/>
            <w:right w:val="none" w:sz="0" w:space="0" w:color="auto"/>
          </w:divBdr>
        </w:div>
        <w:div w:id="1167479355">
          <w:marLeft w:val="0"/>
          <w:marRight w:val="0"/>
          <w:marTop w:val="0"/>
          <w:marBottom w:val="0"/>
          <w:divBdr>
            <w:top w:val="none" w:sz="0" w:space="0" w:color="auto"/>
            <w:left w:val="none" w:sz="0" w:space="0" w:color="auto"/>
            <w:bottom w:val="none" w:sz="0" w:space="0" w:color="auto"/>
            <w:right w:val="none" w:sz="0" w:space="0" w:color="auto"/>
          </w:divBdr>
        </w:div>
        <w:div w:id="1167479358">
          <w:marLeft w:val="0"/>
          <w:marRight w:val="0"/>
          <w:marTop w:val="0"/>
          <w:marBottom w:val="0"/>
          <w:divBdr>
            <w:top w:val="none" w:sz="0" w:space="0" w:color="auto"/>
            <w:left w:val="none" w:sz="0" w:space="0" w:color="auto"/>
            <w:bottom w:val="none" w:sz="0" w:space="0" w:color="auto"/>
            <w:right w:val="none" w:sz="0" w:space="0" w:color="auto"/>
          </w:divBdr>
        </w:div>
        <w:div w:id="1167479361">
          <w:marLeft w:val="0"/>
          <w:marRight w:val="0"/>
          <w:marTop w:val="0"/>
          <w:marBottom w:val="0"/>
          <w:divBdr>
            <w:top w:val="none" w:sz="0" w:space="0" w:color="auto"/>
            <w:left w:val="none" w:sz="0" w:space="0" w:color="auto"/>
            <w:bottom w:val="none" w:sz="0" w:space="0" w:color="auto"/>
            <w:right w:val="none" w:sz="0" w:space="0" w:color="auto"/>
          </w:divBdr>
        </w:div>
        <w:div w:id="1167479362">
          <w:marLeft w:val="0"/>
          <w:marRight w:val="0"/>
          <w:marTop w:val="0"/>
          <w:marBottom w:val="0"/>
          <w:divBdr>
            <w:top w:val="none" w:sz="0" w:space="0" w:color="auto"/>
            <w:left w:val="none" w:sz="0" w:space="0" w:color="auto"/>
            <w:bottom w:val="none" w:sz="0" w:space="0" w:color="auto"/>
            <w:right w:val="none" w:sz="0" w:space="0" w:color="auto"/>
          </w:divBdr>
        </w:div>
        <w:div w:id="1167479363">
          <w:marLeft w:val="0"/>
          <w:marRight w:val="0"/>
          <w:marTop w:val="0"/>
          <w:marBottom w:val="0"/>
          <w:divBdr>
            <w:top w:val="none" w:sz="0" w:space="0" w:color="auto"/>
            <w:left w:val="none" w:sz="0" w:space="0" w:color="auto"/>
            <w:bottom w:val="none" w:sz="0" w:space="0" w:color="auto"/>
            <w:right w:val="none" w:sz="0" w:space="0" w:color="auto"/>
          </w:divBdr>
        </w:div>
        <w:div w:id="1167479364">
          <w:marLeft w:val="0"/>
          <w:marRight w:val="0"/>
          <w:marTop w:val="0"/>
          <w:marBottom w:val="0"/>
          <w:divBdr>
            <w:top w:val="none" w:sz="0" w:space="0" w:color="auto"/>
            <w:left w:val="none" w:sz="0" w:space="0" w:color="auto"/>
            <w:bottom w:val="none" w:sz="0" w:space="0" w:color="auto"/>
            <w:right w:val="none" w:sz="0" w:space="0" w:color="auto"/>
          </w:divBdr>
        </w:div>
        <w:div w:id="1167479365">
          <w:marLeft w:val="0"/>
          <w:marRight w:val="0"/>
          <w:marTop w:val="0"/>
          <w:marBottom w:val="0"/>
          <w:divBdr>
            <w:top w:val="none" w:sz="0" w:space="0" w:color="auto"/>
            <w:left w:val="none" w:sz="0" w:space="0" w:color="auto"/>
            <w:bottom w:val="none" w:sz="0" w:space="0" w:color="auto"/>
            <w:right w:val="none" w:sz="0" w:space="0" w:color="auto"/>
          </w:divBdr>
        </w:div>
        <w:div w:id="1167479373">
          <w:marLeft w:val="0"/>
          <w:marRight w:val="0"/>
          <w:marTop w:val="0"/>
          <w:marBottom w:val="0"/>
          <w:divBdr>
            <w:top w:val="none" w:sz="0" w:space="0" w:color="auto"/>
            <w:left w:val="none" w:sz="0" w:space="0" w:color="auto"/>
            <w:bottom w:val="none" w:sz="0" w:space="0" w:color="auto"/>
            <w:right w:val="none" w:sz="0" w:space="0" w:color="auto"/>
          </w:divBdr>
        </w:div>
        <w:div w:id="1167479374">
          <w:marLeft w:val="0"/>
          <w:marRight w:val="0"/>
          <w:marTop w:val="0"/>
          <w:marBottom w:val="0"/>
          <w:divBdr>
            <w:top w:val="none" w:sz="0" w:space="0" w:color="auto"/>
            <w:left w:val="none" w:sz="0" w:space="0" w:color="auto"/>
            <w:bottom w:val="none" w:sz="0" w:space="0" w:color="auto"/>
            <w:right w:val="none" w:sz="0" w:space="0" w:color="auto"/>
          </w:divBdr>
        </w:div>
        <w:div w:id="1167479381">
          <w:marLeft w:val="0"/>
          <w:marRight w:val="0"/>
          <w:marTop w:val="0"/>
          <w:marBottom w:val="0"/>
          <w:divBdr>
            <w:top w:val="none" w:sz="0" w:space="0" w:color="auto"/>
            <w:left w:val="none" w:sz="0" w:space="0" w:color="auto"/>
            <w:bottom w:val="none" w:sz="0" w:space="0" w:color="auto"/>
            <w:right w:val="none" w:sz="0" w:space="0" w:color="auto"/>
          </w:divBdr>
        </w:div>
        <w:div w:id="1167479383">
          <w:marLeft w:val="0"/>
          <w:marRight w:val="0"/>
          <w:marTop w:val="0"/>
          <w:marBottom w:val="0"/>
          <w:divBdr>
            <w:top w:val="none" w:sz="0" w:space="0" w:color="auto"/>
            <w:left w:val="none" w:sz="0" w:space="0" w:color="auto"/>
            <w:bottom w:val="none" w:sz="0" w:space="0" w:color="auto"/>
            <w:right w:val="none" w:sz="0" w:space="0" w:color="auto"/>
          </w:divBdr>
        </w:div>
        <w:div w:id="1167479384">
          <w:marLeft w:val="0"/>
          <w:marRight w:val="0"/>
          <w:marTop w:val="0"/>
          <w:marBottom w:val="0"/>
          <w:divBdr>
            <w:top w:val="none" w:sz="0" w:space="0" w:color="auto"/>
            <w:left w:val="none" w:sz="0" w:space="0" w:color="auto"/>
            <w:bottom w:val="none" w:sz="0" w:space="0" w:color="auto"/>
            <w:right w:val="none" w:sz="0" w:space="0" w:color="auto"/>
          </w:divBdr>
        </w:div>
        <w:div w:id="1167479386">
          <w:marLeft w:val="0"/>
          <w:marRight w:val="0"/>
          <w:marTop w:val="0"/>
          <w:marBottom w:val="0"/>
          <w:divBdr>
            <w:top w:val="none" w:sz="0" w:space="0" w:color="auto"/>
            <w:left w:val="none" w:sz="0" w:space="0" w:color="auto"/>
            <w:bottom w:val="none" w:sz="0" w:space="0" w:color="auto"/>
            <w:right w:val="none" w:sz="0" w:space="0" w:color="auto"/>
          </w:divBdr>
        </w:div>
        <w:div w:id="1167479388">
          <w:marLeft w:val="0"/>
          <w:marRight w:val="0"/>
          <w:marTop w:val="0"/>
          <w:marBottom w:val="0"/>
          <w:divBdr>
            <w:top w:val="none" w:sz="0" w:space="0" w:color="auto"/>
            <w:left w:val="none" w:sz="0" w:space="0" w:color="auto"/>
            <w:bottom w:val="none" w:sz="0" w:space="0" w:color="auto"/>
            <w:right w:val="none" w:sz="0" w:space="0" w:color="auto"/>
          </w:divBdr>
        </w:div>
        <w:div w:id="1167479391">
          <w:marLeft w:val="0"/>
          <w:marRight w:val="0"/>
          <w:marTop w:val="0"/>
          <w:marBottom w:val="0"/>
          <w:divBdr>
            <w:top w:val="none" w:sz="0" w:space="0" w:color="auto"/>
            <w:left w:val="none" w:sz="0" w:space="0" w:color="auto"/>
            <w:bottom w:val="none" w:sz="0" w:space="0" w:color="auto"/>
            <w:right w:val="none" w:sz="0" w:space="0" w:color="auto"/>
          </w:divBdr>
        </w:div>
        <w:div w:id="1167479394">
          <w:marLeft w:val="0"/>
          <w:marRight w:val="0"/>
          <w:marTop w:val="0"/>
          <w:marBottom w:val="0"/>
          <w:divBdr>
            <w:top w:val="none" w:sz="0" w:space="0" w:color="auto"/>
            <w:left w:val="none" w:sz="0" w:space="0" w:color="auto"/>
            <w:bottom w:val="none" w:sz="0" w:space="0" w:color="auto"/>
            <w:right w:val="none" w:sz="0" w:space="0" w:color="auto"/>
          </w:divBdr>
        </w:div>
        <w:div w:id="1167479399">
          <w:marLeft w:val="0"/>
          <w:marRight w:val="0"/>
          <w:marTop w:val="0"/>
          <w:marBottom w:val="0"/>
          <w:divBdr>
            <w:top w:val="none" w:sz="0" w:space="0" w:color="auto"/>
            <w:left w:val="none" w:sz="0" w:space="0" w:color="auto"/>
            <w:bottom w:val="none" w:sz="0" w:space="0" w:color="auto"/>
            <w:right w:val="none" w:sz="0" w:space="0" w:color="auto"/>
          </w:divBdr>
        </w:div>
        <w:div w:id="1167479405">
          <w:marLeft w:val="0"/>
          <w:marRight w:val="0"/>
          <w:marTop w:val="0"/>
          <w:marBottom w:val="0"/>
          <w:divBdr>
            <w:top w:val="none" w:sz="0" w:space="0" w:color="auto"/>
            <w:left w:val="none" w:sz="0" w:space="0" w:color="auto"/>
            <w:bottom w:val="none" w:sz="0" w:space="0" w:color="auto"/>
            <w:right w:val="none" w:sz="0" w:space="0" w:color="auto"/>
          </w:divBdr>
        </w:div>
        <w:div w:id="1167479410">
          <w:marLeft w:val="0"/>
          <w:marRight w:val="0"/>
          <w:marTop w:val="0"/>
          <w:marBottom w:val="0"/>
          <w:divBdr>
            <w:top w:val="none" w:sz="0" w:space="0" w:color="auto"/>
            <w:left w:val="none" w:sz="0" w:space="0" w:color="auto"/>
            <w:bottom w:val="none" w:sz="0" w:space="0" w:color="auto"/>
            <w:right w:val="none" w:sz="0" w:space="0" w:color="auto"/>
          </w:divBdr>
        </w:div>
        <w:div w:id="1167479415">
          <w:marLeft w:val="0"/>
          <w:marRight w:val="0"/>
          <w:marTop w:val="0"/>
          <w:marBottom w:val="0"/>
          <w:divBdr>
            <w:top w:val="none" w:sz="0" w:space="0" w:color="auto"/>
            <w:left w:val="none" w:sz="0" w:space="0" w:color="auto"/>
            <w:bottom w:val="none" w:sz="0" w:space="0" w:color="auto"/>
            <w:right w:val="none" w:sz="0" w:space="0" w:color="auto"/>
          </w:divBdr>
        </w:div>
        <w:div w:id="1167479417">
          <w:marLeft w:val="0"/>
          <w:marRight w:val="0"/>
          <w:marTop w:val="0"/>
          <w:marBottom w:val="0"/>
          <w:divBdr>
            <w:top w:val="none" w:sz="0" w:space="0" w:color="auto"/>
            <w:left w:val="none" w:sz="0" w:space="0" w:color="auto"/>
            <w:bottom w:val="none" w:sz="0" w:space="0" w:color="auto"/>
            <w:right w:val="none" w:sz="0" w:space="0" w:color="auto"/>
          </w:divBdr>
        </w:div>
        <w:div w:id="1167479419">
          <w:marLeft w:val="0"/>
          <w:marRight w:val="0"/>
          <w:marTop w:val="0"/>
          <w:marBottom w:val="0"/>
          <w:divBdr>
            <w:top w:val="none" w:sz="0" w:space="0" w:color="auto"/>
            <w:left w:val="none" w:sz="0" w:space="0" w:color="auto"/>
            <w:bottom w:val="none" w:sz="0" w:space="0" w:color="auto"/>
            <w:right w:val="none" w:sz="0" w:space="0" w:color="auto"/>
          </w:divBdr>
        </w:div>
        <w:div w:id="1167479421">
          <w:marLeft w:val="0"/>
          <w:marRight w:val="0"/>
          <w:marTop w:val="0"/>
          <w:marBottom w:val="0"/>
          <w:divBdr>
            <w:top w:val="none" w:sz="0" w:space="0" w:color="auto"/>
            <w:left w:val="none" w:sz="0" w:space="0" w:color="auto"/>
            <w:bottom w:val="none" w:sz="0" w:space="0" w:color="auto"/>
            <w:right w:val="none" w:sz="0" w:space="0" w:color="auto"/>
          </w:divBdr>
        </w:div>
        <w:div w:id="1167479425">
          <w:marLeft w:val="0"/>
          <w:marRight w:val="0"/>
          <w:marTop w:val="0"/>
          <w:marBottom w:val="0"/>
          <w:divBdr>
            <w:top w:val="none" w:sz="0" w:space="0" w:color="auto"/>
            <w:left w:val="none" w:sz="0" w:space="0" w:color="auto"/>
            <w:bottom w:val="none" w:sz="0" w:space="0" w:color="auto"/>
            <w:right w:val="none" w:sz="0" w:space="0" w:color="auto"/>
          </w:divBdr>
        </w:div>
        <w:div w:id="1167479434">
          <w:marLeft w:val="0"/>
          <w:marRight w:val="0"/>
          <w:marTop w:val="0"/>
          <w:marBottom w:val="0"/>
          <w:divBdr>
            <w:top w:val="none" w:sz="0" w:space="0" w:color="auto"/>
            <w:left w:val="none" w:sz="0" w:space="0" w:color="auto"/>
            <w:bottom w:val="none" w:sz="0" w:space="0" w:color="auto"/>
            <w:right w:val="none" w:sz="0" w:space="0" w:color="auto"/>
          </w:divBdr>
        </w:div>
        <w:div w:id="1167479435">
          <w:marLeft w:val="0"/>
          <w:marRight w:val="0"/>
          <w:marTop w:val="0"/>
          <w:marBottom w:val="0"/>
          <w:divBdr>
            <w:top w:val="none" w:sz="0" w:space="0" w:color="auto"/>
            <w:left w:val="none" w:sz="0" w:space="0" w:color="auto"/>
            <w:bottom w:val="none" w:sz="0" w:space="0" w:color="auto"/>
            <w:right w:val="none" w:sz="0" w:space="0" w:color="auto"/>
          </w:divBdr>
        </w:div>
        <w:div w:id="1167479438">
          <w:marLeft w:val="0"/>
          <w:marRight w:val="0"/>
          <w:marTop w:val="0"/>
          <w:marBottom w:val="0"/>
          <w:divBdr>
            <w:top w:val="none" w:sz="0" w:space="0" w:color="auto"/>
            <w:left w:val="none" w:sz="0" w:space="0" w:color="auto"/>
            <w:bottom w:val="none" w:sz="0" w:space="0" w:color="auto"/>
            <w:right w:val="none" w:sz="0" w:space="0" w:color="auto"/>
          </w:divBdr>
        </w:div>
        <w:div w:id="1167479439">
          <w:marLeft w:val="0"/>
          <w:marRight w:val="0"/>
          <w:marTop w:val="0"/>
          <w:marBottom w:val="0"/>
          <w:divBdr>
            <w:top w:val="none" w:sz="0" w:space="0" w:color="auto"/>
            <w:left w:val="none" w:sz="0" w:space="0" w:color="auto"/>
            <w:bottom w:val="none" w:sz="0" w:space="0" w:color="auto"/>
            <w:right w:val="none" w:sz="0" w:space="0" w:color="auto"/>
          </w:divBdr>
        </w:div>
        <w:div w:id="1167479442">
          <w:marLeft w:val="0"/>
          <w:marRight w:val="0"/>
          <w:marTop w:val="0"/>
          <w:marBottom w:val="0"/>
          <w:divBdr>
            <w:top w:val="none" w:sz="0" w:space="0" w:color="auto"/>
            <w:left w:val="none" w:sz="0" w:space="0" w:color="auto"/>
            <w:bottom w:val="none" w:sz="0" w:space="0" w:color="auto"/>
            <w:right w:val="none" w:sz="0" w:space="0" w:color="auto"/>
          </w:divBdr>
        </w:div>
        <w:div w:id="1167479448">
          <w:marLeft w:val="0"/>
          <w:marRight w:val="0"/>
          <w:marTop w:val="0"/>
          <w:marBottom w:val="0"/>
          <w:divBdr>
            <w:top w:val="none" w:sz="0" w:space="0" w:color="auto"/>
            <w:left w:val="none" w:sz="0" w:space="0" w:color="auto"/>
            <w:bottom w:val="none" w:sz="0" w:space="0" w:color="auto"/>
            <w:right w:val="none" w:sz="0" w:space="0" w:color="auto"/>
          </w:divBdr>
        </w:div>
        <w:div w:id="1167479449">
          <w:marLeft w:val="0"/>
          <w:marRight w:val="0"/>
          <w:marTop w:val="0"/>
          <w:marBottom w:val="0"/>
          <w:divBdr>
            <w:top w:val="none" w:sz="0" w:space="0" w:color="auto"/>
            <w:left w:val="none" w:sz="0" w:space="0" w:color="auto"/>
            <w:bottom w:val="none" w:sz="0" w:space="0" w:color="auto"/>
            <w:right w:val="none" w:sz="0" w:space="0" w:color="auto"/>
          </w:divBdr>
        </w:div>
        <w:div w:id="1167479450">
          <w:marLeft w:val="0"/>
          <w:marRight w:val="0"/>
          <w:marTop w:val="0"/>
          <w:marBottom w:val="0"/>
          <w:divBdr>
            <w:top w:val="none" w:sz="0" w:space="0" w:color="auto"/>
            <w:left w:val="none" w:sz="0" w:space="0" w:color="auto"/>
            <w:bottom w:val="none" w:sz="0" w:space="0" w:color="auto"/>
            <w:right w:val="none" w:sz="0" w:space="0" w:color="auto"/>
          </w:divBdr>
        </w:div>
        <w:div w:id="1167479452">
          <w:marLeft w:val="0"/>
          <w:marRight w:val="0"/>
          <w:marTop w:val="0"/>
          <w:marBottom w:val="0"/>
          <w:divBdr>
            <w:top w:val="none" w:sz="0" w:space="0" w:color="auto"/>
            <w:left w:val="none" w:sz="0" w:space="0" w:color="auto"/>
            <w:bottom w:val="none" w:sz="0" w:space="0" w:color="auto"/>
            <w:right w:val="none" w:sz="0" w:space="0" w:color="auto"/>
          </w:divBdr>
        </w:div>
        <w:div w:id="1167479454">
          <w:marLeft w:val="0"/>
          <w:marRight w:val="0"/>
          <w:marTop w:val="0"/>
          <w:marBottom w:val="0"/>
          <w:divBdr>
            <w:top w:val="none" w:sz="0" w:space="0" w:color="auto"/>
            <w:left w:val="none" w:sz="0" w:space="0" w:color="auto"/>
            <w:bottom w:val="none" w:sz="0" w:space="0" w:color="auto"/>
            <w:right w:val="none" w:sz="0" w:space="0" w:color="auto"/>
          </w:divBdr>
        </w:div>
        <w:div w:id="1167479457">
          <w:marLeft w:val="0"/>
          <w:marRight w:val="0"/>
          <w:marTop w:val="0"/>
          <w:marBottom w:val="0"/>
          <w:divBdr>
            <w:top w:val="none" w:sz="0" w:space="0" w:color="auto"/>
            <w:left w:val="none" w:sz="0" w:space="0" w:color="auto"/>
            <w:bottom w:val="none" w:sz="0" w:space="0" w:color="auto"/>
            <w:right w:val="none" w:sz="0" w:space="0" w:color="auto"/>
          </w:divBdr>
        </w:div>
        <w:div w:id="1167479459">
          <w:marLeft w:val="0"/>
          <w:marRight w:val="0"/>
          <w:marTop w:val="0"/>
          <w:marBottom w:val="0"/>
          <w:divBdr>
            <w:top w:val="none" w:sz="0" w:space="0" w:color="auto"/>
            <w:left w:val="none" w:sz="0" w:space="0" w:color="auto"/>
            <w:bottom w:val="none" w:sz="0" w:space="0" w:color="auto"/>
            <w:right w:val="none" w:sz="0" w:space="0" w:color="auto"/>
          </w:divBdr>
        </w:div>
        <w:div w:id="1167479460">
          <w:marLeft w:val="0"/>
          <w:marRight w:val="0"/>
          <w:marTop w:val="0"/>
          <w:marBottom w:val="0"/>
          <w:divBdr>
            <w:top w:val="none" w:sz="0" w:space="0" w:color="auto"/>
            <w:left w:val="none" w:sz="0" w:space="0" w:color="auto"/>
            <w:bottom w:val="none" w:sz="0" w:space="0" w:color="auto"/>
            <w:right w:val="none" w:sz="0" w:space="0" w:color="auto"/>
          </w:divBdr>
        </w:div>
        <w:div w:id="1167479461">
          <w:marLeft w:val="0"/>
          <w:marRight w:val="0"/>
          <w:marTop w:val="0"/>
          <w:marBottom w:val="0"/>
          <w:divBdr>
            <w:top w:val="none" w:sz="0" w:space="0" w:color="auto"/>
            <w:left w:val="none" w:sz="0" w:space="0" w:color="auto"/>
            <w:bottom w:val="none" w:sz="0" w:space="0" w:color="auto"/>
            <w:right w:val="none" w:sz="0" w:space="0" w:color="auto"/>
          </w:divBdr>
        </w:div>
        <w:div w:id="1167479464">
          <w:marLeft w:val="0"/>
          <w:marRight w:val="0"/>
          <w:marTop w:val="0"/>
          <w:marBottom w:val="0"/>
          <w:divBdr>
            <w:top w:val="none" w:sz="0" w:space="0" w:color="auto"/>
            <w:left w:val="none" w:sz="0" w:space="0" w:color="auto"/>
            <w:bottom w:val="none" w:sz="0" w:space="0" w:color="auto"/>
            <w:right w:val="none" w:sz="0" w:space="0" w:color="auto"/>
          </w:divBdr>
        </w:div>
        <w:div w:id="1167479472">
          <w:marLeft w:val="0"/>
          <w:marRight w:val="0"/>
          <w:marTop w:val="0"/>
          <w:marBottom w:val="0"/>
          <w:divBdr>
            <w:top w:val="none" w:sz="0" w:space="0" w:color="auto"/>
            <w:left w:val="none" w:sz="0" w:space="0" w:color="auto"/>
            <w:bottom w:val="none" w:sz="0" w:space="0" w:color="auto"/>
            <w:right w:val="none" w:sz="0" w:space="0" w:color="auto"/>
          </w:divBdr>
        </w:div>
        <w:div w:id="1167479478">
          <w:marLeft w:val="0"/>
          <w:marRight w:val="0"/>
          <w:marTop w:val="0"/>
          <w:marBottom w:val="0"/>
          <w:divBdr>
            <w:top w:val="none" w:sz="0" w:space="0" w:color="auto"/>
            <w:left w:val="none" w:sz="0" w:space="0" w:color="auto"/>
            <w:bottom w:val="none" w:sz="0" w:space="0" w:color="auto"/>
            <w:right w:val="none" w:sz="0" w:space="0" w:color="auto"/>
          </w:divBdr>
        </w:div>
        <w:div w:id="1167479479">
          <w:marLeft w:val="0"/>
          <w:marRight w:val="0"/>
          <w:marTop w:val="0"/>
          <w:marBottom w:val="0"/>
          <w:divBdr>
            <w:top w:val="none" w:sz="0" w:space="0" w:color="auto"/>
            <w:left w:val="none" w:sz="0" w:space="0" w:color="auto"/>
            <w:bottom w:val="none" w:sz="0" w:space="0" w:color="auto"/>
            <w:right w:val="none" w:sz="0" w:space="0" w:color="auto"/>
          </w:divBdr>
        </w:div>
        <w:div w:id="1167479481">
          <w:marLeft w:val="0"/>
          <w:marRight w:val="0"/>
          <w:marTop w:val="0"/>
          <w:marBottom w:val="0"/>
          <w:divBdr>
            <w:top w:val="none" w:sz="0" w:space="0" w:color="auto"/>
            <w:left w:val="none" w:sz="0" w:space="0" w:color="auto"/>
            <w:bottom w:val="none" w:sz="0" w:space="0" w:color="auto"/>
            <w:right w:val="none" w:sz="0" w:space="0" w:color="auto"/>
          </w:divBdr>
        </w:div>
        <w:div w:id="1167479487">
          <w:marLeft w:val="0"/>
          <w:marRight w:val="0"/>
          <w:marTop w:val="0"/>
          <w:marBottom w:val="0"/>
          <w:divBdr>
            <w:top w:val="none" w:sz="0" w:space="0" w:color="auto"/>
            <w:left w:val="none" w:sz="0" w:space="0" w:color="auto"/>
            <w:bottom w:val="none" w:sz="0" w:space="0" w:color="auto"/>
            <w:right w:val="none" w:sz="0" w:space="0" w:color="auto"/>
          </w:divBdr>
        </w:div>
        <w:div w:id="1167479488">
          <w:marLeft w:val="0"/>
          <w:marRight w:val="0"/>
          <w:marTop w:val="0"/>
          <w:marBottom w:val="0"/>
          <w:divBdr>
            <w:top w:val="none" w:sz="0" w:space="0" w:color="auto"/>
            <w:left w:val="none" w:sz="0" w:space="0" w:color="auto"/>
            <w:bottom w:val="none" w:sz="0" w:space="0" w:color="auto"/>
            <w:right w:val="none" w:sz="0" w:space="0" w:color="auto"/>
          </w:divBdr>
        </w:div>
        <w:div w:id="1167479493">
          <w:marLeft w:val="0"/>
          <w:marRight w:val="0"/>
          <w:marTop w:val="0"/>
          <w:marBottom w:val="0"/>
          <w:divBdr>
            <w:top w:val="none" w:sz="0" w:space="0" w:color="auto"/>
            <w:left w:val="none" w:sz="0" w:space="0" w:color="auto"/>
            <w:bottom w:val="none" w:sz="0" w:space="0" w:color="auto"/>
            <w:right w:val="none" w:sz="0" w:space="0" w:color="auto"/>
          </w:divBdr>
        </w:div>
        <w:div w:id="1167479494">
          <w:marLeft w:val="0"/>
          <w:marRight w:val="0"/>
          <w:marTop w:val="0"/>
          <w:marBottom w:val="0"/>
          <w:divBdr>
            <w:top w:val="none" w:sz="0" w:space="0" w:color="auto"/>
            <w:left w:val="none" w:sz="0" w:space="0" w:color="auto"/>
            <w:bottom w:val="none" w:sz="0" w:space="0" w:color="auto"/>
            <w:right w:val="none" w:sz="0" w:space="0" w:color="auto"/>
          </w:divBdr>
        </w:div>
        <w:div w:id="1167479497">
          <w:marLeft w:val="0"/>
          <w:marRight w:val="0"/>
          <w:marTop w:val="0"/>
          <w:marBottom w:val="0"/>
          <w:divBdr>
            <w:top w:val="none" w:sz="0" w:space="0" w:color="auto"/>
            <w:left w:val="none" w:sz="0" w:space="0" w:color="auto"/>
            <w:bottom w:val="none" w:sz="0" w:space="0" w:color="auto"/>
            <w:right w:val="none" w:sz="0" w:space="0" w:color="auto"/>
          </w:divBdr>
        </w:div>
        <w:div w:id="1167479500">
          <w:marLeft w:val="0"/>
          <w:marRight w:val="0"/>
          <w:marTop w:val="0"/>
          <w:marBottom w:val="0"/>
          <w:divBdr>
            <w:top w:val="none" w:sz="0" w:space="0" w:color="auto"/>
            <w:left w:val="none" w:sz="0" w:space="0" w:color="auto"/>
            <w:bottom w:val="none" w:sz="0" w:space="0" w:color="auto"/>
            <w:right w:val="none" w:sz="0" w:space="0" w:color="auto"/>
          </w:divBdr>
        </w:div>
        <w:div w:id="1167479503">
          <w:marLeft w:val="0"/>
          <w:marRight w:val="0"/>
          <w:marTop w:val="0"/>
          <w:marBottom w:val="0"/>
          <w:divBdr>
            <w:top w:val="none" w:sz="0" w:space="0" w:color="auto"/>
            <w:left w:val="none" w:sz="0" w:space="0" w:color="auto"/>
            <w:bottom w:val="none" w:sz="0" w:space="0" w:color="auto"/>
            <w:right w:val="none" w:sz="0" w:space="0" w:color="auto"/>
          </w:divBdr>
        </w:div>
        <w:div w:id="1167479504">
          <w:marLeft w:val="0"/>
          <w:marRight w:val="0"/>
          <w:marTop w:val="0"/>
          <w:marBottom w:val="0"/>
          <w:divBdr>
            <w:top w:val="none" w:sz="0" w:space="0" w:color="auto"/>
            <w:left w:val="none" w:sz="0" w:space="0" w:color="auto"/>
            <w:bottom w:val="none" w:sz="0" w:space="0" w:color="auto"/>
            <w:right w:val="none" w:sz="0" w:space="0" w:color="auto"/>
          </w:divBdr>
        </w:div>
        <w:div w:id="1167479507">
          <w:marLeft w:val="0"/>
          <w:marRight w:val="0"/>
          <w:marTop w:val="0"/>
          <w:marBottom w:val="0"/>
          <w:divBdr>
            <w:top w:val="none" w:sz="0" w:space="0" w:color="auto"/>
            <w:left w:val="none" w:sz="0" w:space="0" w:color="auto"/>
            <w:bottom w:val="none" w:sz="0" w:space="0" w:color="auto"/>
            <w:right w:val="none" w:sz="0" w:space="0" w:color="auto"/>
          </w:divBdr>
        </w:div>
        <w:div w:id="1167479508">
          <w:marLeft w:val="0"/>
          <w:marRight w:val="0"/>
          <w:marTop w:val="0"/>
          <w:marBottom w:val="0"/>
          <w:divBdr>
            <w:top w:val="none" w:sz="0" w:space="0" w:color="auto"/>
            <w:left w:val="none" w:sz="0" w:space="0" w:color="auto"/>
            <w:bottom w:val="none" w:sz="0" w:space="0" w:color="auto"/>
            <w:right w:val="none" w:sz="0" w:space="0" w:color="auto"/>
          </w:divBdr>
        </w:div>
        <w:div w:id="1167479511">
          <w:marLeft w:val="0"/>
          <w:marRight w:val="0"/>
          <w:marTop w:val="0"/>
          <w:marBottom w:val="0"/>
          <w:divBdr>
            <w:top w:val="none" w:sz="0" w:space="0" w:color="auto"/>
            <w:left w:val="none" w:sz="0" w:space="0" w:color="auto"/>
            <w:bottom w:val="none" w:sz="0" w:space="0" w:color="auto"/>
            <w:right w:val="none" w:sz="0" w:space="0" w:color="auto"/>
          </w:divBdr>
        </w:div>
        <w:div w:id="1167479512">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 w:id="1167479518">
          <w:marLeft w:val="0"/>
          <w:marRight w:val="0"/>
          <w:marTop w:val="0"/>
          <w:marBottom w:val="0"/>
          <w:divBdr>
            <w:top w:val="none" w:sz="0" w:space="0" w:color="auto"/>
            <w:left w:val="none" w:sz="0" w:space="0" w:color="auto"/>
            <w:bottom w:val="none" w:sz="0" w:space="0" w:color="auto"/>
            <w:right w:val="none" w:sz="0" w:space="0" w:color="auto"/>
          </w:divBdr>
        </w:div>
        <w:div w:id="1167479519">
          <w:marLeft w:val="0"/>
          <w:marRight w:val="0"/>
          <w:marTop w:val="0"/>
          <w:marBottom w:val="0"/>
          <w:divBdr>
            <w:top w:val="none" w:sz="0" w:space="0" w:color="auto"/>
            <w:left w:val="none" w:sz="0" w:space="0" w:color="auto"/>
            <w:bottom w:val="none" w:sz="0" w:space="0" w:color="auto"/>
            <w:right w:val="none" w:sz="0" w:space="0" w:color="auto"/>
          </w:divBdr>
        </w:div>
        <w:div w:id="1167479522">
          <w:marLeft w:val="0"/>
          <w:marRight w:val="0"/>
          <w:marTop w:val="0"/>
          <w:marBottom w:val="0"/>
          <w:divBdr>
            <w:top w:val="none" w:sz="0" w:space="0" w:color="auto"/>
            <w:left w:val="none" w:sz="0" w:space="0" w:color="auto"/>
            <w:bottom w:val="none" w:sz="0" w:space="0" w:color="auto"/>
            <w:right w:val="none" w:sz="0" w:space="0" w:color="auto"/>
          </w:divBdr>
        </w:div>
        <w:div w:id="1167479523">
          <w:marLeft w:val="0"/>
          <w:marRight w:val="0"/>
          <w:marTop w:val="0"/>
          <w:marBottom w:val="0"/>
          <w:divBdr>
            <w:top w:val="none" w:sz="0" w:space="0" w:color="auto"/>
            <w:left w:val="none" w:sz="0" w:space="0" w:color="auto"/>
            <w:bottom w:val="none" w:sz="0" w:space="0" w:color="auto"/>
            <w:right w:val="none" w:sz="0" w:space="0" w:color="auto"/>
          </w:divBdr>
        </w:div>
        <w:div w:id="1167479528">
          <w:marLeft w:val="0"/>
          <w:marRight w:val="0"/>
          <w:marTop w:val="0"/>
          <w:marBottom w:val="0"/>
          <w:divBdr>
            <w:top w:val="none" w:sz="0" w:space="0" w:color="auto"/>
            <w:left w:val="none" w:sz="0" w:space="0" w:color="auto"/>
            <w:bottom w:val="none" w:sz="0" w:space="0" w:color="auto"/>
            <w:right w:val="none" w:sz="0" w:space="0" w:color="auto"/>
          </w:divBdr>
        </w:div>
        <w:div w:id="1167479530">
          <w:marLeft w:val="0"/>
          <w:marRight w:val="0"/>
          <w:marTop w:val="0"/>
          <w:marBottom w:val="0"/>
          <w:divBdr>
            <w:top w:val="none" w:sz="0" w:space="0" w:color="auto"/>
            <w:left w:val="none" w:sz="0" w:space="0" w:color="auto"/>
            <w:bottom w:val="none" w:sz="0" w:space="0" w:color="auto"/>
            <w:right w:val="none" w:sz="0" w:space="0" w:color="auto"/>
          </w:divBdr>
        </w:div>
        <w:div w:id="1167479533">
          <w:marLeft w:val="0"/>
          <w:marRight w:val="0"/>
          <w:marTop w:val="0"/>
          <w:marBottom w:val="0"/>
          <w:divBdr>
            <w:top w:val="none" w:sz="0" w:space="0" w:color="auto"/>
            <w:left w:val="none" w:sz="0" w:space="0" w:color="auto"/>
            <w:bottom w:val="none" w:sz="0" w:space="0" w:color="auto"/>
            <w:right w:val="none" w:sz="0" w:space="0" w:color="auto"/>
          </w:divBdr>
        </w:div>
        <w:div w:id="1167479535">
          <w:marLeft w:val="0"/>
          <w:marRight w:val="0"/>
          <w:marTop w:val="0"/>
          <w:marBottom w:val="0"/>
          <w:divBdr>
            <w:top w:val="none" w:sz="0" w:space="0" w:color="auto"/>
            <w:left w:val="none" w:sz="0" w:space="0" w:color="auto"/>
            <w:bottom w:val="none" w:sz="0" w:space="0" w:color="auto"/>
            <w:right w:val="none" w:sz="0" w:space="0" w:color="auto"/>
          </w:divBdr>
        </w:div>
        <w:div w:id="1167479539">
          <w:marLeft w:val="0"/>
          <w:marRight w:val="0"/>
          <w:marTop w:val="0"/>
          <w:marBottom w:val="0"/>
          <w:divBdr>
            <w:top w:val="none" w:sz="0" w:space="0" w:color="auto"/>
            <w:left w:val="none" w:sz="0" w:space="0" w:color="auto"/>
            <w:bottom w:val="none" w:sz="0" w:space="0" w:color="auto"/>
            <w:right w:val="none" w:sz="0" w:space="0" w:color="auto"/>
          </w:divBdr>
        </w:div>
        <w:div w:id="1167479546">
          <w:marLeft w:val="0"/>
          <w:marRight w:val="0"/>
          <w:marTop w:val="0"/>
          <w:marBottom w:val="0"/>
          <w:divBdr>
            <w:top w:val="none" w:sz="0" w:space="0" w:color="auto"/>
            <w:left w:val="none" w:sz="0" w:space="0" w:color="auto"/>
            <w:bottom w:val="none" w:sz="0" w:space="0" w:color="auto"/>
            <w:right w:val="none" w:sz="0" w:space="0" w:color="auto"/>
          </w:divBdr>
        </w:div>
      </w:divsChild>
    </w:div>
    <w:div w:id="1167479317">
      <w:marLeft w:val="0"/>
      <w:marRight w:val="0"/>
      <w:marTop w:val="0"/>
      <w:marBottom w:val="0"/>
      <w:divBdr>
        <w:top w:val="none" w:sz="0" w:space="0" w:color="auto"/>
        <w:left w:val="none" w:sz="0" w:space="0" w:color="auto"/>
        <w:bottom w:val="none" w:sz="0" w:space="0" w:color="auto"/>
        <w:right w:val="none" w:sz="0" w:space="0" w:color="auto"/>
      </w:divBdr>
    </w:div>
    <w:div w:id="1167479320">
      <w:marLeft w:val="0"/>
      <w:marRight w:val="0"/>
      <w:marTop w:val="0"/>
      <w:marBottom w:val="0"/>
      <w:divBdr>
        <w:top w:val="none" w:sz="0" w:space="0" w:color="auto"/>
        <w:left w:val="none" w:sz="0" w:space="0" w:color="auto"/>
        <w:bottom w:val="none" w:sz="0" w:space="0" w:color="auto"/>
        <w:right w:val="none" w:sz="0" w:space="0" w:color="auto"/>
      </w:divBdr>
    </w:div>
    <w:div w:id="1167479333">
      <w:marLeft w:val="0"/>
      <w:marRight w:val="0"/>
      <w:marTop w:val="0"/>
      <w:marBottom w:val="0"/>
      <w:divBdr>
        <w:top w:val="none" w:sz="0" w:space="0" w:color="auto"/>
        <w:left w:val="none" w:sz="0" w:space="0" w:color="auto"/>
        <w:bottom w:val="none" w:sz="0" w:space="0" w:color="auto"/>
        <w:right w:val="none" w:sz="0" w:space="0" w:color="auto"/>
      </w:divBdr>
    </w:div>
    <w:div w:id="1167479334">
      <w:marLeft w:val="0"/>
      <w:marRight w:val="0"/>
      <w:marTop w:val="0"/>
      <w:marBottom w:val="0"/>
      <w:divBdr>
        <w:top w:val="none" w:sz="0" w:space="0" w:color="auto"/>
        <w:left w:val="none" w:sz="0" w:space="0" w:color="auto"/>
        <w:bottom w:val="none" w:sz="0" w:space="0" w:color="auto"/>
        <w:right w:val="none" w:sz="0" w:space="0" w:color="auto"/>
      </w:divBdr>
    </w:div>
    <w:div w:id="1167479344">
      <w:marLeft w:val="0"/>
      <w:marRight w:val="0"/>
      <w:marTop w:val="0"/>
      <w:marBottom w:val="0"/>
      <w:divBdr>
        <w:top w:val="none" w:sz="0" w:space="0" w:color="auto"/>
        <w:left w:val="none" w:sz="0" w:space="0" w:color="auto"/>
        <w:bottom w:val="none" w:sz="0" w:space="0" w:color="auto"/>
        <w:right w:val="none" w:sz="0" w:space="0" w:color="auto"/>
      </w:divBdr>
    </w:div>
    <w:div w:id="1167479345">
      <w:marLeft w:val="0"/>
      <w:marRight w:val="0"/>
      <w:marTop w:val="0"/>
      <w:marBottom w:val="0"/>
      <w:divBdr>
        <w:top w:val="none" w:sz="0" w:space="0" w:color="auto"/>
        <w:left w:val="none" w:sz="0" w:space="0" w:color="auto"/>
        <w:bottom w:val="none" w:sz="0" w:space="0" w:color="auto"/>
        <w:right w:val="none" w:sz="0" w:space="0" w:color="auto"/>
      </w:divBdr>
    </w:div>
    <w:div w:id="1167479351">
      <w:marLeft w:val="0"/>
      <w:marRight w:val="0"/>
      <w:marTop w:val="0"/>
      <w:marBottom w:val="0"/>
      <w:divBdr>
        <w:top w:val="none" w:sz="0" w:space="0" w:color="auto"/>
        <w:left w:val="none" w:sz="0" w:space="0" w:color="auto"/>
        <w:bottom w:val="none" w:sz="0" w:space="0" w:color="auto"/>
        <w:right w:val="none" w:sz="0" w:space="0" w:color="auto"/>
      </w:divBdr>
    </w:div>
    <w:div w:id="1167479359">
      <w:marLeft w:val="0"/>
      <w:marRight w:val="0"/>
      <w:marTop w:val="0"/>
      <w:marBottom w:val="0"/>
      <w:divBdr>
        <w:top w:val="none" w:sz="0" w:space="0" w:color="auto"/>
        <w:left w:val="none" w:sz="0" w:space="0" w:color="auto"/>
        <w:bottom w:val="none" w:sz="0" w:space="0" w:color="auto"/>
        <w:right w:val="none" w:sz="0" w:space="0" w:color="auto"/>
      </w:divBdr>
      <w:divsChild>
        <w:div w:id="1167479406">
          <w:marLeft w:val="547"/>
          <w:marRight w:val="0"/>
          <w:marTop w:val="0"/>
          <w:marBottom w:val="0"/>
          <w:divBdr>
            <w:top w:val="none" w:sz="0" w:space="0" w:color="auto"/>
            <w:left w:val="none" w:sz="0" w:space="0" w:color="auto"/>
            <w:bottom w:val="none" w:sz="0" w:space="0" w:color="auto"/>
            <w:right w:val="none" w:sz="0" w:space="0" w:color="auto"/>
          </w:divBdr>
        </w:div>
        <w:div w:id="1167479422">
          <w:marLeft w:val="547"/>
          <w:marRight w:val="0"/>
          <w:marTop w:val="0"/>
          <w:marBottom w:val="0"/>
          <w:divBdr>
            <w:top w:val="none" w:sz="0" w:space="0" w:color="auto"/>
            <w:left w:val="none" w:sz="0" w:space="0" w:color="auto"/>
            <w:bottom w:val="none" w:sz="0" w:space="0" w:color="auto"/>
            <w:right w:val="none" w:sz="0" w:space="0" w:color="auto"/>
          </w:divBdr>
        </w:div>
        <w:div w:id="1167479469">
          <w:marLeft w:val="547"/>
          <w:marRight w:val="0"/>
          <w:marTop w:val="0"/>
          <w:marBottom w:val="0"/>
          <w:divBdr>
            <w:top w:val="none" w:sz="0" w:space="0" w:color="auto"/>
            <w:left w:val="none" w:sz="0" w:space="0" w:color="auto"/>
            <w:bottom w:val="none" w:sz="0" w:space="0" w:color="auto"/>
            <w:right w:val="none" w:sz="0" w:space="0" w:color="auto"/>
          </w:divBdr>
        </w:div>
        <w:div w:id="1167479470">
          <w:marLeft w:val="547"/>
          <w:marRight w:val="0"/>
          <w:marTop w:val="0"/>
          <w:marBottom w:val="0"/>
          <w:divBdr>
            <w:top w:val="none" w:sz="0" w:space="0" w:color="auto"/>
            <w:left w:val="none" w:sz="0" w:space="0" w:color="auto"/>
            <w:bottom w:val="none" w:sz="0" w:space="0" w:color="auto"/>
            <w:right w:val="none" w:sz="0" w:space="0" w:color="auto"/>
          </w:divBdr>
        </w:div>
      </w:divsChild>
    </w:div>
    <w:div w:id="1167479376">
      <w:marLeft w:val="0"/>
      <w:marRight w:val="0"/>
      <w:marTop w:val="0"/>
      <w:marBottom w:val="0"/>
      <w:divBdr>
        <w:top w:val="none" w:sz="0" w:space="0" w:color="auto"/>
        <w:left w:val="none" w:sz="0" w:space="0" w:color="auto"/>
        <w:bottom w:val="none" w:sz="0" w:space="0" w:color="auto"/>
        <w:right w:val="none" w:sz="0" w:space="0" w:color="auto"/>
      </w:divBdr>
    </w:div>
    <w:div w:id="1167479397">
      <w:marLeft w:val="0"/>
      <w:marRight w:val="0"/>
      <w:marTop w:val="0"/>
      <w:marBottom w:val="0"/>
      <w:divBdr>
        <w:top w:val="none" w:sz="0" w:space="0" w:color="auto"/>
        <w:left w:val="none" w:sz="0" w:space="0" w:color="auto"/>
        <w:bottom w:val="none" w:sz="0" w:space="0" w:color="auto"/>
        <w:right w:val="none" w:sz="0" w:space="0" w:color="auto"/>
      </w:divBdr>
    </w:div>
    <w:div w:id="1167479408">
      <w:marLeft w:val="0"/>
      <w:marRight w:val="0"/>
      <w:marTop w:val="0"/>
      <w:marBottom w:val="0"/>
      <w:divBdr>
        <w:top w:val="none" w:sz="0" w:space="0" w:color="auto"/>
        <w:left w:val="none" w:sz="0" w:space="0" w:color="auto"/>
        <w:bottom w:val="none" w:sz="0" w:space="0" w:color="auto"/>
        <w:right w:val="none" w:sz="0" w:space="0" w:color="auto"/>
      </w:divBdr>
    </w:div>
    <w:div w:id="1167479424">
      <w:marLeft w:val="0"/>
      <w:marRight w:val="0"/>
      <w:marTop w:val="0"/>
      <w:marBottom w:val="0"/>
      <w:divBdr>
        <w:top w:val="none" w:sz="0" w:space="0" w:color="auto"/>
        <w:left w:val="none" w:sz="0" w:space="0" w:color="auto"/>
        <w:bottom w:val="none" w:sz="0" w:space="0" w:color="auto"/>
        <w:right w:val="none" w:sz="0" w:space="0" w:color="auto"/>
      </w:divBdr>
    </w:div>
    <w:div w:id="1167479427">
      <w:marLeft w:val="0"/>
      <w:marRight w:val="0"/>
      <w:marTop w:val="0"/>
      <w:marBottom w:val="0"/>
      <w:divBdr>
        <w:top w:val="none" w:sz="0" w:space="0" w:color="auto"/>
        <w:left w:val="none" w:sz="0" w:space="0" w:color="auto"/>
        <w:bottom w:val="none" w:sz="0" w:space="0" w:color="auto"/>
        <w:right w:val="none" w:sz="0" w:space="0" w:color="auto"/>
      </w:divBdr>
    </w:div>
    <w:div w:id="1167479428">
      <w:marLeft w:val="0"/>
      <w:marRight w:val="0"/>
      <w:marTop w:val="0"/>
      <w:marBottom w:val="0"/>
      <w:divBdr>
        <w:top w:val="none" w:sz="0" w:space="0" w:color="auto"/>
        <w:left w:val="none" w:sz="0" w:space="0" w:color="auto"/>
        <w:bottom w:val="none" w:sz="0" w:space="0" w:color="auto"/>
        <w:right w:val="none" w:sz="0" w:space="0" w:color="auto"/>
      </w:divBdr>
    </w:div>
    <w:div w:id="1167479429">
      <w:marLeft w:val="0"/>
      <w:marRight w:val="0"/>
      <w:marTop w:val="0"/>
      <w:marBottom w:val="0"/>
      <w:divBdr>
        <w:top w:val="none" w:sz="0" w:space="0" w:color="auto"/>
        <w:left w:val="none" w:sz="0" w:space="0" w:color="auto"/>
        <w:bottom w:val="none" w:sz="0" w:space="0" w:color="auto"/>
        <w:right w:val="none" w:sz="0" w:space="0" w:color="auto"/>
      </w:divBdr>
    </w:div>
    <w:div w:id="1167479446">
      <w:marLeft w:val="0"/>
      <w:marRight w:val="0"/>
      <w:marTop w:val="0"/>
      <w:marBottom w:val="0"/>
      <w:divBdr>
        <w:top w:val="none" w:sz="0" w:space="0" w:color="auto"/>
        <w:left w:val="none" w:sz="0" w:space="0" w:color="auto"/>
        <w:bottom w:val="none" w:sz="0" w:space="0" w:color="auto"/>
        <w:right w:val="none" w:sz="0" w:space="0" w:color="auto"/>
      </w:divBdr>
    </w:div>
    <w:div w:id="1167479447">
      <w:marLeft w:val="0"/>
      <w:marRight w:val="0"/>
      <w:marTop w:val="0"/>
      <w:marBottom w:val="0"/>
      <w:divBdr>
        <w:top w:val="none" w:sz="0" w:space="0" w:color="auto"/>
        <w:left w:val="none" w:sz="0" w:space="0" w:color="auto"/>
        <w:bottom w:val="none" w:sz="0" w:space="0" w:color="auto"/>
        <w:right w:val="none" w:sz="0" w:space="0" w:color="auto"/>
      </w:divBdr>
    </w:div>
    <w:div w:id="1167479455">
      <w:marLeft w:val="0"/>
      <w:marRight w:val="0"/>
      <w:marTop w:val="0"/>
      <w:marBottom w:val="0"/>
      <w:divBdr>
        <w:top w:val="none" w:sz="0" w:space="0" w:color="auto"/>
        <w:left w:val="none" w:sz="0" w:space="0" w:color="auto"/>
        <w:bottom w:val="none" w:sz="0" w:space="0" w:color="auto"/>
        <w:right w:val="none" w:sz="0" w:space="0" w:color="auto"/>
      </w:divBdr>
    </w:div>
    <w:div w:id="1167479463">
      <w:marLeft w:val="0"/>
      <w:marRight w:val="0"/>
      <w:marTop w:val="0"/>
      <w:marBottom w:val="0"/>
      <w:divBdr>
        <w:top w:val="none" w:sz="0" w:space="0" w:color="auto"/>
        <w:left w:val="none" w:sz="0" w:space="0" w:color="auto"/>
        <w:bottom w:val="none" w:sz="0" w:space="0" w:color="auto"/>
        <w:right w:val="none" w:sz="0" w:space="0" w:color="auto"/>
      </w:divBdr>
    </w:div>
    <w:div w:id="1167479477">
      <w:marLeft w:val="0"/>
      <w:marRight w:val="0"/>
      <w:marTop w:val="0"/>
      <w:marBottom w:val="0"/>
      <w:divBdr>
        <w:top w:val="none" w:sz="0" w:space="0" w:color="auto"/>
        <w:left w:val="none" w:sz="0" w:space="0" w:color="auto"/>
        <w:bottom w:val="none" w:sz="0" w:space="0" w:color="auto"/>
        <w:right w:val="none" w:sz="0" w:space="0" w:color="auto"/>
      </w:divBdr>
    </w:div>
    <w:div w:id="1167479485">
      <w:marLeft w:val="0"/>
      <w:marRight w:val="0"/>
      <w:marTop w:val="0"/>
      <w:marBottom w:val="0"/>
      <w:divBdr>
        <w:top w:val="none" w:sz="0" w:space="0" w:color="auto"/>
        <w:left w:val="none" w:sz="0" w:space="0" w:color="auto"/>
        <w:bottom w:val="none" w:sz="0" w:space="0" w:color="auto"/>
        <w:right w:val="none" w:sz="0" w:space="0" w:color="auto"/>
      </w:divBdr>
    </w:div>
    <w:div w:id="1167479486">
      <w:marLeft w:val="0"/>
      <w:marRight w:val="0"/>
      <w:marTop w:val="0"/>
      <w:marBottom w:val="0"/>
      <w:divBdr>
        <w:top w:val="none" w:sz="0" w:space="0" w:color="auto"/>
        <w:left w:val="none" w:sz="0" w:space="0" w:color="auto"/>
        <w:bottom w:val="none" w:sz="0" w:space="0" w:color="auto"/>
        <w:right w:val="none" w:sz="0" w:space="0" w:color="auto"/>
      </w:divBdr>
    </w:div>
    <w:div w:id="1167479495">
      <w:marLeft w:val="0"/>
      <w:marRight w:val="0"/>
      <w:marTop w:val="0"/>
      <w:marBottom w:val="0"/>
      <w:divBdr>
        <w:top w:val="none" w:sz="0" w:space="0" w:color="auto"/>
        <w:left w:val="none" w:sz="0" w:space="0" w:color="auto"/>
        <w:bottom w:val="none" w:sz="0" w:space="0" w:color="auto"/>
        <w:right w:val="none" w:sz="0" w:space="0" w:color="auto"/>
      </w:divBdr>
    </w:div>
    <w:div w:id="1167479501">
      <w:marLeft w:val="0"/>
      <w:marRight w:val="0"/>
      <w:marTop w:val="0"/>
      <w:marBottom w:val="0"/>
      <w:divBdr>
        <w:top w:val="none" w:sz="0" w:space="0" w:color="auto"/>
        <w:left w:val="none" w:sz="0" w:space="0" w:color="auto"/>
        <w:bottom w:val="none" w:sz="0" w:space="0" w:color="auto"/>
        <w:right w:val="none" w:sz="0" w:space="0" w:color="auto"/>
      </w:divBdr>
    </w:div>
    <w:div w:id="1167479514">
      <w:marLeft w:val="0"/>
      <w:marRight w:val="0"/>
      <w:marTop w:val="0"/>
      <w:marBottom w:val="0"/>
      <w:divBdr>
        <w:top w:val="none" w:sz="0" w:space="0" w:color="auto"/>
        <w:left w:val="none" w:sz="0" w:space="0" w:color="auto"/>
        <w:bottom w:val="none" w:sz="0" w:space="0" w:color="auto"/>
        <w:right w:val="none" w:sz="0" w:space="0" w:color="auto"/>
      </w:divBdr>
    </w:div>
    <w:div w:id="1167479525">
      <w:marLeft w:val="0"/>
      <w:marRight w:val="0"/>
      <w:marTop w:val="0"/>
      <w:marBottom w:val="0"/>
      <w:divBdr>
        <w:top w:val="none" w:sz="0" w:space="0" w:color="auto"/>
        <w:left w:val="none" w:sz="0" w:space="0" w:color="auto"/>
        <w:bottom w:val="none" w:sz="0" w:space="0" w:color="auto"/>
        <w:right w:val="none" w:sz="0" w:space="0" w:color="auto"/>
      </w:divBdr>
    </w:div>
    <w:div w:id="1167479537">
      <w:marLeft w:val="0"/>
      <w:marRight w:val="0"/>
      <w:marTop w:val="0"/>
      <w:marBottom w:val="0"/>
      <w:divBdr>
        <w:top w:val="none" w:sz="0" w:space="0" w:color="auto"/>
        <w:left w:val="none" w:sz="0" w:space="0" w:color="auto"/>
        <w:bottom w:val="none" w:sz="0" w:space="0" w:color="auto"/>
        <w:right w:val="none" w:sz="0" w:space="0" w:color="auto"/>
      </w:divBdr>
    </w:div>
    <w:div w:id="1167479540">
      <w:marLeft w:val="0"/>
      <w:marRight w:val="0"/>
      <w:marTop w:val="0"/>
      <w:marBottom w:val="0"/>
      <w:divBdr>
        <w:top w:val="none" w:sz="0" w:space="0" w:color="auto"/>
        <w:left w:val="none" w:sz="0" w:space="0" w:color="auto"/>
        <w:bottom w:val="none" w:sz="0" w:space="0" w:color="auto"/>
        <w:right w:val="none" w:sz="0" w:space="0" w:color="auto"/>
      </w:divBdr>
      <w:divsChild>
        <w:div w:id="1167479264">
          <w:marLeft w:val="0"/>
          <w:marRight w:val="0"/>
          <w:marTop w:val="0"/>
          <w:marBottom w:val="0"/>
          <w:divBdr>
            <w:top w:val="none" w:sz="0" w:space="0" w:color="auto"/>
            <w:left w:val="none" w:sz="0" w:space="0" w:color="auto"/>
            <w:bottom w:val="none" w:sz="0" w:space="0" w:color="auto"/>
            <w:right w:val="none" w:sz="0" w:space="0" w:color="auto"/>
          </w:divBdr>
        </w:div>
        <w:div w:id="1167479267">
          <w:marLeft w:val="0"/>
          <w:marRight w:val="0"/>
          <w:marTop w:val="0"/>
          <w:marBottom w:val="0"/>
          <w:divBdr>
            <w:top w:val="none" w:sz="0" w:space="0" w:color="auto"/>
            <w:left w:val="none" w:sz="0" w:space="0" w:color="auto"/>
            <w:bottom w:val="none" w:sz="0" w:space="0" w:color="auto"/>
            <w:right w:val="none" w:sz="0" w:space="0" w:color="auto"/>
          </w:divBdr>
        </w:div>
        <w:div w:id="1167479268">
          <w:marLeft w:val="0"/>
          <w:marRight w:val="0"/>
          <w:marTop w:val="0"/>
          <w:marBottom w:val="0"/>
          <w:divBdr>
            <w:top w:val="none" w:sz="0" w:space="0" w:color="auto"/>
            <w:left w:val="none" w:sz="0" w:space="0" w:color="auto"/>
            <w:bottom w:val="none" w:sz="0" w:space="0" w:color="auto"/>
            <w:right w:val="none" w:sz="0" w:space="0" w:color="auto"/>
          </w:divBdr>
        </w:div>
        <w:div w:id="1167479272">
          <w:marLeft w:val="0"/>
          <w:marRight w:val="0"/>
          <w:marTop w:val="0"/>
          <w:marBottom w:val="0"/>
          <w:divBdr>
            <w:top w:val="none" w:sz="0" w:space="0" w:color="auto"/>
            <w:left w:val="none" w:sz="0" w:space="0" w:color="auto"/>
            <w:bottom w:val="none" w:sz="0" w:space="0" w:color="auto"/>
            <w:right w:val="none" w:sz="0" w:space="0" w:color="auto"/>
          </w:divBdr>
        </w:div>
        <w:div w:id="1167479273">
          <w:marLeft w:val="0"/>
          <w:marRight w:val="0"/>
          <w:marTop w:val="0"/>
          <w:marBottom w:val="0"/>
          <w:divBdr>
            <w:top w:val="none" w:sz="0" w:space="0" w:color="auto"/>
            <w:left w:val="none" w:sz="0" w:space="0" w:color="auto"/>
            <w:bottom w:val="none" w:sz="0" w:space="0" w:color="auto"/>
            <w:right w:val="none" w:sz="0" w:space="0" w:color="auto"/>
          </w:divBdr>
        </w:div>
        <w:div w:id="1167479277">
          <w:marLeft w:val="0"/>
          <w:marRight w:val="0"/>
          <w:marTop w:val="0"/>
          <w:marBottom w:val="0"/>
          <w:divBdr>
            <w:top w:val="none" w:sz="0" w:space="0" w:color="auto"/>
            <w:left w:val="none" w:sz="0" w:space="0" w:color="auto"/>
            <w:bottom w:val="none" w:sz="0" w:space="0" w:color="auto"/>
            <w:right w:val="none" w:sz="0" w:space="0" w:color="auto"/>
          </w:divBdr>
        </w:div>
        <w:div w:id="1167479283">
          <w:marLeft w:val="0"/>
          <w:marRight w:val="0"/>
          <w:marTop w:val="0"/>
          <w:marBottom w:val="0"/>
          <w:divBdr>
            <w:top w:val="none" w:sz="0" w:space="0" w:color="auto"/>
            <w:left w:val="none" w:sz="0" w:space="0" w:color="auto"/>
            <w:bottom w:val="none" w:sz="0" w:space="0" w:color="auto"/>
            <w:right w:val="none" w:sz="0" w:space="0" w:color="auto"/>
          </w:divBdr>
        </w:div>
        <w:div w:id="1167479288">
          <w:marLeft w:val="0"/>
          <w:marRight w:val="0"/>
          <w:marTop w:val="0"/>
          <w:marBottom w:val="0"/>
          <w:divBdr>
            <w:top w:val="none" w:sz="0" w:space="0" w:color="auto"/>
            <w:left w:val="none" w:sz="0" w:space="0" w:color="auto"/>
            <w:bottom w:val="none" w:sz="0" w:space="0" w:color="auto"/>
            <w:right w:val="none" w:sz="0" w:space="0" w:color="auto"/>
          </w:divBdr>
        </w:div>
        <w:div w:id="1167479289">
          <w:marLeft w:val="0"/>
          <w:marRight w:val="0"/>
          <w:marTop w:val="0"/>
          <w:marBottom w:val="0"/>
          <w:divBdr>
            <w:top w:val="none" w:sz="0" w:space="0" w:color="auto"/>
            <w:left w:val="none" w:sz="0" w:space="0" w:color="auto"/>
            <w:bottom w:val="none" w:sz="0" w:space="0" w:color="auto"/>
            <w:right w:val="none" w:sz="0" w:space="0" w:color="auto"/>
          </w:divBdr>
        </w:div>
        <w:div w:id="1167479290">
          <w:marLeft w:val="0"/>
          <w:marRight w:val="0"/>
          <w:marTop w:val="0"/>
          <w:marBottom w:val="0"/>
          <w:divBdr>
            <w:top w:val="none" w:sz="0" w:space="0" w:color="auto"/>
            <w:left w:val="none" w:sz="0" w:space="0" w:color="auto"/>
            <w:bottom w:val="none" w:sz="0" w:space="0" w:color="auto"/>
            <w:right w:val="none" w:sz="0" w:space="0" w:color="auto"/>
          </w:divBdr>
        </w:div>
        <w:div w:id="1167479291">
          <w:marLeft w:val="0"/>
          <w:marRight w:val="0"/>
          <w:marTop w:val="0"/>
          <w:marBottom w:val="0"/>
          <w:divBdr>
            <w:top w:val="none" w:sz="0" w:space="0" w:color="auto"/>
            <w:left w:val="none" w:sz="0" w:space="0" w:color="auto"/>
            <w:bottom w:val="none" w:sz="0" w:space="0" w:color="auto"/>
            <w:right w:val="none" w:sz="0" w:space="0" w:color="auto"/>
          </w:divBdr>
          <w:divsChild>
            <w:div w:id="1167479532">
              <w:marLeft w:val="0"/>
              <w:marRight w:val="0"/>
              <w:marTop w:val="0"/>
              <w:marBottom w:val="0"/>
              <w:divBdr>
                <w:top w:val="none" w:sz="0" w:space="0" w:color="auto"/>
                <w:left w:val="none" w:sz="0" w:space="0" w:color="auto"/>
                <w:bottom w:val="none" w:sz="0" w:space="0" w:color="auto"/>
                <w:right w:val="none" w:sz="0" w:space="0" w:color="auto"/>
              </w:divBdr>
              <w:divsChild>
                <w:div w:id="1167479263">
                  <w:marLeft w:val="0"/>
                  <w:marRight w:val="0"/>
                  <w:marTop w:val="0"/>
                  <w:marBottom w:val="0"/>
                  <w:divBdr>
                    <w:top w:val="none" w:sz="0" w:space="0" w:color="auto"/>
                    <w:left w:val="none" w:sz="0" w:space="0" w:color="auto"/>
                    <w:bottom w:val="none" w:sz="0" w:space="0" w:color="auto"/>
                    <w:right w:val="none" w:sz="0" w:space="0" w:color="auto"/>
                  </w:divBdr>
                </w:div>
                <w:div w:id="1167479270">
                  <w:marLeft w:val="0"/>
                  <w:marRight w:val="0"/>
                  <w:marTop w:val="0"/>
                  <w:marBottom w:val="0"/>
                  <w:divBdr>
                    <w:top w:val="none" w:sz="0" w:space="0" w:color="auto"/>
                    <w:left w:val="none" w:sz="0" w:space="0" w:color="auto"/>
                    <w:bottom w:val="none" w:sz="0" w:space="0" w:color="auto"/>
                    <w:right w:val="none" w:sz="0" w:space="0" w:color="auto"/>
                  </w:divBdr>
                </w:div>
                <w:div w:id="1167479297">
                  <w:marLeft w:val="0"/>
                  <w:marRight w:val="0"/>
                  <w:marTop w:val="0"/>
                  <w:marBottom w:val="0"/>
                  <w:divBdr>
                    <w:top w:val="none" w:sz="0" w:space="0" w:color="auto"/>
                    <w:left w:val="none" w:sz="0" w:space="0" w:color="auto"/>
                    <w:bottom w:val="none" w:sz="0" w:space="0" w:color="auto"/>
                    <w:right w:val="none" w:sz="0" w:space="0" w:color="auto"/>
                  </w:divBdr>
                </w:div>
                <w:div w:id="1167479309">
                  <w:marLeft w:val="0"/>
                  <w:marRight w:val="0"/>
                  <w:marTop w:val="0"/>
                  <w:marBottom w:val="0"/>
                  <w:divBdr>
                    <w:top w:val="none" w:sz="0" w:space="0" w:color="auto"/>
                    <w:left w:val="none" w:sz="0" w:space="0" w:color="auto"/>
                    <w:bottom w:val="none" w:sz="0" w:space="0" w:color="auto"/>
                    <w:right w:val="none" w:sz="0" w:space="0" w:color="auto"/>
                  </w:divBdr>
                </w:div>
                <w:div w:id="1167479324">
                  <w:marLeft w:val="0"/>
                  <w:marRight w:val="0"/>
                  <w:marTop w:val="0"/>
                  <w:marBottom w:val="0"/>
                  <w:divBdr>
                    <w:top w:val="none" w:sz="0" w:space="0" w:color="auto"/>
                    <w:left w:val="none" w:sz="0" w:space="0" w:color="auto"/>
                    <w:bottom w:val="none" w:sz="0" w:space="0" w:color="auto"/>
                    <w:right w:val="none" w:sz="0" w:space="0" w:color="auto"/>
                  </w:divBdr>
                </w:div>
                <w:div w:id="1167479325">
                  <w:marLeft w:val="0"/>
                  <w:marRight w:val="0"/>
                  <w:marTop w:val="0"/>
                  <w:marBottom w:val="0"/>
                  <w:divBdr>
                    <w:top w:val="none" w:sz="0" w:space="0" w:color="auto"/>
                    <w:left w:val="none" w:sz="0" w:space="0" w:color="auto"/>
                    <w:bottom w:val="none" w:sz="0" w:space="0" w:color="auto"/>
                    <w:right w:val="none" w:sz="0" w:space="0" w:color="auto"/>
                  </w:divBdr>
                </w:div>
                <w:div w:id="1167479327">
                  <w:marLeft w:val="0"/>
                  <w:marRight w:val="0"/>
                  <w:marTop w:val="0"/>
                  <w:marBottom w:val="0"/>
                  <w:divBdr>
                    <w:top w:val="none" w:sz="0" w:space="0" w:color="auto"/>
                    <w:left w:val="none" w:sz="0" w:space="0" w:color="auto"/>
                    <w:bottom w:val="none" w:sz="0" w:space="0" w:color="auto"/>
                    <w:right w:val="none" w:sz="0" w:space="0" w:color="auto"/>
                  </w:divBdr>
                </w:div>
                <w:div w:id="1167479329">
                  <w:marLeft w:val="0"/>
                  <w:marRight w:val="0"/>
                  <w:marTop w:val="0"/>
                  <w:marBottom w:val="0"/>
                  <w:divBdr>
                    <w:top w:val="none" w:sz="0" w:space="0" w:color="auto"/>
                    <w:left w:val="none" w:sz="0" w:space="0" w:color="auto"/>
                    <w:bottom w:val="none" w:sz="0" w:space="0" w:color="auto"/>
                    <w:right w:val="none" w:sz="0" w:space="0" w:color="auto"/>
                  </w:divBdr>
                </w:div>
                <w:div w:id="1167479349">
                  <w:marLeft w:val="0"/>
                  <w:marRight w:val="0"/>
                  <w:marTop w:val="0"/>
                  <w:marBottom w:val="0"/>
                  <w:divBdr>
                    <w:top w:val="none" w:sz="0" w:space="0" w:color="auto"/>
                    <w:left w:val="none" w:sz="0" w:space="0" w:color="auto"/>
                    <w:bottom w:val="none" w:sz="0" w:space="0" w:color="auto"/>
                    <w:right w:val="none" w:sz="0" w:space="0" w:color="auto"/>
                  </w:divBdr>
                </w:div>
                <w:div w:id="1167479356">
                  <w:marLeft w:val="0"/>
                  <w:marRight w:val="0"/>
                  <w:marTop w:val="0"/>
                  <w:marBottom w:val="0"/>
                  <w:divBdr>
                    <w:top w:val="none" w:sz="0" w:space="0" w:color="auto"/>
                    <w:left w:val="none" w:sz="0" w:space="0" w:color="auto"/>
                    <w:bottom w:val="none" w:sz="0" w:space="0" w:color="auto"/>
                    <w:right w:val="none" w:sz="0" w:space="0" w:color="auto"/>
                  </w:divBdr>
                </w:div>
                <w:div w:id="1167479398">
                  <w:marLeft w:val="0"/>
                  <w:marRight w:val="0"/>
                  <w:marTop w:val="0"/>
                  <w:marBottom w:val="0"/>
                  <w:divBdr>
                    <w:top w:val="none" w:sz="0" w:space="0" w:color="auto"/>
                    <w:left w:val="none" w:sz="0" w:space="0" w:color="auto"/>
                    <w:bottom w:val="none" w:sz="0" w:space="0" w:color="auto"/>
                    <w:right w:val="none" w:sz="0" w:space="0" w:color="auto"/>
                  </w:divBdr>
                </w:div>
                <w:div w:id="1167479402">
                  <w:marLeft w:val="0"/>
                  <w:marRight w:val="0"/>
                  <w:marTop w:val="0"/>
                  <w:marBottom w:val="0"/>
                  <w:divBdr>
                    <w:top w:val="none" w:sz="0" w:space="0" w:color="auto"/>
                    <w:left w:val="none" w:sz="0" w:space="0" w:color="auto"/>
                    <w:bottom w:val="none" w:sz="0" w:space="0" w:color="auto"/>
                    <w:right w:val="none" w:sz="0" w:space="0" w:color="auto"/>
                  </w:divBdr>
                </w:div>
                <w:div w:id="1167479403">
                  <w:marLeft w:val="0"/>
                  <w:marRight w:val="0"/>
                  <w:marTop w:val="0"/>
                  <w:marBottom w:val="0"/>
                  <w:divBdr>
                    <w:top w:val="none" w:sz="0" w:space="0" w:color="auto"/>
                    <w:left w:val="none" w:sz="0" w:space="0" w:color="auto"/>
                    <w:bottom w:val="none" w:sz="0" w:space="0" w:color="auto"/>
                    <w:right w:val="none" w:sz="0" w:space="0" w:color="auto"/>
                  </w:divBdr>
                </w:div>
                <w:div w:id="1167479407">
                  <w:marLeft w:val="0"/>
                  <w:marRight w:val="0"/>
                  <w:marTop w:val="0"/>
                  <w:marBottom w:val="0"/>
                  <w:divBdr>
                    <w:top w:val="none" w:sz="0" w:space="0" w:color="auto"/>
                    <w:left w:val="none" w:sz="0" w:space="0" w:color="auto"/>
                    <w:bottom w:val="none" w:sz="0" w:space="0" w:color="auto"/>
                    <w:right w:val="none" w:sz="0" w:space="0" w:color="auto"/>
                  </w:divBdr>
                </w:div>
                <w:div w:id="1167479423">
                  <w:marLeft w:val="0"/>
                  <w:marRight w:val="0"/>
                  <w:marTop w:val="0"/>
                  <w:marBottom w:val="0"/>
                  <w:divBdr>
                    <w:top w:val="none" w:sz="0" w:space="0" w:color="auto"/>
                    <w:left w:val="none" w:sz="0" w:space="0" w:color="auto"/>
                    <w:bottom w:val="none" w:sz="0" w:space="0" w:color="auto"/>
                    <w:right w:val="none" w:sz="0" w:space="0" w:color="auto"/>
                  </w:divBdr>
                </w:div>
                <w:div w:id="1167479433">
                  <w:marLeft w:val="0"/>
                  <w:marRight w:val="0"/>
                  <w:marTop w:val="0"/>
                  <w:marBottom w:val="0"/>
                  <w:divBdr>
                    <w:top w:val="none" w:sz="0" w:space="0" w:color="auto"/>
                    <w:left w:val="none" w:sz="0" w:space="0" w:color="auto"/>
                    <w:bottom w:val="none" w:sz="0" w:space="0" w:color="auto"/>
                    <w:right w:val="none" w:sz="0" w:space="0" w:color="auto"/>
                  </w:divBdr>
                </w:div>
                <w:div w:id="1167479440">
                  <w:marLeft w:val="0"/>
                  <w:marRight w:val="0"/>
                  <w:marTop w:val="0"/>
                  <w:marBottom w:val="0"/>
                  <w:divBdr>
                    <w:top w:val="none" w:sz="0" w:space="0" w:color="auto"/>
                    <w:left w:val="none" w:sz="0" w:space="0" w:color="auto"/>
                    <w:bottom w:val="none" w:sz="0" w:space="0" w:color="auto"/>
                    <w:right w:val="none" w:sz="0" w:space="0" w:color="auto"/>
                  </w:divBdr>
                </w:div>
                <w:div w:id="1167479462">
                  <w:marLeft w:val="0"/>
                  <w:marRight w:val="0"/>
                  <w:marTop w:val="0"/>
                  <w:marBottom w:val="0"/>
                  <w:divBdr>
                    <w:top w:val="none" w:sz="0" w:space="0" w:color="auto"/>
                    <w:left w:val="none" w:sz="0" w:space="0" w:color="auto"/>
                    <w:bottom w:val="none" w:sz="0" w:space="0" w:color="auto"/>
                    <w:right w:val="none" w:sz="0" w:space="0" w:color="auto"/>
                  </w:divBdr>
                </w:div>
                <w:div w:id="1167479473">
                  <w:marLeft w:val="0"/>
                  <w:marRight w:val="0"/>
                  <w:marTop w:val="0"/>
                  <w:marBottom w:val="0"/>
                  <w:divBdr>
                    <w:top w:val="none" w:sz="0" w:space="0" w:color="auto"/>
                    <w:left w:val="none" w:sz="0" w:space="0" w:color="auto"/>
                    <w:bottom w:val="none" w:sz="0" w:space="0" w:color="auto"/>
                    <w:right w:val="none" w:sz="0" w:space="0" w:color="auto"/>
                  </w:divBdr>
                </w:div>
                <w:div w:id="1167479480">
                  <w:marLeft w:val="0"/>
                  <w:marRight w:val="0"/>
                  <w:marTop w:val="0"/>
                  <w:marBottom w:val="0"/>
                  <w:divBdr>
                    <w:top w:val="none" w:sz="0" w:space="0" w:color="auto"/>
                    <w:left w:val="none" w:sz="0" w:space="0" w:color="auto"/>
                    <w:bottom w:val="none" w:sz="0" w:space="0" w:color="auto"/>
                    <w:right w:val="none" w:sz="0" w:space="0" w:color="auto"/>
                  </w:divBdr>
                </w:div>
                <w:div w:id="1167479483">
                  <w:marLeft w:val="0"/>
                  <w:marRight w:val="0"/>
                  <w:marTop w:val="0"/>
                  <w:marBottom w:val="0"/>
                  <w:divBdr>
                    <w:top w:val="none" w:sz="0" w:space="0" w:color="auto"/>
                    <w:left w:val="none" w:sz="0" w:space="0" w:color="auto"/>
                    <w:bottom w:val="none" w:sz="0" w:space="0" w:color="auto"/>
                    <w:right w:val="none" w:sz="0" w:space="0" w:color="auto"/>
                  </w:divBdr>
                </w:div>
                <w:div w:id="1167479502">
                  <w:marLeft w:val="0"/>
                  <w:marRight w:val="0"/>
                  <w:marTop w:val="0"/>
                  <w:marBottom w:val="0"/>
                  <w:divBdr>
                    <w:top w:val="none" w:sz="0" w:space="0" w:color="auto"/>
                    <w:left w:val="none" w:sz="0" w:space="0" w:color="auto"/>
                    <w:bottom w:val="none" w:sz="0" w:space="0" w:color="auto"/>
                    <w:right w:val="none" w:sz="0" w:space="0" w:color="auto"/>
                  </w:divBdr>
                </w:div>
                <w:div w:id="1167479513">
                  <w:marLeft w:val="0"/>
                  <w:marRight w:val="0"/>
                  <w:marTop w:val="0"/>
                  <w:marBottom w:val="0"/>
                  <w:divBdr>
                    <w:top w:val="none" w:sz="0" w:space="0" w:color="auto"/>
                    <w:left w:val="none" w:sz="0" w:space="0" w:color="auto"/>
                    <w:bottom w:val="none" w:sz="0" w:space="0" w:color="auto"/>
                    <w:right w:val="none" w:sz="0" w:space="0" w:color="auto"/>
                  </w:divBdr>
                </w:div>
                <w:div w:id="1167479516">
                  <w:marLeft w:val="0"/>
                  <w:marRight w:val="0"/>
                  <w:marTop w:val="0"/>
                  <w:marBottom w:val="0"/>
                  <w:divBdr>
                    <w:top w:val="none" w:sz="0" w:space="0" w:color="auto"/>
                    <w:left w:val="none" w:sz="0" w:space="0" w:color="auto"/>
                    <w:bottom w:val="none" w:sz="0" w:space="0" w:color="auto"/>
                    <w:right w:val="none" w:sz="0" w:space="0" w:color="auto"/>
                  </w:divBdr>
                </w:div>
                <w:div w:id="1167479520">
                  <w:marLeft w:val="0"/>
                  <w:marRight w:val="0"/>
                  <w:marTop w:val="0"/>
                  <w:marBottom w:val="0"/>
                  <w:divBdr>
                    <w:top w:val="none" w:sz="0" w:space="0" w:color="auto"/>
                    <w:left w:val="none" w:sz="0" w:space="0" w:color="auto"/>
                    <w:bottom w:val="none" w:sz="0" w:space="0" w:color="auto"/>
                    <w:right w:val="none" w:sz="0" w:space="0" w:color="auto"/>
                  </w:divBdr>
                </w:div>
                <w:div w:id="1167479529">
                  <w:marLeft w:val="0"/>
                  <w:marRight w:val="0"/>
                  <w:marTop w:val="0"/>
                  <w:marBottom w:val="0"/>
                  <w:divBdr>
                    <w:top w:val="none" w:sz="0" w:space="0" w:color="auto"/>
                    <w:left w:val="none" w:sz="0" w:space="0" w:color="auto"/>
                    <w:bottom w:val="none" w:sz="0" w:space="0" w:color="auto"/>
                    <w:right w:val="none" w:sz="0" w:space="0" w:color="auto"/>
                  </w:divBdr>
                </w:div>
                <w:div w:id="1167479538">
                  <w:marLeft w:val="0"/>
                  <w:marRight w:val="0"/>
                  <w:marTop w:val="0"/>
                  <w:marBottom w:val="0"/>
                  <w:divBdr>
                    <w:top w:val="none" w:sz="0" w:space="0" w:color="auto"/>
                    <w:left w:val="none" w:sz="0" w:space="0" w:color="auto"/>
                    <w:bottom w:val="none" w:sz="0" w:space="0" w:color="auto"/>
                    <w:right w:val="none" w:sz="0" w:space="0" w:color="auto"/>
                  </w:divBdr>
                </w:div>
                <w:div w:id="1167479541">
                  <w:marLeft w:val="0"/>
                  <w:marRight w:val="0"/>
                  <w:marTop w:val="0"/>
                  <w:marBottom w:val="0"/>
                  <w:divBdr>
                    <w:top w:val="none" w:sz="0" w:space="0" w:color="auto"/>
                    <w:left w:val="none" w:sz="0" w:space="0" w:color="auto"/>
                    <w:bottom w:val="none" w:sz="0" w:space="0" w:color="auto"/>
                    <w:right w:val="none" w:sz="0" w:space="0" w:color="auto"/>
                  </w:divBdr>
                </w:div>
                <w:div w:id="116747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9292">
          <w:marLeft w:val="0"/>
          <w:marRight w:val="0"/>
          <w:marTop w:val="0"/>
          <w:marBottom w:val="0"/>
          <w:divBdr>
            <w:top w:val="none" w:sz="0" w:space="0" w:color="auto"/>
            <w:left w:val="none" w:sz="0" w:space="0" w:color="auto"/>
            <w:bottom w:val="none" w:sz="0" w:space="0" w:color="auto"/>
            <w:right w:val="none" w:sz="0" w:space="0" w:color="auto"/>
          </w:divBdr>
        </w:div>
        <w:div w:id="1167479294">
          <w:marLeft w:val="0"/>
          <w:marRight w:val="0"/>
          <w:marTop w:val="0"/>
          <w:marBottom w:val="0"/>
          <w:divBdr>
            <w:top w:val="none" w:sz="0" w:space="0" w:color="auto"/>
            <w:left w:val="none" w:sz="0" w:space="0" w:color="auto"/>
            <w:bottom w:val="none" w:sz="0" w:space="0" w:color="auto"/>
            <w:right w:val="none" w:sz="0" w:space="0" w:color="auto"/>
          </w:divBdr>
        </w:div>
        <w:div w:id="1167479295">
          <w:marLeft w:val="0"/>
          <w:marRight w:val="0"/>
          <w:marTop w:val="0"/>
          <w:marBottom w:val="0"/>
          <w:divBdr>
            <w:top w:val="none" w:sz="0" w:space="0" w:color="auto"/>
            <w:left w:val="none" w:sz="0" w:space="0" w:color="auto"/>
            <w:bottom w:val="none" w:sz="0" w:space="0" w:color="auto"/>
            <w:right w:val="none" w:sz="0" w:space="0" w:color="auto"/>
          </w:divBdr>
        </w:div>
        <w:div w:id="1167479298">
          <w:marLeft w:val="0"/>
          <w:marRight w:val="0"/>
          <w:marTop w:val="0"/>
          <w:marBottom w:val="0"/>
          <w:divBdr>
            <w:top w:val="none" w:sz="0" w:space="0" w:color="auto"/>
            <w:left w:val="none" w:sz="0" w:space="0" w:color="auto"/>
            <w:bottom w:val="none" w:sz="0" w:space="0" w:color="auto"/>
            <w:right w:val="none" w:sz="0" w:space="0" w:color="auto"/>
          </w:divBdr>
        </w:div>
        <w:div w:id="1167479299">
          <w:marLeft w:val="0"/>
          <w:marRight w:val="0"/>
          <w:marTop w:val="0"/>
          <w:marBottom w:val="0"/>
          <w:divBdr>
            <w:top w:val="none" w:sz="0" w:space="0" w:color="auto"/>
            <w:left w:val="none" w:sz="0" w:space="0" w:color="auto"/>
            <w:bottom w:val="none" w:sz="0" w:space="0" w:color="auto"/>
            <w:right w:val="none" w:sz="0" w:space="0" w:color="auto"/>
          </w:divBdr>
        </w:div>
        <w:div w:id="1167479302">
          <w:marLeft w:val="0"/>
          <w:marRight w:val="0"/>
          <w:marTop w:val="0"/>
          <w:marBottom w:val="0"/>
          <w:divBdr>
            <w:top w:val="none" w:sz="0" w:space="0" w:color="auto"/>
            <w:left w:val="none" w:sz="0" w:space="0" w:color="auto"/>
            <w:bottom w:val="none" w:sz="0" w:space="0" w:color="auto"/>
            <w:right w:val="none" w:sz="0" w:space="0" w:color="auto"/>
          </w:divBdr>
        </w:div>
        <w:div w:id="1167479303">
          <w:marLeft w:val="0"/>
          <w:marRight w:val="0"/>
          <w:marTop w:val="0"/>
          <w:marBottom w:val="0"/>
          <w:divBdr>
            <w:top w:val="none" w:sz="0" w:space="0" w:color="auto"/>
            <w:left w:val="none" w:sz="0" w:space="0" w:color="auto"/>
            <w:bottom w:val="none" w:sz="0" w:space="0" w:color="auto"/>
            <w:right w:val="none" w:sz="0" w:space="0" w:color="auto"/>
          </w:divBdr>
        </w:div>
        <w:div w:id="1167479307">
          <w:marLeft w:val="0"/>
          <w:marRight w:val="0"/>
          <w:marTop w:val="0"/>
          <w:marBottom w:val="0"/>
          <w:divBdr>
            <w:top w:val="none" w:sz="0" w:space="0" w:color="auto"/>
            <w:left w:val="none" w:sz="0" w:space="0" w:color="auto"/>
            <w:bottom w:val="none" w:sz="0" w:space="0" w:color="auto"/>
            <w:right w:val="none" w:sz="0" w:space="0" w:color="auto"/>
          </w:divBdr>
        </w:div>
        <w:div w:id="1167479308">
          <w:marLeft w:val="0"/>
          <w:marRight w:val="0"/>
          <w:marTop w:val="0"/>
          <w:marBottom w:val="0"/>
          <w:divBdr>
            <w:top w:val="none" w:sz="0" w:space="0" w:color="auto"/>
            <w:left w:val="none" w:sz="0" w:space="0" w:color="auto"/>
            <w:bottom w:val="none" w:sz="0" w:space="0" w:color="auto"/>
            <w:right w:val="none" w:sz="0" w:space="0" w:color="auto"/>
          </w:divBdr>
        </w:div>
        <w:div w:id="1167479310">
          <w:marLeft w:val="0"/>
          <w:marRight w:val="0"/>
          <w:marTop w:val="0"/>
          <w:marBottom w:val="0"/>
          <w:divBdr>
            <w:top w:val="none" w:sz="0" w:space="0" w:color="auto"/>
            <w:left w:val="none" w:sz="0" w:space="0" w:color="auto"/>
            <w:bottom w:val="none" w:sz="0" w:space="0" w:color="auto"/>
            <w:right w:val="none" w:sz="0" w:space="0" w:color="auto"/>
          </w:divBdr>
        </w:div>
        <w:div w:id="1167479314">
          <w:marLeft w:val="0"/>
          <w:marRight w:val="0"/>
          <w:marTop w:val="0"/>
          <w:marBottom w:val="0"/>
          <w:divBdr>
            <w:top w:val="none" w:sz="0" w:space="0" w:color="auto"/>
            <w:left w:val="none" w:sz="0" w:space="0" w:color="auto"/>
            <w:bottom w:val="none" w:sz="0" w:space="0" w:color="auto"/>
            <w:right w:val="none" w:sz="0" w:space="0" w:color="auto"/>
          </w:divBdr>
        </w:div>
        <w:div w:id="1167479318">
          <w:marLeft w:val="0"/>
          <w:marRight w:val="0"/>
          <w:marTop w:val="0"/>
          <w:marBottom w:val="0"/>
          <w:divBdr>
            <w:top w:val="none" w:sz="0" w:space="0" w:color="auto"/>
            <w:left w:val="none" w:sz="0" w:space="0" w:color="auto"/>
            <w:bottom w:val="none" w:sz="0" w:space="0" w:color="auto"/>
            <w:right w:val="none" w:sz="0" w:space="0" w:color="auto"/>
          </w:divBdr>
        </w:div>
        <w:div w:id="1167479319">
          <w:marLeft w:val="0"/>
          <w:marRight w:val="0"/>
          <w:marTop w:val="0"/>
          <w:marBottom w:val="0"/>
          <w:divBdr>
            <w:top w:val="none" w:sz="0" w:space="0" w:color="auto"/>
            <w:left w:val="none" w:sz="0" w:space="0" w:color="auto"/>
            <w:bottom w:val="none" w:sz="0" w:space="0" w:color="auto"/>
            <w:right w:val="none" w:sz="0" w:space="0" w:color="auto"/>
          </w:divBdr>
        </w:div>
        <w:div w:id="1167479321">
          <w:marLeft w:val="0"/>
          <w:marRight w:val="0"/>
          <w:marTop w:val="0"/>
          <w:marBottom w:val="0"/>
          <w:divBdr>
            <w:top w:val="none" w:sz="0" w:space="0" w:color="auto"/>
            <w:left w:val="none" w:sz="0" w:space="0" w:color="auto"/>
            <w:bottom w:val="none" w:sz="0" w:space="0" w:color="auto"/>
            <w:right w:val="none" w:sz="0" w:space="0" w:color="auto"/>
          </w:divBdr>
        </w:div>
        <w:div w:id="1167479326">
          <w:marLeft w:val="0"/>
          <w:marRight w:val="0"/>
          <w:marTop w:val="0"/>
          <w:marBottom w:val="0"/>
          <w:divBdr>
            <w:top w:val="none" w:sz="0" w:space="0" w:color="auto"/>
            <w:left w:val="none" w:sz="0" w:space="0" w:color="auto"/>
            <w:bottom w:val="none" w:sz="0" w:space="0" w:color="auto"/>
            <w:right w:val="none" w:sz="0" w:space="0" w:color="auto"/>
          </w:divBdr>
        </w:div>
        <w:div w:id="1167479328">
          <w:marLeft w:val="0"/>
          <w:marRight w:val="0"/>
          <w:marTop w:val="0"/>
          <w:marBottom w:val="0"/>
          <w:divBdr>
            <w:top w:val="none" w:sz="0" w:space="0" w:color="auto"/>
            <w:left w:val="none" w:sz="0" w:space="0" w:color="auto"/>
            <w:bottom w:val="none" w:sz="0" w:space="0" w:color="auto"/>
            <w:right w:val="none" w:sz="0" w:space="0" w:color="auto"/>
          </w:divBdr>
        </w:div>
        <w:div w:id="1167479330">
          <w:marLeft w:val="0"/>
          <w:marRight w:val="0"/>
          <w:marTop w:val="0"/>
          <w:marBottom w:val="0"/>
          <w:divBdr>
            <w:top w:val="none" w:sz="0" w:space="0" w:color="auto"/>
            <w:left w:val="none" w:sz="0" w:space="0" w:color="auto"/>
            <w:bottom w:val="none" w:sz="0" w:space="0" w:color="auto"/>
            <w:right w:val="none" w:sz="0" w:space="0" w:color="auto"/>
          </w:divBdr>
        </w:div>
        <w:div w:id="1167479335">
          <w:marLeft w:val="0"/>
          <w:marRight w:val="0"/>
          <w:marTop w:val="0"/>
          <w:marBottom w:val="0"/>
          <w:divBdr>
            <w:top w:val="none" w:sz="0" w:space="0" w:color="auto"/>
            <w:left w:val="none" w:sz="0" w:space="0" w:color="auto"/>
            <w:bottom w:val="none" w:sz="0" w:space="0" w:color="auto"/>
            <w:right w:val="none" w:sz="0" w:space="0" w:color="auto"/>
          </w:divBdr>
        </w:div>
        <w:div w:id="1167479339">
          <w:marLeft w:val="0"/>
          <w:marRight w:val="0"/>
          <w:marTop w:val="0"/>
          <w:marBottom w:val="0"/>
          <w:divBdr>
            <w:top w:val="none" w:sz="0" w:space="0" w:color="auto"/>
            <w:left w:val="none" w:sz="0" w:space="0" w:color="auto"/>
            <w:bottom w:val="none" w:sz="0" w:space="0" w:color="auto"/>
            <w:right w:val="none" w:sz="0" w:space="0" w:color="auto"/>
          </w:divBdr>
        </w:div>
        <w:div w:id="1167479340">
          <w:marLeft w:val="0"/>
          <w:marRight w:val="0"/>
          <w:marTop w:val="0"/>
          <w:marBottom w:val="0"/>
          <w:divBdr>
            <w:top w:val="none" w:sz="0" w:space="0" w:color="auto"/>
            <w:left w:val="none" w:sz="0" w:space="0" w:color="auto"/>
            <w:bottom w:val="none" w:sz="0" w:space="0" w:color="auto"/>
            <w:right w:val="none" w:sz="0" w:space="0" w:color="auto"/>
          </w:divBdr>
        </w:div>
        <w:div w:id="1167479341">
          <w:marLeft w:val="0"/>
          <w:marRight w:val="0"/>
          <w:marTop w:val="0"/>
          <w:marBottom w:val="0"/>
          <w:divBdr>
            <w:top w:val="none" w:sz="0" w:space="0" w:color="auto"/>
            <w:left w:val="none" w:sz="0" w:space="0" w:color="auto"/>
            <w:bottom w:val="none" w:sz="0" w:space="0" w:color="auto"/>
            <w:right w:val="none" w:sz="0" w:space="0" w:color="auto"/>
          </w:divBdr>
        </w:div>
        <w:div w:id="1167479348">
          <w:marLeft w:val="0"/>
          <w:marRight w:val="0"/>
          <w:marTop w:val="0"/>
          <w:marBottom w:val="0"/>
          <w:divBdr>
            <w:top w:val="none" w:sz="0" w:space="0" w:color="auto"/>
            <w:left w:val="none" w:sz="0" w:space="0" w:color="auto"/>
            <w:bottom w:val="none" w:sz="0" w:space="0" w:color="auto"/>
            <w:right w:val="none" w:sz="0" w:space="0" w:color="auto"/>
          </w:divBdr>
        </w:div>
        <w:div w:id="1167479350">
          <w:marLeft w:val="0"/>
          <w:marRight w:val="0"/>
          <w:marTop w:val="0"/>
          <w:marBottom w:val="0"/>
          <w:divBdr>
            <w:top w:val="none" w:sz="0" w:space="0" w:color="auto"/>
            <w:left w:val="none" w:sz="0" w:space="0" w:color="auto"/>
            <w:bottom w:val="none" w:sz="0" w:space="0" w:color="auto"/>
            <w:right w:val="none" w:sz="0" w:space="0" w:color="auto"/>
          </w:divBdr>
        </w:div>
        <w:div w:id="1167479352">
          <w:marLeft w:val="0"/>
          <w:marRight w:val="0"/>
          <w:marTop w:val="0"/>
          <w:marBottom w:val="0"/>
          <w:divBdr>
            <w:top w:val="none" w:sz="0" w:space="0" w:color="auto"/>
            <w:left w:val="none" w:sz="0" w:space="0" w:color="auto"/>
            <w:bottom w:val="none" w:sz="0" w:space="0" w:color="auto"/>
            <w:right w:val="none" w:sz="0" w:space="0" w:color="auto"/>
          </w:divBdr>
        </w:div>
        <w:div w:id="1167479366">
          <w:marLeft w:val="0"/>
          <w:marRight w:val="0"/>
          <w:marTop w:val="0"/>
          <w:marBottom w:val="0"/>
          <w:divBdr>
            <w:top w:val="none" w:sz="0" w:space="0" w:color="auto"/>
            <w:left w:val="none" w:sz="0" w:space="0" w:color="auto"/>
            <w:bottom w:val="none" w:sz="0" w:space="0" w:color="auto"/>
            <w:right w:val="none" w:sz="0" w:space="0" w:color="auto"/>
          </w:divBdr>
        </w:div>
        <w:div w:id="1167479367">
          <w:marLeft w:val="0"/>
          <w:marRight w:val="0"/>
          <w:marTop w:val="0"/>
          <w:marBottom w:val="0"/>
          <w:divBdr>
            <w:top w:val="none" w:sz="0" w:space="0" w:color="auto"/>
            <w:left w:val="none" w:sz="0" w:space="0" w:color="auto"/>
            <w:bottom w:val="none" w:sz="0" w:space="0" w:color="auto"/>
            <w:right w:val="none" w:sz="0" w:space="0" w:color="auto"/>
          </w:divBdr>
        </w:div>
        <w:div w:id="1167479368">
          <w:marLeft w:val="0"/>
          <w:marRight w:val="0"/>
          <w:marTop w:val="0"/>
          <w:marBottom w:val="0"/>
          <w:divBdr>
            <w:top w:val="none" w:sz="0" w:space="0" w:color="auto"/>
            <w:left w:val="none" w:sz="0" w:space="0" w:color="auto"/>
            <w:bottom w:val="none" w:sz="0" w:space="0" w:color="auto"/>
            <w:right w:val="none" w:sz="0" w:space="0" w:color="auto"/>
          </w:divBdr>
        </w:div>
        <w:div w:id="1167479369">
          <w:marLeft w:val="0"/>
          <w:marRight w:val="0"/>
          <w:marTop w:val="0"/>
          <w:marBottom w:val="0"/>
          <w:divBdr>
            <w:top w:val="none" w:sz="0" w:space="0" w:color="auto"/>
            <w:left w:val="none" w:sz="0" w:space="0" w:color="auto"/>
            <w:bottom w:val="none" w:sz="0" w:space="0" w:color="auto"/>
            <w:right w:val="none" w:sz="0" w:space="0" w:color="auto"/>
          </w:divBdr>
        </w:div>
        <w:div w:id="1167479370">
          <w:marLeft w:val="0"/>
          <w:marRight w:val="0"/>
          <w:marTop w:val="0"/>
          <w:marBottom w:val="0"/>
          <w:divBdr>
            <w:top w:val="none" w:sz="0" w:space="0" w:color="auto"/>
            <w:left w:val="none" w:sz="0" w:space="0" w:color="auto"/>
            <w:bottom w:val="none" w:sz="0" w:space="0" w:color="auto"/>
            <w:right w:val="none" w:sz="0" w:space="0" w:color="auto"/>
          </w:divBdr>
        </w:div>
        <w:div w:id="1167479371">
          <w:marLeft w:val="0"/>
          <w:marRight w:val="0"/>
          <w:marTop w:val="0"/>
          <w:marBottom w:val="0"/>
          <w:divBdr>
            <w:top w:val="none" w:sz="0" w:space="0" w:color="auto"/>
            <w:left w:val="none" w:sz="0" w:space="0" w:color="auto"/>
            <w:bottom w:val="none" w:sz="0" w:space="0" w:color="auto"/>
            <w:right w:val="none" w:sz="0" w:space="0" w:color="auto"/>
          </w:divBdr>
        </w:div>
        <w:div w:id="1167479375">
          <w:marLeft w:val="0"/>
          <w:marRight w:val="0"/>
          <w:marTop w:val="0"/>
          <w:marBottom w:val="0"/>
          <w:divBdr>
            <w:top w:val="none" w:sz="0" w:space="0" w:color="auto"/>
            <w:left w:val="none" w:sz="0" w:space="0" w:color="auto"/>
            <w:bottom w:val="none" w:sz="0" w:space="0" w:color="auto"/>
            <w:right w:val="none" w:sz="0" w:space="0" w:color="auto"/>
          </w:divBdr>
        </w:div>
        <w:div w:id="1167479377">
          <w:marLeft w:val="0"/>
          <w:marRight w:val="0"/>
          <w:marTop w:val="0"/>
          <w:marBottom w:val="0"/>
          <w:divBdr>
            <w:top w:val="none" w:sz="0" w:space="0" w:color="auto"/>
            <w:left w:val="none" w:sz="0" w:space="0" w:color="auto"/>
            <w:bottom w:val="none" w:sz="0" w:space="0" w:color="auto"/>
            <w:right w:val="none" w:sz="0" w:space="0" w:color="auto"/>
          </w:divBdr>
        </w:div>
        <w:div w:id="1167479380">
          <w:marLeft w:val="0"/>
          <w:marRight w:val="0"/>
          <w:marTop w:val="0"/>
          <w:marBottom w:val="0"/>
          <w:divBdr>
            <w:top w:val="none" w:sz="0" w:space="0" w:color="auto"/>
            <w:left w:val="none" w:sz="0" w:space="0" w:color="auto"/>
            <w:bottom w:val="none" w:sz="0" w:space="0" w:color="auto"/>
            <w:right w:val="none" w:sz="0" w:space="0" w:color="auto"/>
          </w:divBdr>
        </w:div>
        <w:div w:id="1167479382">
          <w:marLeft w:val="0"/>
          <w:marRight w:val="0"/>
          <w:marTop w:val="0"/>
          <w:marBottom w:val="0"/>
          <w:divBdr>
            <w:top w:val="none" w:sz="0" w:space="0" w:color="auto"/>
            <w:left w:val="none" w:sz="0" w:space="0" w:color="auto"/>
            <w:bottom w:val="none" w:sz="0" w:space="0" w:color="auto"/>
            <w:right w:val="none" w:sz="0" w:space="0" w:color="auto"/>
          </w:divBdr>
        </w:div>
        <w:div w:id="1167479385">
          <w:marLeft w:val="0"/>
          <w:marRight w:val="0"/>
          <w:marTop w:val="0"/>
          <w:marBottom w:val="0"/>
          <w:divBdr>
            <w:top w:val="none" w:sz="0" w:space="0" w:color="auto"/>
            <w:left w:val="none" w:sz="0" w:space="0" w:color="auto"/>
            <w:bottom w:val="none" w:sz="0" w:space="0" w:color="auto"/>
            <w:right w:val="none" w:sz="0" w:space="0" w:color="auto"/>
          </w:divBdr>
        </w:div>
        <w:div w:id="1167479387">
          <w:marLeft w:val="0"/>
          <w:marRight w:val="0"/>
          <w:marTop w:val="0"/>
          <w:marBottom w:val="0"/>
          <w:divBdr>
            <w:top w:val="none" w:sz="0" w:space="0" w:color="auto"/>
            <w:left w:val="none" w:sz="0" w:space="0" w:color="auto"/>
            <w:bottom w:val="none" w:sz="0" w:space="0" w:color="auto"/>
            <w:right w:val="none" w:sz="0" w:space="0" w:color="auto"/>
          </w:divBdr>
        </w:div>
        <w:div w:id="1167479389">
          <w:marLeft w:val="0"/>
          <w:marRight w:val="0"/>
          <w:marTop w:val="0"/>
          <w:marBottom w:val="0"/>
          <w:divBdr>
            <w:top w:val="none" w:sz="0" w:space="0" w:color="auto"/>
            <w:left w:val="none" w:sz="0" w:space="0" w:color="auto"/>
            <w:bottom w:val="none" w:sz="0" w:space="0" w:color="auto"/>
            <w:right w:val="none" w:sz="0" w:space="0" w:color="auto"/>
          </w:divBdr>
        </w:div>
        <w:div w:id="1167479390">
          <w:marLeft w:val="0"/>
          <w:marRight w:val="0"/>
          <w:marTop w:val="0"/>
          <w:marBottom w:val="0"/>
          <w:divBdr>
            <w:top w:val="none" w:sz="0" w:space="0" w:color="auto"/>
            <w:left w:val="none" w:sz="0" w:space="0" w:color="auto"/>
            <w:bottom w:val="none" w:sz="0" w:space="0" w:color="auto"/>
            <w:right w:val="none" w:sz="0" w:space="0" w:color="auto"/>
          </w:divBdr>
        </w:div>
        <w:div w:id="1167479393">
          <w:marLeft w:val="0"/>
          <w:marRight w:val="0"/>
          <w:marTop w:val="0"/>
          <w:marBottom w:val="0"/>
          <w:divBdr>
            <w:top w:val="none" w:sz="0" w:space="0" w:color="auto"/>
            <w:left w:val="none" w:sz="0" w:space="0" w:color="auto"/>
            <w:bottom w:val="none" w:sz="0" w:space="0" w:color="auto"/>
            <w:right w:val="none" w:sz="0" w:space="0" w:color="auto"/>
          </w:divBdr>
        </w:div>
        <w:div w:id="1167479395">
          <w:marLeft w:val="0"/>
          <w:marRight w:val="0"/>
          <w:marTop w:val="0"/>
          <w:marBottom w:val="0"/>
          <w:divBdr>
            <w:top w:val="none" w:sz="0" w:space="0" w:color="auto"/>
            <w:left w:val="none" w:sz="0" w:space="0" w:color="auto"/>
            <w:bottom w:val="none" w:sz="0" w:space="0" w:color="auto"/>
            <w:right w:val="none" w:sz="0" w:space="0" w:color="auto"/>
          </w:divBdr>
        </w:div>
        <w:div w:id="1167479396">
          <w:marLeft w:val="0"/>
          <w:marRight w:val="0"/>
          <w:marTop w:val="0"/>
          <w:marBottom w:val="0"/>
          <w:divBdr>
            <w:top w:val="none" w:sz="0" w:space="0" w:color="auto"/>
            <w:left w:val="none" w:sz="0" w:space="0" w:color="auto"/>
            <w:bottom w:val="none" w:sz="0" w:space="0" w:color="auto"/>
            <w:right w:val="none" w:sz="0" w:space="0" w:color="auto"/>
          </w:divBdr>
        </w:div>
        <w:div w:id="1167479409">
          <w:marLeft w:val="0"/>
          <w:marRight w:val="0"/>
          <w:marTop w:val="0"/>
          <w:marBottom w:val="0"/>
          <w:divBdr>
            <w:top w:val="none" w:sz="0" w:space="0" w:color="auto"/>
            <w:left w:val="none" w:sz="0" w:space="0" w:color="auto"/>
            <w:bottom w:val="none" w:sz="0" w:space="0" w:color="auto"/>
            <w:right w:val="none" w:sz="0" w:space="0" w:color="auto"/>
          </w:divBdr>
        </w:div>
        <w:div w:id="1167479411">
          <w:marLeft w:val="0"/>
          <w:marRight w:val="0"/>
          <w:marTop w:val="0"/>
          <w:marBottom w:val="0"/>
          <w:divBdr>
            <w:top w:val="none" w:sz="0" w:space="0" w:color="auto"/>
            <w:left w:val="none" w:sz="0" w:space="0" w:color="auto"/>
            <w:bottom w:val="none" w:sz="0" w:space="0" w:color="auto"/>
            <w:right w:val="none" w:sz="0" w:space="0" w:color="auto"/>
          </w:divBdr>
        </w:div>
        <w:div w:id="1167479412">
          <w:marLeft w:val="0"/>
          <w:marRight w:val="0"/>
          <w:marTop w:val="0"/>
          <w:marBottom w:val="0"/>
          <w:divBdr>
            <w:top w:val="none" w:sz="0" w:space="0" w:color="auto"/>
            <w:left w:val="none" w:sz="0" w:space="0" w:color="auto"/>
            <w:bottom w:val="none" w:sz="0" w:space="0" w:color="auto"/>
            <w:right w:val="none" w:sz="0" w:space="0" w:color="auto"/>
          </w:divBdr>
        </w:div>
        <w:div w:id="1167479414">
          <w:marLeft w:val="0"/>
          <w:marRight w:val="0"/>
          <w:marTop w:val="0"/>
          <w:marBottom w:val="0"/>
          <w:divBdr>
            <w:top w:val="none" w:sz="0" w:space="0" w:color="auto"/>
            <w:left w:val="none" w:sz="0" w:space="0" w:color="auto"/>
            <w:bottom w:val="none" w:sz="0" w:space="0" w:color="auto"/>
            <w:right w:val="none" w:sz="0" w:space="0" w:color="auto"/>
          </w:divBdr>
        </w:div>
        <w:div w:id="1167479416">
          <w:marLeft w:val="0"/>
          <w:marRight w:val="0"/>
          <w:marTop w:val="0"/>
          <w:marBottom w:val="0"/>
          <w:divBdr>
            <w:top w:val="none" w:sz="0" w:space="0" w:color="auto"/>
            <w:left w:val="none" w:sz="0" w:space="0" w:color="auto"/>
            <w:bottom w:val="none" w:sz="0" w:space="0" w:color="auto"/>
            <w:right w:val="none" w:sz="0" w:space="0" w:color="auto"/>
          </w:divBdr>
        </w:div>
        <w:div w:id="1167479418">
          <w:marLeft w:val="0"/>
          <w:marRight w:val="0"/>
          <w:marTop w:val="0"/>
          <w:marBottom w:val="0"/>
          <w:divBdr>
            <w:top w:val="none" w:sz="0" w:space="0" w:color="auto"/>
            <w:left w:val="none" w:sz="0" w:space="0" w:color="auto"/>
            <w:bottom w:val="none" w:sz="0" w:space="0" w:color="auto"/>
            <w:right w:val="none" w:sz="0" w:space="0" w:color="auto"/>
          </w:divBdr>
        </w:div>
        <w:div w:id="1167479420">
          <w:marLeft w:val="0"/>
          <w:marRight w:val="0"/>
          <w:marTop w:val="0"/>
          <w:marBottom w:val="0"/>
          <w:divBdr>
            <w:top w:val="none" w:sz="0" w:space="0" w:color="auto"/>
            <w:left w:val="none" w:sz="0" w:space="0" w:color="auto"/>
            <w:bottom w:val="none" w:sz="0" w:space="0" w:color="auto"/>
            <w:right w:val="none" w:sz="0" w:space="0" w:color="auto"/>
          </w:divBdr>
        </w:div>
        <w:div w:id="1167479426">
          <w:marLeft w:val="0"/>
          <w:marRight w:val="0"/>
          <w:marTop w:val="0"/>
          <w:marBottom w:val="0"/>
          <w:divBdr>
            <w:top w:val="none" w:sz="0" w:space="0" w:color="auto"/>
            <w:left w:val="none" w:sz="0" w:space="0" w:color="auto"/>
            <w:bottom w:val="none" w:sz="0" w:space="0" w:color="auto"/>
            <w:right w:val="none" w:sz="0" w:space="0" w:color="auto"/>
          </w:divBdr>
        </w:div>
        <w:div w:id="1167479430">
          <w:marLeft w:val="0"/>
          <w:marRight w:val="0"/>
          <w:marTop w:val="0"/>
          <w:marBottom w:val="0"/>
          <w:divBdr>
            <w:top w:val="none" w:sz="0" w:space="0" w:color="auto"/>
            <w:left w:val="none" w:sz="0" w:space="0" w:color="auto"/>
            <w:bottom w:val="none" w:sz="0" w:space="0" w:color="auto"/>
            <w:right w:val="none" w:sz="0" w:space="0" w:color="auto"/>
          </w:divBdr>
        </w:div>
        <w:div w:id="1167479431">
          <w:marLeft w:val="0"/>
          <w:marRight w:val="0"/>
          <w:marTop w:val="0"/>
          <w:marBottom w:val="0"/>
          <w:divBdr>
            <w:top w:val="none" w:sz="0" w:space="0" w:color="auto"/>
            <w:left w:val="none" w:sz="0" w:space="0" w:color="auto"/>
            <w:bottom w:val="none" w:sz="0" w:space="0" w:color="auto"/>
            <w:right w:val="none" w:sz="0" w:space="0" w:color="auto"/>
          </w:divBdr>
        </w:div>
        <w:div w:id="1167479432">
          <w:marLeft w:val="0"/>
          <w:marRight w:val="0"/>
          <w:marTop w:val="0"/>
          <w:marBottom w:val="0"/>
          <w:divBdr>
            <w:top w:val="none" w:sz="0" w:space="0" w:color="auto"/>
            <w:left w:val="none" w:sz="0" w:space="0" w:color="auto"/>
            <w:bottom w:val="none" w:sz="0" w:space="0" w:color="auto"/>
            <w:right w:val="none" w:sz="0" w:space="0" w:color="auto"/>
          </w:divBdr>
        </w:div>
        <w:div w:id="1167479436">
          <w:marLeft w:val="0"/>
          <w:marRight w:val="0"/>
          <w:marTop w:val="0"/>
          <w:marBottom w:val="0"/>
          <w:divBdr>
            <w:top w:val="none" w:sz="0" w:space="0" w:color="auto"/>
            <w:left w:val="none" w:sz="0" w:space="0" w:color="auto"/>
            <w:bottom w:val="none" w:sz="0" w:space="0" w:color="auto"/>
            <w:right w:val="none" w:sz="0" w:space="0" w:color="auto"/>
          </w:divBdr>
        </w:div>
        <w:div w:id="1167479437">
          <w:marLeft w:val="0"/>
          <w:marRight w:val="0"/>
          <w:marTop w:val="0"/>
          <w:marBottom w:val="0"/>
          <w:divBdr>
            <w:top w:val="none" w:sz="0" w:space="0" w:color="auto"/>
            <w:left w:val="none" w:sz="0" w:space="0" w:color="auto"/>
            <w:bottom w:val="none" w:sz="0" w:space="0" w:color="auto"/>
            <w:right w:val="none" w:sz="0" w:space="0" w:color="auto"/>
          </w:divBdr>
        </w:div>
        <w:div w:id="1167479443">
          <w:marLeft w:val="0"/>
          <w:marRight w:val="0"/>
          <w:marTop w:val="0"/>
          <w:marBottom w:val="0"/>
          <w:divBdr>
            <w:top w:val="none" w:sz="0" w:space="0" w:color="auto"/>
            <w:left w:val="none" w:sz="0" w:space="0" w:color="auto"/>
            <w:bottom w:val="none" w:sz="0" w:space="0" w:color="auto"/>
            <w:right w:val="none" w:sz="0" w:space="0" w:color="auto"/>
          </w:divBdr>
        </w:div>
        <w:div w:id="1167479445">
          <w:marLeft w:val="0"/>
          <w:marRight w:val="0"/>
          <w:marTop w:val="0"/>
          <w:marBottom w:val="0"/>
          <w:divBdr>
            <w:top w:val="none" w:sz="0" w:space="0" w:color="auto"/>
            <w:left w:val="none" w:sz="0" w:space="0" w:color="auto"/>
            <w:bottom w:val="none" w:sz="0" w:space="0" w:color="auto"/>
            <w:right w:val="none" w:sz="0" w:space="0" w:color="auto"/>
          </w:divBdr>
        </w:div>
        <w:div w:id="1167479453">
          <w:marLeft w:val="0"/>
          <w:marRight w:val="0"/>
          <w:marTop w:val="0"/>
          <w:marBottom w:val="0"/>
          <w:divBdr>
            <w:top w:val="none" w:sz="0" w:space="0" w:color="auto"/>
            <w:left w:val="none" w:sz="0" w:space="0" w:color="auto"/>
            <w:bottom w:val="none" w:sz="0" w:space="0" w:color="auto"/>
            <w:right w:val="none" w:sz="0" w:space="0" w:color="auto"/>
          </w:divBdr>
        </w:div>
        <w:div w:id="1167479456">
          <w:marLeft w:val="0"/>
          <w:marRight w:val="0"/>
          <w:marTop w:val="0"/>
          <w:marBottom w:val="0"/>
          <w:divBdr>
            <w:top w:val="none" w:sz="0" w:space="0" w:color="auto"/>
            <w:left w:val="none" w:sz="0" w:space="0" w:color="auto"/>
            <w:bottom w:val="none" w:sz="0" w:space="0" w:color="auto"/>
            <w:right w:val="none" w:sz="0" w:space="0" w:color="auto"/>
          </w:divBdr>
        </w:div>
        <w:div w:id="1167479458">
          <w:marLeft w:val="0"/>
          <w:marRight w:val="0"/>
          <w:marTop w:val="0"/>
          <w:marBottom w:val="0"/>
          <w:divBdr>
            <w:top w:val="none" w:sz="0" w:space="0" w:color="auto"/>
            <w:left w:val="none" w:sz="0" w:space="0" w:color="auto"/>
            <w:bottom w:val="none" w:sz="0" w:space="0" w:color="auto"/>
            <w:right w:val="none" w:sz="0" w:space="0" w:color="auto"/>
          </w:divBdr>
        </w:div>
        <w:div w:id="1167479465">
          <w:marLeft w:val="0"/>
          <w:marRight w:val="0"/>
          <w:marTop w:val="0"/>
          <w:marBottom w:val="0"/>
          <w:divBdr>
            <w:top w:val="none" w:sz="0" w:space="0" w:color="auto"/>
            <w:left w:val="none" w:sz="0" w:space="0" w:color="auto"/>
            <w:bottom w:val="none" w:sz="0" w:space="0" w:color="auto"/>
            <w:right w:val="none" w:sz="0" w:space="0" w:color="auto"/>
          </w:divBdr>
        </w:div>
        <w:div w:id="1167479466">
          <w:marLeft w:val="0"/>
          <w:marRight w:val="0"/>
          <w:marTop w:val="0"/>
          <w:marBottom w:val="0"/>
          <w:divBdr>
            <w:top w:val="none" w:sz="0" w:space="0" w:color="auto"/>
            <w:left w:val="none" w:sz="0" w:space="0" w:color="auto"/>
            <w:bottom w:val="none" w:sz="0" w:space="0" w:color="auto"/>
            <w:right w:val="none" w:sz="0" w:space="0" w:color="auto"/>
          </w:divBdr>
        </w:div>
        <w:div w:id="1167479467">
          <w:marLeft w:val="0"/>
          <w:marRight w:val="0"/>
          <w:marTop w:val="0"/>
          <w:marBottom w:val="0"/>
          <w:divBdr>
            <w:top w:val="none" w:sz="0" w:space="0" w:color="auto"/>
            <w:left w:val="none" w:sz="0" w:space="0" w:color="auto"/>
            <w:bottom w:val="none" w:sz="0" w:space="0" w:color="auto"/>
            <w:right w:val="none" w:sz="0" w:space="0" w:color="auto"/>
          </w:divBdr>
        </w:div>
        <w:div w:id="1167479468">
          <w:marLeft w:val="0"/>
          <w:marRight w:val="0"/>
          <w:marTop w:val="0"/>
          <w:marBottom w:val="0"/>
          <w:divBdr>
            <w:top w:val="none" w:sz="0" w:space="0" w:color="auto"/>
            <w:left w:val="none" w:sz="0" w:space="0" w:color="auto"/>
            <w:bottom w:val="none" w:sz="0" w:space="0" w:color="auto"/>
            <w:right w:val="none" w:sz="0" w:space="0" w:color="auto"/>
          </w:divBdr>
        </w:div>
        <w:div w:id="1167479471">
          <w:marLeft w:val="0"/>
          <w:marRight w:val="0"/>
          <w:marTop w:val="0"/>
          <w:marBottom w:val="0"/>
          <w:divBdr>
            <w:top w:val="none" w:sz="0" w:space="0" w:color="auto"/>
            <w:left w:val="none" w:sz="0" w:space="0" w:color="auto"/>
            <w:bottom w:val="none" w:sz="0" w:space="0" w:color="auto"/>
            <w:right w:val="none" w:sz="0" w:space="0" w:color="auto"/>
          </w:divBdr>
        </w:div>
        <w:div w:id="1167479474">
          <w:marLeft w:val="0"/>
          <w:marRight w:val="0"/>
          <w:marTop w:val="0"/>
          <w:marBottom w:val="0"/>
          <w:divBdr>
            <w:top w:val="none" w:sz="0" w:space="0" w:color="auto"/>
            <w:left w:val="none" w:sz="0" w:space="0" w:color="auto"/>
            <w:bottom w:val="none" w:sz="0" w:space="0" w:color="auto"/>
            <w:right w:val="none" w:sz="0" w:space="0" w:color="auto"/>
          </w:divBdr>
        </w:div>
        <w:div w:id="1167479475">
          <w:marLeft w:val="0"/>
          <w:marRight w:val="0"/>
          <w:marTop w:val="0"/>
          <w:marBottom w:val="0"/>
          <w:divBdr>
            <w:top w:val="none" w:sz="0" w:space="0" w:color="auto"/>
            <w:left w:val="none" w:sz="0" w:space="0" w:color="auto"/>
            <w:bottom w:val="none" w:sz="0" w:space="0" w:color="auto"/>
            <w:right w:val="none" w:sz="0" w:space="0" w:color="auto"/>
          </w:divBdr>
        </w:div>
        <w:div w:id="1167479476">
          <w:marLeft w:val="0"/>
          <w:marRight w:val="0"/>
          <w:marTop w:val="0"/>
          <w:marBottom w:val="0"/>
          <w:divBdr>
            <w:top w:val="none" w:sz="0" w:space="0" w:color="auto"/>
            <w:left w:val="none" w:sz="0" w:space="0" w:color="auto"/>
            <w:bottom w:val="none" w:sz="0" w:space="0" w:color="auto"/>
            <w:right w:val="none" w:sz="0" w:space="0" w:color="auto"/>
          </w:divBdr>
        </w:div>
        <w:div w:id="1167479482">
          <w:marLeft w:val="0"/>
          <w:marRight w:val="0"/>
          <w:marTop w:val="0"/>
          <w:marBottom w:val="0"/>
          <w:divBdr>
            <w:top w:val="none" w:sz="0" w:space="0" w:color="auto"/>
            <w:left w:val="none" w:sz="0" w:space="0" w:color="auto"/>
            <w:bottom w:val="none" w:sz="0" w:space="0" w:color="auto"/>
            <w:right w:val="none" w:sz="0" w:space="0" w:color="auto"/>
          </w:divBdr>
        </w:div>
        <w:div w:id="1167479490">
          <w:marLeft w:val="0"/>
          <w:marRight w:val="0"/>
          <w:marTop w:val="0"/>
          <w:marBottom w:val="0"/>
          <w:divBdr>
            <w:top w:val="none" w:sz="0" w:space="0" w:color="auto"/>
            <w:left w:val="none" w:sz="0" w:space="0" w:color="auto"/>
            <w:bottom w:val="none" w:sz="0" w:space="0" w:color="auto"/>
            <w:right w:val="none" w:sz="0" w:space="0" w:color="auto"/>
          </w:divBdr>
        </w:div>
        <w:div w:id="1167479496">
          <w:marLeft w:val="0"/>
          <w:marRight w:val="0"/>
          <w:marTop w:val="0"/>
          <w:marBottom w:val="0"/>
          <w:divBdr>
            <w:top w:val="none" w:sz="0" w:space="0" w:color="auto"/>
            <w:left w:val="none" w:sz="0" w:space="0" w:color="auto"/>
            <w:bottom w:val="none" w:sz="0" w:space="0" w:color="auto"/>
            <w:right w:val="none" w:sz="0" w:space="0" w:color="auto"/>
          </w:divBdr>
        </w:div>
        <w:div w:id="1167479498">
          <w:marLeft w:val="0"/>
          <w:marRight w:val="0"/>
          <w:marTop w:val="0"/>
          <w:marBottom w:val="0"/>
          <w:divBdr>
            <w:top w:val="none" w:sz="0" w:space="0" w:color="auto"/>
            <w:left w:val="none" w:sz="0" w:space="0" w:color="auto"/>
            <w:bottom w:val="none" w:sz="0" w:space="0" w:color="auto"/>
            <w:right w:val="none" w:sz="0" w:space="0" w:color="auto"/>
          </w:divBdr>
        </w:div>
        <w:div w:id="1167479499">
          <w:marLeft w:val="0"/>
          <w:marRight w:val="0"/>
          <w:marTop w:val="0"/>
          <w:marBottom w:val="0"/>
          <w:divBdr>
            <w:top w:val="none" w:sz="0" w:space="0" w:color="auto"/>
            <w:left w:val="none" w:sz="0" w:space="0" w:color="auto"/>
            <w:bottom w:val="none" w:sz="0" w:space="0" w:color="auto"/>
            <w:right w:val="none" w:sz="0" w:space="0" w:color="auto"/>
          </w:divBdr>
        </w:div>
        <w:div w:id="1167479506">
          <w:marLeft w:val="0"/>
          <w:marRight w:val="0"/>
          <w:marTop w:val="0"/>
          <w:marBottom w:val="0"/>
          <w:divBdr>
            <w:top w:val="none" w:sz="0" w:space="0" w:color="auto"/>
            <w:left w:val="none" w:sz="0" w:space="0" w:color="auto"/>
            <w:bottom w:val="none" w:sz="0" w:space="0" w:color="auto"/>
            <w:right w:val="none" w:sz="0" w:space="0" w:color="auto"/>
          </w:divBdr>
        </w:div>
        <w:div w:id="1167479510">
          <w:marLeft w:val="0"/>
          <w:marRight w:val="0"/>
          <w:marTop w:val="0"/>
          <w:marBottom w:val="0"/>
          <w:divBdr>
            <w:top w:val="none" w:sz="0" w:space="0" w:color="auto"/>
            <w:left w:val="none" w:sz="0" w:space="0" w:color="auto"/>
            <w:bottom w:val="none" w:sz="0" w:space="0" w:color="auto"/>
            <w:right w:val="none" w:sz="0" w:space="0" w:color="auto"/>
          </w:divBdr>
        </w:div>
        <w:div w:id="1167479515">
          <w:marLeft w:val="0"/>
          <w:marRight w:val="0"/>
          <w:marTop w:val="0"/>
          <w:marBottom w:val="0"/>
          <w:divBdr>
            <w:top w:val="none" w:sz="0" w:space="0" w:color="auto"/>
            <w:left w:val="none" w:sz="0" w:space="0" w:color="auto"/>
            <w:bottom w:val="none" w:sz="0" w:space="0" w:color="auto"/>
            <w:right w:val="none" w:sz="0" w:space="0" w:color="auto"/>
          </w:divBdr>
        </w:div>
        <w:div w:id="1167479521">
          <w:marLeft w:val="0"/>
          <w:marRight w:val="0"/>
          <w:marTop w:val="0"/>
          <w:marBottom w:val="0"/>
          <w:divBdr>
            <w:top w:val="none" w:sz="0" w:space="0" w:color="auto"/>
            <w:left w:val="none" w:sz="0" w:space="0" w:color="auto"/>
            <w:bottom w:val="none" w:sz="0" w:space="0" w:color="auto"/>
            <w:right w:val="none" w:sz="0" w:space="0" w:color="auto"/>
          </w:divBdr>
        </w:div>
        <w:div w:id="1167479526">
          <w:marLeft w:val="0"/>
          <w:marRight w:val="0"/>
          <w:marTop w:val="0"/>
          <w:marBottom w:val="0"/>
          <w:divBdr>
            <w:top w:val="none" w:sz="0" w:space="0" w:color="auto"/>
            <w:left w:val="none" w:sz="0" w:space="0" w:color="auto"/>
            <w:bottom w:val="none" w:sz="0" w:space="0" w:color="auto"/>
            <w:right w:val="none" w:sz="0" w:space="0" w:color="auto"/>
          </w:divBdr>
        </w:div>
        <w:div w:id="1167479527">
          <w:marLeft w:val="0"/>
          <w:marRight w:val="0"/>
          <w:marTop w:val="0"/>
          <w:marBottom w:val="0"/>
          <w:divBdr>
            <w:top w:val="none" w:sz="0" w:space="0" w:color="auto"/>
            <w:left w:val="none" w:sz="0" w:space="0" w:color="auto"/>
            <w:bottom w:val="none" w:sz="0" w:space="0" w:color="auto"/>
            <w:right w:val="none" w:sz="0" w:space="0" w:color="auto"/>
          </w:divBdr>
        </w:div>
        <w:div w:id="1167479531">
          <w:marLeft w:val="0"/>
          <w:marRight w:val="0"/>
          <w:marTop w:val="0"/>
          <w:marBottom w:val="0"/>
          <w:divBdr>
            <w:top w:val="none" w:sz="0" w:space="0" w:color="auto"/>
            <w:left w:val="none" w:sz="0" w:space="0" w:color="auto"/>
            <w:bottom w:val="none" w:sz="0" w:space="0" w:color="auto"/>
            <w:right w:val="none" w:sz="0" w:space="0" w:color="auto"/>
          </w:divBdr>
        </w:div>
        <w:div w:id="1167479536">
          <w:marLeft w:val="0"/>
          <w:marRight w:val="0"/>
          <w:marTop w:val="0"/>
          <w:marBottom w:val="0"/>
          <w:divBdr>
            <w:top w:val="none" w:sz="0" w:space="0" w:color="auto"/>
            <w:left w:val="none" w:sz="0" w:space="0" w:color="auto"/>
            <w:bottom w:val="none" w:sz="0" w:space="0" w:color="auto"/>
            <w:right w:val="none" w:sz="0" w:space="0" w:color="auto"/>
          </w:divBdr>
        </w:div>
        <w:div w:id="1167479543">
          <w:marLeft w:val="0"/>
          <w:marRight w:val="0"/>
          <w:marTop w:val="0"/>
          <w:marBottom w:val="0"/>
          <w:divBdr>
            <w:top w:val="none" w:sz="0" w:space="0" w:color="auto"/>
            <w:left w:val="none" w:sz="0" w:space="0" w:color="auto"/>
            <w:bottom w:val="none" w:sz="0" w:space="0" w:color="auto"/>
            <w:right w:val="none" w:sz="0" w:space="0" w:color="auto"/>
          </w:divBdr>
        </w:div>
        <w:div w:id="1167479544">
          <w:marLeft w:val="0"/>
          <w:marRight w:val="0"/>
          <w:marTop w:val="0"/>
          <w:marBottom w:val="0"/>
          <w:divBdr>
            <w:top w:val="none" w:sz="0" w:space="0" w:color="auto"/>
            <w:left w:val="none" w:sz="0" w:space="0" w:color="auto"/>
            <w:bottom w:val="none" w:sz="0" w:space="0" w:color="auto"/>
            <w:right w:val="none" w:sz="0" w:space="0" w:color="auto"/>
          </w:divBdr>
        </w:div>
        <w:div w:id="1167479545">
          <w:marLeft w:val="0"/>
          <w:marRight w:val="0"/>
          <w:marTop w:val="0"/>
          <w:marBottom w:val="0"/>
          <w:divBdr>
            <w:top w:val="none" w:sz="0" w:space="0" w:color="auto"/>
            <w:left w:val="none" w:sz="0" w:space="0" w:color="auto"/>
            <w:bottom w:val="none" w:sz="0" w:space="0" w:color="auto"/>
            <w:right w:val="none" w:sz="0" w:space="0" w:color="auto"/>
          </w:divBdr>
        </w:div>
      </w:divsChild>
    </w:div>
    <w:div w:id="1167479547">
      <w:marLeft w:val="0"/>
      <w:marRight w:val="0"/>
      <w:marTop w:val="0"/>
      <w:marBottom w:val="0"/>
      <w:divBdr>
        <w:top w:val="none" w:sz="0" w:space="0" w:color="auto"/>
        <w:left w:val="none" w:sz="0" w:space="0" w:color="auto"/>
        <w:bottom w:val="none" w:sz="0" w:space="0" w:color="auto"/>
        <w:right w:val="none" w:sz="0" w:space="0" w:color="auto"/>
      </w:divBdr>
    </w:div>
    <w:div w:id="1167479548">
      <w:marLeft w:val="0"/>
      <w:marRight w:val="0"/>
      <w:marTop w:val="0"/>
      <w:marBottom w:val="0"/>
      <w:divBdr>
        <w:top w:val="none" w:sz="0" w:space="0" w:color="auto"/>
        <w:left w:val="none" w:sz="0" w:space="0" w:color="auto"/>
        <w:bottom w:val="none" w:sz="0" w:space="0" w:color="auto"/>
        <w:right w:val="none" w:sz="0" w:space="0" w:color="auto"/>
      </w:divBdr>
    </w:div>
    <w:div w:id="1167479549">
      <w:marLeft w:val="0"/>
      <w:marRight w:val="0"/>
      <w:marTop w:val="0"/>
      <w:marBottom w:val="0"/>
      <w:divBdr>
        <w:top w:val="none" w:sz="0" w:space="0" w:color="auto"/>
        <w:left w:val="none" w:sz="0" w:space="0" w:color="auto"/>
        <w:bottom w:val="none" w:sz="0" w:space="0" w:color="auto"/>
        <w:right w:val="none" w:sz="0" w:space="0" w:color="auto"/>
      </w:divBdr>
    </w:div>
    <w:div w:id="1167479550">
      <w:marLeft w:val="0"/>
      <w:marRight w:val="0"/>
      <w:marTop w:val="0"/>
      <w:marBottom w:val="0"/>
      <w:divBdr>
        <w:top w:val="none" w:sz="0" w:space="0" w:color="auto"/>
        <w:left w:val="none" w:sz="0" w:space="0" w:color="auto"/>
        <w:bottom w:val="none" w:sz="0" w:space="0" w:color="auto"/>
        <w:right w:val="none" w:sz="0" w:space="0" w:color="auto"/>
      </w:divBdr>
    </w:div>
    <w:div w:id="1167479551">
      <w:marLeft w:val="0"/>
      <w:marRight w:val="0"/>
      <w:marTop w:val="0"/>
      <w:marBottom w:val="0"/>
      <w:divBdr>
        <w:top w:val="none" w:sz="0" w:space="0" w:color="auto"/>
        <w:left w:val="none" w:sz="0" w:space="0" w:color="auto"/>
        <w:bottom w:val="none" w:sz="0" w:space="0" w:color="auto"/>
        <w:right w:val="none" w:sz="0" w:space="0" w:color="auto"/>
      </w:divBdr>
    </w:div>
    <w:div w:id="1167479552">
      <w:marLeft w:val="0"/>
      <w:marRight w:val="0"/>
      <w:marTop w:val="0"/>
      <w:marBottom w:val="0"/>
      <w:divBdr>
        <w:top w:val="none" w:sz="0" w:space="0" w:color="auto"/>
        <w:left w:val="none" w:sz="0" w:space="0" w:color="auto"/>
        <w:bottom w:val="none" w:sz="0" w:space="0" w:color="auto"/>
        <w:right w:val="none" w:sz="0" w:space="0" w:color="auto"/>
      </w:divBdr>
    </w:div>
    <w:div w:id="1167479553">
      <w:marLeft w:val="0"/>
      <w:marRight w:val="0"/>
      <w:marTop w:val="0"/>
      <w:marBottom w:val="0"/>
      <w:divBdr>
        <w:top w:val="none" w:sz="0" w:space="0" w:color="auto"/>
        <w:left w:val="none" w:sz="0" w:space="0" w:color="auto"/>
        <w:bottom w:val="none" w:sz="0" w:space="0" w:color="auto"/>
        <w:right w:val="none" w:sz="0" w:space="0" w:color="auto"/>
      </w:divBdr>
    </w:div>
    <w:div w:id="1167479554">
      <w:marLeft w:val="0"/>
      <w:marRight w:val="0"/>
      <w:marTop w:val="0"/>
      <w:marBottom w:val="0"/>
      <w:divBdr>
        <w:top w:val="none" w:sz="0" w:space="0" w:color="auto"/>
        <w:left w:val="none" w:sz="0" w:space="0" w:color="auto"/>
        <w:bottom w:val="none" w:sz="0" w:space="0" w:color="auto"/>
        <w:right w:val="none" w:sz="0" w:space="0" w:color="auto"/>
      </w:divBdr>
    </w:div>
    <w:div w:id="1167479555">
      <w:marLeft w:val="0"/>
      <w:marRight w:val="0"/>
      <w:marTop w:val="0"/>
      <w:marBottom w:val="0"/>
      <w:divBdr>
        <w:top w:val="none" w:sz="0" w:space="0" w:color="auto"/>
        <w:left w:val="none" w:sz="0" w:space="0" w:color="auto"/>
        <w:bottom w:val="none" w:sz="0" w:space="0" w:color="auto"/>
        <w:right w:val="none" w:sz="0" w:space="0" w:color="auto"/>
      </w:divBdr>
    </w:div>
    <w:div w:id="1167479556">
      <w:marLeft w:val="0"/>
      <w:marRight w:val="0"/>
      <w:marTop w:val="0"/>
      <w:marBottom w:val="0"/>
      <w:divBdr>
        <w:top w:val="none" w:sz="0" w:space="0" w:color="auto"/>
        <w:left w:val="none" w:sz="0" w:space="0" w:color="auto"/>
        <w:bottom w:val="none" w:sz="0" w:space="0" w:color="auto"/>
        <w:right w:val="none" w:sz="0" w:space="0" w:color="auto"/>
      </w:divBdr>
    </w:div>
    <w:div w:id="1167479557">
      <w:marLeft w:val="0"/>
      <w:marRight w:val="0"/>
      <w:marTop w:val="0"/>
      <w:marBottom w:val="0"/>
      <w:divBdr>
        <w:top w:val="none" w:sz="0" w:space="0" w:color="auto"/>
        <w:left w:val="none" w:sz="0" w:space="0" w:color="auto"/>
        <w:bottom w:val="none" w:sz="0" w:space="0" w:color="auto"/>
        <w:right w:val="none" w:sz="0" w:space="0" w:color="auto"/>
      </w:divBdr>
    </w:div>
    <w:div w:id="1167479558">
      <w:marLeft w:val="0"/>
      <w:marRight w:val="0"/>
      <w:marTop w:val="0"/>
      <w:marBottom w:val="0"/>
      <w:divBdr>
        <w:top w:val="none" w:sz="0" w:space="0" w:color="auto"/>
        <w:left w:val="none" w:sz="0" w:space="0" w:color="auto"/>
        <w:bottom w:val="none" w:sz="0" w:space="0" w:color="auto"/>
        <w:right w:val="none" w:sz="0" w:space="0" w:color="auto"/>
      </w:divBdr>
    </w:div>
    <w:div w:id="1167479559">
      <w:marLeft w:val="0"/>
      <w:marRight w:val="0"/>
      <w:marTop w:val="0"/>
      <w:marBottom w:val="0"/>
      <w:divBdr>
        <w:top w:val="none" w:sz="0" w:space="0" w:color="auto"/>
        <w:left w:val="none" w:sz="0" w:space="0" w:color="auto"/>
        <w:bottom w:val="none" w:sz="0" w:space="0" w:color="auto"/>
        <w:right w:val="none" w:sz="0" w:space="0" w:color="auto"/>
      </w:divBdr>
    </w:div>
    <w:div w:id="1167479560">
      <w:marLeft w:val="0"/>
      <w:marRight w:val="0"/>
      <w:marTop w:val="0"/>
      <w:marBottom w:val="0"/>
      <w:divBdr>
        <w:top w:val="none" w:sz="0" w:space="0" w:color="auto"/>
        <w:left w:val="none" w:sz="0" w:space="0" w:color="auto"/>
        <w:bottom w:val="none" w:sz="0" w:space="0" w:color="auto"/>
        <w:right w:val="none" w:sz="0" w:space="0" w:color="auto"/>
      </w:divBdr>
    </w:div>
    <w:div w:id="1167479561">
      <w:marLeft w:val="0"/>
      <w:marRight w:val="0"/>
      <w:marTop w:val="0"/>
      <w:marBottom w:val="0"/>
      <w:divBdr>
        <w:top w:val="none" w:sz="0" w:space="0" w:color="auto"/>
        <w:left w:val="none" w:sz="0" w:space="0" w:color="auto"/>
        <w:bottom w:val="none" w:sz="0" w:space="0" w:color="auto"/>
        <w:right w:val="none" w:sz="0" w:space="0" w:color="auto"/>
      </w:divBdr>
    </w:div>
    <w:div w:id="1167479562">
      <w:marLeft w:val="0"/>
      <w:marRight w:val="0"/>
      <w:marTop w:val="0"/>
      <w:marBottom w:val="0"/>
      <w:divBdr>
        <w:top w:val="none" w:sz="0" w:space="0" w:color="auto"/>
        <w:left w:val="none" w:sz="0" w:space="0" w:color="auto"/>
        <w:bottom w:val="none" w:sz="0" w:space="0" w:color="auto"/>
        <w:right w:val="none" w:sz="0" w:space="0" w:color="auto"/>
      </w:divBdr>
    </w:div>
    <w:div w:id="11674795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hyperlink" Target="https://sbmpei.ru/" TargetMode="Externa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eleden.sbmpei.ru/"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package" Target="embeddings/Microsoft_Word_Document.docx"/><Relationship Id="rId14" Type="http://schemas.openxmlformats.org/officeDocument/2006/relationships/image" Target="media/image7.emf"/><Relationship Id="rId22"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34</Pages>
  <Words>5834</Words>
  <Characters>33260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BiT (TD)</Company>
  <LinksUpToDate>false</LinksUpToDate>
  <CharactersWithSpaces>39016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MSMU</dc:creator>
  <cp:keywords/>
  <dc:description/>
  <cp:lastModifiedBy>Константин Свириденков</cp:lastModifiedBy>
  <cp:revision>40</cp:revision>
  <cp:lastPrinted>2021-06-02T09:47:00Z</cp:lastPrinted>
  <dcterms:created xsi:type="dcterms:W3CDTF">2021-06-02T06:44:00Z</dcterms:created>
  <dcterms:modified xsi:type="dcterms:W3CDTF">2022-02-18T07:32:00Z</dcterms:modified>
</cp:coreProperties>
</file>