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16E99959" w:rsidR="006E726A" w:rsidRPr="00356C37" w:rsidRDefault="00496600" w:rsidP="009C61C9">
      <w:r>
        <w:rPr>
          <w:noProof/>
        </w:rPr>
        <w:object w:dxaOrig="225" w:dyaOrig="225" w14:anchorId="60DE5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7.95pt;margin-top:3pt;width:228.75pt;height:163.5pt;z-index:251662336;mso-position-horizontal-relative:text;mso-position-vertical-relative:text;mso-width-relative:page;mso-height-relative:page">
            <v:imagedata r:id="rId7" o:title=""/>
          </v:shape>
          <o:OLEObject Type="Embed" ProgID="PBrush" ShapeID="_x0000_s1027" DrawAspect="Content" ObjectID="_1749041162" r:id="rId8"/>
        </w:object>
      </w:r>
    </w:p>
    <w:tbl>
      <w:tblPr>
        <w:tblpPr w:leftFromText="180" w:rightFromText="180" w:vertAnchor="text" w:horzAnchor="margin" w:tblpXSpec="right" w:tblpY="124"/>
        <w:tblW w:w="9357" w:type="dxa"/>
        <w:tblLook w:val="01E0" w:firstRow="1" w:lastRow="1" w:firstColumn="1" w:lastColumn="1" w:noHBand="0" w:noVBand="0"/>
      </w:tblPr>
      <w:tblGrid>
        <w:gridCol w:w="3861"/>
        <w:gridCol w:w="5496"/>
      </w:tblGrid>
      <w:tr w:rsidR="006D33AB" w:rsidRPr="00356C37" w14:paraId="5D5D570D" w14:textId="77777777" w:rsidTr="006D33AB">
        <w:trPr>
          <w:cantSplit/>
          <w:trHeight w:val="1211"/>
        </w:trPr>
        <w:tc>
          <w:tcPr>
            <w:tcW w:w="3861" w:type="dxa"/>
          </w:tcPr>
          <w:p w14:paraId="1E107969" w14:textId="77777777" w:rsidR="006D33AB" w:rsidRPr="00356C37" w:rsidRDefault="006D33AB" w:rsidP="006D33AB">
            <w:pPr>
              <w:rPr>
                <w:rStyle w:val="ac"/>
              </w:rPr>
            </w:pPr>
            <w:r w:rsidRPr="00356C37">
              <w:rPr>
                <w:rStyle w:val="ac"/>
              </w:rPr>
              <w:t>Принята решением Учёного совета филиала ФГБОУ ВО «НИУ «МЭИ» в г. Смоленске</w:t>
            </w:r>
          </w:p>
          <w:p w14:paraId="790E6B23" w14:textId="77777777" w:rsidR="006D33AB" w:rsidRPr="00356C37" w:rsidRDefault="006D33AB" w:rsidP="006D33AB">
            <w:pPr>
              <w:rPr>
                <w:rStyle w:val="ac"/>
              </w:rPr>
            </w:pPr>
          </w:p>
          <w:p w14:paraId="39310E2F" w14:textId="77777777" w:rsidR="006D33AB" w:rsidRPr="00356C37" w:rsidRDefault="006D33AB" w:rsidP="006D33AB">
            <w:pPr>
              <w:rPr>
                <w:rStyle w:val="ac"/>
              </w:rPr>
            </w:pPr>
          </w:p>
          <w:p w14:paraId="29F9ED47" w14:textId="7204DDBD" w:rsidR="006D33AB" w:rsidRPr="00356C37" w:rsidRDefault="006D33AB" w:rsidP="006D33AB">
            <w:pPr>
              <w:rPr>
                <w:rStyle w:val="ac"/>
              </w:rPr>
            </w:pPr>
            <w:r w:rsidRPr="00356C37">
              <w:rPr>
                <w:rStyle w:val="ac"/>
              </w:rPr>
              <w:t xml:space="preserve">Протокол № </w:t>
            </w:r>
            <w:r w:rsidR="00496600">
              <w:rPr>
                <w:rStyle w:val="ac"/>
              </w:rPr>
              <w:t>6</w:t>
            </w:r>
            <w:r w:rsidRPr="00356C37">
              <w:rPr>
                <w:rStyle w:val="ac"/>
              </w:rPr>
              <w:t xml:space="preserve"> от </w:t>
            </w:r>
            <w:r w:rsidR="00496600">
              <w:rPr>
                <w:rStyle w:val="ac"/>
              </w:rPr>
              <w:t>13</w:t>
            </w:r>
            <w:r>
              <w:rPr>
                <w:rStyle w:val="ac"/>
              </w:rPr>
              <w:t>.0</w:t>
            </w:r>
            <w:r w:rsidR="00496600">
              <w:rPr>
                <w:rStyle w:val="ac"/>
              </w:rPr>
              <w:t>6</w:t>
            </w:r>
            <w:r>
              <w:rPr>
                <w:rStyle w:val="ac"/>
              </w:rPr>
              <w:t xml:space="preserve">.2023 </w:t>
            </w:r>
            <w:r w:rsidRPr="00356C37">
              <w:rPr>
                <w:rStyle w:val="ac"/>
              </w:rPr>
              <w:t>г.</w:t>
            </w:r>
          </w:p>
          <w:p w14:paraId="74108C37" w14:textId="77777777" w:rsidR="006D33AB" w:rsidRDefault="006D33AB" w:rsidP="006D33AB"/>
          <w:p w14:paraId="39E00880" w14:textId="77777777" w:rsidR="006D33AB" w:rsidRDefault="006D33AB" w:rsidP="006D33AB"/>
          <w:p w14:paraId="3AB724D8" w14:textId="77777777" w:rsidR="006D33AB" w:rsidRPr="00356C37" w:rsidRDefault="006D33AB" w:rsidP="006D33AB">
            <w:pPr>
              <w:rPr>
                <w:rStyle w:val="ac"/>
              </w:rPr>
            </w:pPr>
          </w:p>
        </w:tc>
        <w:tc>
          <w:tcPr>
            <w:tcW w:w="5496" w:type="dxa"/>
          </w:tcPr>
          <w:p w14:paraId="1F0D5407" w14:textId="702357BB" w:rsidR="006D33AB" w:rsidRPr="00356C37" w:rsidRDefault="006D33AB" w:rsidP="006D33AB">
            <w:pPr>
              <w:rPr>
                <w:rStyle w:val="ac"/>
              </w:rPr>
            </w:pPr>
          </w:p>
        </w:tc>
      </w:tr>
      <w:tr w:rsidR="002220B5" w:rsidRPr="00356C37" w14:paraId="17FA0B34" w14:textId="77777777" w:rsidTr="006D33AB">
        <w:trPr>
          <w:trHeight w:val="713"/>
        </w:trPr>
        <w:tc>
          <w:tcPr>
            <w:tcW w:w="3861" w:type="dxa"/>
          </w:tcPr>
          <w:p w14:paraId="60E164A3" w14:textId="77777777" w:rsidR="006E726A" w:rsidRPr="00356C37" w:rsidRDefault="006E726A" w:rsidP="00C15094">
            <w:pPr>
              <w:rPr>
                <w:rStyle w:val="ac"/>
              </w:rPr>
            </w:pPr>
          </w:p>
        </w:tc>
        <w:tc>
          <w:tcPr>
            <w:tcW w:w="5496" w:type="dxa"/>
          </w:tcPr>
          <w:p w14:paraId="41DEB607" w14:textId="600CC71B"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356C37" w:rsidRDefault="006E726A" w:rsidP="009C61C9">
      <w:pPr>
        <w:pStyle w:val="110"/>
        <w:rPr>
          <w:sz w:val="24"/>
        </w:rPr>
      </w:pPr>
    </w:p>
    <w:p w14:paraId="026263F8" w14:textId="77777777" w:rsidR="006E726A" w:rsidRPr="00356C37" w:rsidRDefault="006E726A" w:rsidP="009C61C9">
      <w:pPr>
        <w:pStyle w:val="110"/>
        <w:rPr>
          <w:sz w:val="24"/>
          <w:lang w:eastAsia="x-none"/>
        </w:rPr>
      </w:pPr>
    </w:p>
    <w:p w14:paraId="13A1DF4A" w14:textId="77777777" w:rsidR="006E726A" w:rsidRPr="00356C37" w:rsidRDefault="006E726A" w:rsidP="009C61C9">
      <w:pPr>
        <w:pStyle w:val="110"/>
        <w:rPr>
          <w:sz w:val="24"/>
          <w:lang w:eastAsia="x-none"/>
        </w:rPr>
      </w:pPr>
    </w:p>
    <w:p w14:paraId="43FFC438" w14:textId="77777777" w:rsidR="006E726A" w:rsidRPr="00356C37" w:rsidRDefault="006E726A" w:rsidP="009C61C9">
      <w:pPr>
        <w:pStyle w:val="110"/>
        <w:rPr>
          <w:sz w:val="24"/>
          <w:lang w:eastAsia="x-none"/>
        </w:rPr>
      </w:pPr>
    </w:p>
    <w:p w14:paraId="46177AE0" w14:textId="77777777" w:rsidR="006E726A" w:rsidRDefault="006E726A" w:rsidP="009C61C9">
      <w:pPr>
        <w:pStyle w:val="110"/>
        <w:rPr>
          <w:szCs w:val="28"/>
          <w:lang w:eastAsia="x-none"/>
        </w:rPr>
      </w:pPr>
    </w:p>
    <w:p w14:paraId="0DD1B7BF" w14:textId="77777777" w:rsidR="006E726A" w:rsidRDefault="006E726A" w:rsidP="009C61C9">
      <w:pPr>
        <w:pStyle w:val="110"/>
        <w:rPr>
          <w:szCs w:val="28"/>
          <w:lang w:eastAsia="x-none"/>
        </w:rPr>
      </w:pPr>
    </w:p>
    <w:p w14:paraId="4182E218" w14:textId="77777777" w:rsidR="006E726A" w:rsidRDefault="006E726A" w:rsidP="009C61C9">
      <w:pPr>
        <w:pStyle w:val="110"/>
        <w:rPr>
          <w:szCs w:val="28"/>
          <w:lang w:eastAsia="x-none"/>
        </w:rPr>
      </w:pPr>
    </w:p>
    <w:p w14:paraId="5528860A" w14:textId="77777777" w:rsidR="006E726A" w:rsidRDefault="006E726A" w:rsidP="009C61C9">
      <w:pPr>
        <w:pStyle w:val="110"/>
        <w:rPr>
          <w:szCs w:val="28"/>
          <w:lang w:eastAsia="x-none"/>
        </w:rPr>
      </w:pPr>
    </w:p>
    <w:bookmarkStart w:id="0" w:name="_MON_1684131972"/>
    <w:bookmarkEnd w:id="0"/>
    <w:p w14:paraId="0EAB06E0" w14:textId="3CCCC72F" w:rsidR="006E726A" w:rsidRDefault="00FC042A" w:rsidP="009C61C9">
      <w:pPr>
        <w:pStyle w:val="110"/>
        <w:rPr>
          <w:szCs w:val="28"/>
          <w:lang w:eastAsia="x-none"/>
        </w:rPr>
      </w:pPr>
      <w:r>
        <w:rPr>
          <w:szCs w:val="28"/>
          <w:lang w:eastAsia="x-none"/>
        </w:rPr>
        <w:object w:dxaOrig="10388" w:dyaOrig="12513" w14:anchorId="1702396F">
          <v:shape id="_x0000_i1025" type="#_x0000_t75" style="width:519.75pt;height:625.5pt" o:ole="">
            <v:imagedata r:id="rId9" o:title=""/>
          </v:shape>
          <o:OLEObject Type="Embed" ProgID="Word.Document.12" ShapeID="_x0000_i1025" DrawAspect="Content" ObjectID="_1749041161" r:id="rId10">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088F23D7" w14:textId="31E9E702" w:rsidR="00582B67" w:rsidRPr="00582B67" w:rsidRDefault="008A4D42" w:rsidP="009C61C9">
      <w:pPr>
        <w:jc w:val="center"/>
        <w:rPr>
          <w:bCs/>
        </w:rPr>
      </w:pPr>
      <w:r w:rsidRPr="008A4D42">
        <w:rPr>
          <w:b/>
          <w:bCs/>
        </w:rPr>
        <w:t>Профиль подготовки:</w:t>
      </w:r>
      <w:r>
        <w:rPr>
          <w:bCs/>
        </w:rPr>
        <w:t xml:space="preserve"> </w:t>
      </w:r>
      <w:r w:rsidR="00520C54">
        <w:rPr>
          <w:bCs/>
        </w:rPr>
        <w:t>Вычислительные машины, комплексы, системы и сети</w:t>
      </w: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1B7D4BD8" w:rsidR="006E726A" w:rsidRPr="00356C37" w:rsidRDefault="00716A67" w:rsidP="009C61C9">
      <w:pPr>
        <w:jc w:val="center"/>
        <w:rPr>
          <w:bCs/>
        </w:rPr>
      </w:pPr>
      <w:r>
        <w:rPr>
          <w:bCs/>
        </w:rPr>
        <w:t>за</w:t>
      </w:r>
      <w:r w:rsidR="006E726A" w:rsidRPr="00356C37">
        <w:rPr>
          <w:bCs/>
        </w:rPr>
        <w:t>очная</w:t>
      </w:r>
    </w:p>
    <w:p w14:paraId="76D5D363" w14:textId="77777777" w:rsidR="006E726A" w:rsidRPr="00356C37" w:rsidRDefault="006E726A" w:rsidP="009C61C9">
      <w:pPr>
        <w:jc w:val="center"/>
        <w:rPr>
          <w:b/>
          <w:bCs/>
        </w:rPr>
      </w:pPr>
    </w:p>
    <w:p w14:paraId="041B6977" w14:textId="63C8EFD0"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r w:rsidR="00716A67">
        <w:t xml:space="preserve"> 11 месяцев</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24289DD1" w:rsidR="006E726A" w:rsidRDefault="006E726A" w:rsidP="009C61C9">
      <w:pPr>
        <w:jc w:val="center"/>
        <w:rPr>
          <w:b/>
          <w:bCs/>
        </w:rPr>
      </w:pPr>
      <w:r>
        <w:rPr>
          <w:b/>
          <w:bCs/>
        </w:rPr>
        <w:t xml:space="preserve">Год набора (начала подготовки) </w:t>
      </w:r>
      <w:r w:rsidR="00482BB7" w:rsidRPr="00344CF4">
        <w:rPr>
          <w:b/>
          <w:bCs/>
        </w:rPr>
        <w:t>–</w:t>
      </w:r>
      <w:r w:rsidRPr="00356C37">
        <w:rPr>
          <w:b/>
          <w:bCs/>
        </w:rPr>
        <w:t xml:space="preserve"> 20</w:t>
      </w:r>
      <w:r>
        <w:rPr>
          <w:b/>
          <w:bCs/>
        </w:rPr>
        <w:t>2</w:t>
      </w:r>
      <w:r w:rsidR="004B24F1" w:rsidRPr="00344CF4">
        <w:rPr>
          <w:b/>
          <w:bCs/>
        </w:rPr>
        <w:t>3</w:t>
      </w:r>
      <w:r w:rsidRPr="00356C37">
        <w:rPr>
          <w:b/>
          <w:bCs/>
        </w:rPr>
        <w:t xml:space="preserve"> г.</w:t>
      </w:r>
    </w:p>
    <w:p w14:paraId="7DC489C1" w14:textId="77777777" w:rsidR="006E726A" w:rsidRDefault="006E726A" w:rsidP="009C61C9">
      <w:pPr>
        <w:jc w:val="center"/>
        <w:rPr>
          <w:b/>
          <w:bCs/>
        </w:rPr>
      </w:pPr>
    </w:p>
    <w:p w14:paraId="77E5AD6B" w14:textId="77777777" w:rsidR="006E726A" w:rsidRPr="00356C37" w:rsidRDefault="006E726A" w:rsidP="009C61C9">
      <w:pPr>
        <w:jc w:val="center"/>
        <w:rPr>
          <w:b/>
          <w:bCs/>
        </w:rPr>
      </w:pPr>
    </w:p>
    <w:p w14:paraId="413AC8E6" w14:textId="77777777" w:rsidR="006E726A" w:rsidRPr="00356C37" w:rsidRDefault="006E726A" w:rsidP="009C61C9">
      <w:pPr>
        <w:jc w:val="center"/>
        <w:rPr>
          <w:b/>
          <w:bCs/>
        </w:rPr>
      </w:pP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0F2B3009">
            <wp:simplePos x="0" y="0"/>
            <wp:positionH relativeFrom="column">
              <wp:posOffset>351155</wp:posOffset>
            </wp:positionH>
            <wp:positionV relativeFrom="paragraph">
              <wp:posOffset>128905</wp:posOffset>
            </wp:positionV>
            <wp:extent cx="612140" cy="424180"/>
            <wp:effectExtent l="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77777777" w:rsidR="006E726A" w:rsidRPr="00E224C5" w:rsidRDefault="006E726A" w:rsidP="001D5244">
      <w:pPr>
        <w:spacing w:after="5" w:line="268" w:lineRule="auto"/>
        <w:ind w:left="576" w:right="20" w:hanging="10"/>
        <w:jc w:val="both"/>
        <w:rPr>
          <w:color w:val="000000"/>
        </w:rPr>
      </w:pPr>
    </w:p>
    <w:p w14:paraId="581DEB50" w14:textId="77777777" w:rsidR="00D35180" w:rsidRDefault="00D35180" w:rsidP="00D35180">
      <w:pPr>
        <w:spacing w:after="80" w:line="259" w:lineRule="auto"/>
        <w:ind w:firstLine="709"/>
      </w:pPr>
      <w:r>
        <w:t>Образовательная программа рассмотрена и одобрена на заседании кафедры «Вычислительная техника».</w:t>
      </w:r>
    </w:p>
    <w:p w14:paraId="0ED93D19" w14:textId="77777777" w:rsidR="00D35180" w:rsidRDefault="00D35180" w:rsidP="00D35180">
      <w:pPr>
        <w:spacing w:after="5" w:line="268" w:lineRule="auto"/>
        <w:ind w:right="20" w:firstLine="566"/>
        <w:jc w:val="both"/>
        <w:rPr>
          <w:color w:val="000000"/>
        </w:rPr>
      </w:pPr>
    </w:p>
    <w:p w14:paraId="3F09A42D" w14:textId="29AC421D" w:rsidR="00D35180" w:rsidRDefault="00D35180" w:rsidP="00D35180">
      <w:pPr>
        <w:spacing w:after="5" w:line="268" w:lineRule="auto"/>
        <w:ind w:right="20" w:firstLine="566"/>
        <w:jc w:val="both"/>
        <w:rPr>
          <w:color w:val="000000"/>
        </w:rPr>
      </w:pPr>
      <w:r w:rsidRPr="00E224C5">
        <w:rPr>
          <w:color w:val="000000"/>
        </w:rPr>
        <w:t xml:space="preserve">Протокол от </w:t>
      </w:r>
      <w:r>
        <w:rPr>
          <w:color w:val="000000"/>
        </w:rPr>
        <w:t>«</w:t>
      </w:r>
      <w:r w:rsidR="00496600">
        <w:rPr>
          <w:color w:val="000000"/>
        </w:rPr>
        <w:t>07</w:t>
      </w:r>
      <w:r>
        <w:rPr>
          <w:color w:val="000000"/>
        </w:rPr>
        <w:t>»</w:t>
      </w:r>
      <w:r w:rsidRPr="00E224C5">
        <w:rPr>
          <w:color w:val="000000"/>
        </w:rPr>
        <w:t xml:space="preserve"> </w:t>
      </w:r>
      <w:r w:rsidR="00496600">
        <w:rPr>
          <w:color w:val="000000"/>
        </w:rPr>
        <w:t>июня</w:t>
      </w:r>
      <w:r w:rsidRPr="00E224C5">
        <w:rPr>
          <w:color w:val="000000"/>
        </w:rPr>
        <w:t xml:space="preserve"> 20</w:t>
      </w:r>
      <w:r w:rsidR="00344CF4">
        <w:rPr>
          <w:color w:val="000000"/>
        </w:rPr>
        <w:t>23</w:t>
      </w:r>
      <w:r w:rsidRPr="001D5244">
        <w:rPr>
          <w:color w:val="000000"/>
        </w:rPr>
        <w:t xml:space="preserve"> года № </w:t>
      </w:r>
      <w:r w:rsidR="00496600">
        <w:rPr>
          <w:color w:val="000000"/>
        </w:rPr>
        <w:t>8</w:t>
      </w:r>
      <w:r w:rsidR="00344CF4">
        <w:rPr>
          <w:color w:val="000000"/>
        </w:rPr>
        <w:t>.</w:t>
      </w: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588D7DC9"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r w:rsidR="00496600" w:rsidRPr="00496600">
        <w:rPr>
          <w:color w:val="000000"/>
        </w:rPr>
        <w:t>приказом Минобрнауки РФ от 19.07.2022 №662 «О внесении изменений в федеральные государственные образовательные стандарты», Концепцией преподавания истории России для неисторических специальностей и направлений подготовки, реализуемых в образовательных организациях высшего образования, письмом Минобрнауки РФ от 21.12.2022 №МН-5/35982 «О направлении модуля «Основы военной подготовки» для обучающихся образовательных организаций высшего образования», приказом Минобрнауки РФ от 27.02.2023 №208 «О внесении изменений в федеральные государственные образовательные стандарты», письмом Минобрнауки РФ от 21.04.2023 № МН-11/1516-ПК «О направлении проекта концепции модуля Основы российской государственности».</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00FAB694" w14:textId="75A50BAA" w:rsidR="00B64027" w:rsidRPr="00B64027"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w:t>
      </w:r>
      <w:r w:rsidR="00B64027">
        <w:rPr>
          <w:color w:val="000000"/>
        </w:rPr>
        <w:t>образования по программе бакалавриата в заочной форме обучения составляет 4 года 11 месяцев; при обучению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17528FAC" w14:textId="0DD04A2E" w:rsidR="00B64027" w:rsidRDefault="00B64027" w:rsidP="001527B9">
      <w:pPr>
        <w:numPr>
          <w:ilvl w:val="1"/>
          <w:numId w:val="17"/>
        </w:numPr>
        <w:spacing w:after="5" w:line="268" w:lineRule="auto"/>
        <w:ind w:left="0" w:right="20" w:firstLine="566"/>
        <w:jc w:val="both"/>
        <w:rPr>
          <w:color w:val="000000"/>
        </w:rPr>
      </w:pPr>
      <w:r w:rsidRPr="00B64027">
        <w:rPr>
          <w:color w:val="000000"/>
        </w:rPr>
        <w:t xml:space="preserve">Объем </w:t>
      </w:r>
      <w:r>
        <w:rPr>
          <w:color w:val="000000"/>
        </w:rPr>
        <w:t>программы бакалавриата.</w:t>
      </w:r>
    </w:p>
    <w:p w14:paraId="59EBE2C5" w14:textId="1CC985E7" w:rsidR="00B64027" w:rsidRDefault="00B64027" w:rsidP="00B64027">
      <w:pPr>
        <w:spacing w:line="269" w:lineRule="auto"/>
        <w:ind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48B53E81" w14:textId="4A5EC96A" w:rsidR="00B64027" w:rsidRDefault="00B64027" w:rsidP="00B64027">
      <w:pPr>
        <w:spacing w:line="269" w:lineRule="auto"/>
        <w:ind w:firstLine="567"/>
        <w:jc w:val="both"/>
        <w:rPr>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240047B2" w14:textId="77777777" w:rsidR="00B827D0" w:rsidRPr="0032620B" w:rsidRDefault="00B827D0" w:rsidP="00B827D0">
      <w:pPr>
        <w:tabs>
          <w:tab w:val="left" w:pos="1560"/>
        </w:tabs>
        <w:spacing w:after="5" w:line="268" w:lineRule="auto"/>
        <w:ind w:right="20" w:firstLine="567"/>
        <w:jc w:val="both"/>
        <w:rPr>
          <w:rFonts w:ascii="Calibri" w:hAnsi="Calibri" w:cs="Calibri"/>
          <w:color w:val="000000"/>
        </w:rPr>
      </w:pPr>
      <w:r w:rsidRPr="001D5244">
        <w:rPr>
          <w:color w:val="000000"/>
        </w:rPr>
        <w:t>1.6</w:t>
      </w:r>
      <w:r>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Pr>
          <w:color w:val="000000"/>
        </w:rPr>
        <w:t xml:space="preserve">в </w:t>
      </w:r>
      <w:r w:rsidRPr="0032620B">
        <w:rPr>
          <w:color w:val="000000"/>
        </w:rPr>
        <w:t xml:space="preserve">области </w:t>
      </w:r>
      <w:r>
        <w:rPr>
          <w:color w:val="000000"/>
        </w:rPr>
        <w:t xml:space="preserve">связи, </w:t>
      </w:r>
      <w:r w:rsidRPr="0032620B">
        <w:rPr>
          <w:color w:val="000000"/>
        </w:rPr>
        <w:t xml:space="preserve">информационных и коммуникационных технологий(в сфере проектирования, разработки, внедрения и эксплуатации средств вычислительной техники и информационных систем, управления их жизненным циклом) и </w:t>
      </w:r>
      <w:r>
        <w:rPr>
          <w:color w:val="000000"/>
        </w:rPr>
        <w:t xml:space="preserve">в области сквозных  видов </w:t>
      </w:r>
      <w:r>
        <w:rPr>
          <w:color w:val="000000"/>
        </w:rPr>
        <w:lastRenderedPageBreak/>
        <w:t xml:space="preserve">профессиональной деятельности в </w:t>
      </w:r>
      <w:r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03B6F45F" w:rsidR="006E726A" w:rsidRPr="008A4D42" w:rsidRDefault="006E726A" w:rsidP="001D5244">
      <w:pPr>
        <w:spacing w:after="5" w:line="268" w:lineRule="auto"/>
        <w:ind w:left="-15" w:right="20" w:firstLine="566"/>
        <w:jc w:val="both"/>
        <w:rPr>
          <w:color w:val="000000"/>
        </w:rPr>
      </w:pPr>
      <w:r w:rsidRPr="008A4D42">
        <w:rPr>
          <w:color w:val="000000"/>
        </w:rPr>
        <w:t>1.7</w:t>
      </w:r>
      <w:r w:rsidR="00B827D0">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56403A2E"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D35180" w:rsidRPr="001D5244" w14:paraId="22176832" w14:textId="77777777" w:rsidTr="00BF01CA">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4DA12245" w14:textId="77777777" w:rsidR="00D35180" w:rsidRPr="00FD3BDC" w:rsidRDefault="00D35180" w:rsidP="00BF01CA">
            <w:pPr>
              <w:spacing w:after="15" w:line="259" w:lineRule="auto"/>
              <w:ind w:left="173"/>
              <w:jc w:val="center"/>
              <w:rPr>
                <w:color w:val="000000"/>
                <w:sz w:val="22"/>
                <w:szCs w:val="22"/>
              </w:rPr>
            </w:pPr>
            <w:bookmarkStart w:id="1" w:name="_Hlk95727294"/>
            <w:r w:rsidRPr="00FD3BDC">
              <w:rPr>
                <w:color w:val="000000"/>
                <w:sz w:val="22"/>
                <w:szCs w:val="22"/>
              </w:rPr>
              <w:t>№</w:t>
            </w:r>
          </w:p>
          <w:p w14:paraId="39AC9253" w14:textId="77777777" w:rsidR="00D35180" w:rsidRPr="00FD3BDC" w:rsidRDefault="00D35180" w:rsidP="00BF01CA">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2C764B27" w14:textId="77777777" w:rsidR="00D35180" w:rsidRPr="00FD3BDC" w:rsidRDefault="00D35180" w:rsidP="00BF01CA">
            <w:pPr>
              <w:spacing w:after="21" w:line="259" w:lineRule="auto"/>
              <w:ind w:right="10"/>
              <w:jc w:val="center"/>
              <w:rPr>
                <w:color w:val="000000"/>
                <w:sz w:val="22"/>
                <w:szCs w:val="22"/>
              </w:rPr>
            </w:pPr>
            <w:r w:rsidRPr="00FD3BDC">
              <w:rPr>
                <w:color w:val="000000"/>
                <w:sz w:val="22"/>
                <w:szCs w:val="22"/>
              </w:rPr>
              <w:t>Наименование</w:t>
            </w:r>
          </w:p>
          <w:p w14:paraId="512DD834" w14:textId="77777777" w:rsidR="00D35180" w:rsidRPr="00FD3BDC" w:rsidRDefault="00D35180" w:rsidP="00BF01CA">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66CC3634" w14:textId="77777777" w:rsidR="00D35180" w:rsidRPr="00FD3BDC" w:rsidRDefault="00D35180" w:rsidP="00BF01CA">
            <w:pPr>
              <w:spacing w:line="259" w:lineRule="auto"/>
              <w:ind w:left="1"/>
              <w:jc w:val="center"/>
              <w:rPr>
                <w:color w:val="000000"/>
                <w:sz w:val="22"/>
                <w:szCs w:val="22"/>
              </w:rPr>
            </w:pPr>
            <w:r w:rsidRPr="00FD3BDC">
              <w:rPr>
                <w:color w:val="000000"/>
                <w:sz w:val="22"/>
                <w:szCs w:val="22"/>
              </w:rPr>
              <w:t>Приказ Минтруда</w:t>
            </w:r>
          </w:p>
          <w:p w14:paraId="434857A2" w14:textId="77777777" w:rsidR="00D35180" w:rsidRPr="00FD3BDC" w:rsidRDefault="00D35180" w:rsidP="00BF01CA">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4956CD86" w14:textId="77777777" w:rsidR="00D35180" w:rsidRPr="00FD3BDC" w:rsidRDefault="00D35180" w:rsidP="00BF01CA">
            <w:pPr>
              <w:spacing w:line="259" w:lineRule="auto"/>
              <w:ind w:left="34" w:right="8"/>
              <w:jc w:val="center"/>
              <w:rPr>
                <w:color w:val="000000"/>
                <w:sz w:val="22"/>
                <w:szCs w:val="22"/>
              </w:rPr>
            </w:pPr>
            <w:r w:rsidRPr="00FD3BDC">
              <w:rPr>
                <w:color w:val="000000"/>
                <w:sz w:val="22"/>
                <w:szCs w:val="22"/>
              </w:rPr>
              <w:t>Регистрационный номер  Минюста России</w:t>
            </w:r>
          </w:p>
        </w:tc>
      </w:tr>
      <w:tr w:rsidR="00D35180" w:rsidRPr="001D5244" w14:paraId="7BA94D24" w14:textId="77777777" w:rsidTr="00BF01CA">
        <w:trPr>
          <w:trHeight w:val="262"/>
        </w:trPr>
        <w:tc>
          <w:tcPr>
            <w:tcW w:w="0" w:type="auto"/>
            <w:vMerge/>
            <w:tcBorders>
              <w:top w:val="nil"/>
              <w:left w:val="single" w:sz="4" w:space="0" w:color="000000"/>
              <w:bottom w:val="single" w:sz="4" w:space="0" w:color="000000"/>
              <w:right w:val="single" w:sz="4" w:space="0" w:color="000000"/>
            </w:tcBorders>
          </w:tcPr>
          <w:p w14:paraId="770509D2" w14:textId="77777777" w:rsidR="00D35180" w:rsidRPr="00FD3BDC" w:rsidRDefault="00D35180" w:rsidP="00BF01CA">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1756BE52" w14:textId="77777777" w:rsidR="00D35180" w:rsidRPr="00FD3BDC" w:rsidRDefault="00D35180" w:rsidP="00BF01CA">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75CFFB2B" w14:textId="77777777" w:rsidR="00D35180" w:rsidRPr="00FD3BDC" w:rsidRDefault="00D35180" w:rsidP="00BF01CA">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46E3A758" w14:textId="77777777" w:rsidR="00D35180" w:rsidRPr="00FD3BDC" w:rsidRDefault="00D35180" w:rsidP="00BF01CA">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2697A539" w14:textId="77777777" w:rsidR="00D35180" w:rsidRPr="00FD3BDC" w:rsidRDefault="00D35180" w:rsidP="00BF01CA">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22AA55C6" w14:textId="77777777" w:rsidR="00D35180" w:rsidRPr="00FD3BDC" w:rsidRDefault="00D35180" w:rsidP="00BF01CA">
            <w:pPr>
              <w:spacing w:line="259" w:lineRule="auto"/>
              <w:ind w:right="7"/>
              <w:jc w:val="center"/>
              <w:rPr>
                <w:color w:val="000000"/>
                <w:sz w:val="22"/>
                <w:szCs w:val="22"/>
              </w:rPr>
            </w:pPr>
            <w:r w:rsidRPr="00FD3BDC">
              <w:rPr>
                <w:color w:val="000000"/>
                <w:sz w:val="22"/>
                <w:szCs w:val="22"/>
              </w:rPr>
              <w:t>дата</w:t>
            </w:r>
          </w:p>
        </w:tc>
      </w:tr>
      <w:tr w:rsidR="00D35180" w:rsidRPr="001D5244" w14:paraId="6E1B62DD"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29015178" w14:textId="77777777" w:rsidR="00D35180" w:rsidRPr="00FD3BDC" w:rsidRDefault="00D35180" w:rsidP="00BF01CA">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29F37F2" w14:textId="77777777" w:rsidR="00D35180" w:rsidRPr="00381606" w:rsidRDefault="00D35180" w:rsidP="00BF01CA">
            <w:pPr>
              <w:spacing w:line="259" w:lineRule="auto"/>
              <w:rPr>
                <w:caps/>
                <w:color w:val="000000"/>
              </w:rPr>
            </w:pPr>
            <w:r w:rsidRPr="00381606">
              <w:rPr>
                <w:b/>
                <w:caps/>
                <w:color w:val="000000"/>
              </w:rPr>
              <w:t>06.001</w:t>
            </w:r>
            <w:r>
              <w:rPr>
                <w:b/>
                <w:caps/>
                <w:color w:val="000000"/>
              </w:rPr>
              <w:t xml:space="preserve"> </w:t>
            </w:r>
            <w:r>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132001B" w14:textId="77777777" w:rsidR="00D35180" w:rsidRPr="00FD3BDC" w:rsidRDefault="00D35180" w:rsidP="00BF01CA">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163AC056" w14:textId="77777777" w:rsidR="00D35180" w:rsidRPr="00FD3BDC" w:rsidRDefault="00D35180" w:rsidP="00BF01CA">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66F16361" w14:textId="77777777" w:rsidR="00D35180" w:rsidRPr="00FD3BDC" w:rsidRDefault="00D35180" w:rsidP="00BF01CA">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557E6CA9" w14:textId="77777777" w:rsidR="00D35180" w:rsidRPr="00FD3BDC" w:rsidRDefault="00D35180" w:rsidP="00BF01CA">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D35180" w:rsidRPr="001D5244" w14:paraId="6DDB2BC5"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2BAC9F77" w14:textId="77777777" w:rsidR="00D35180" w:rsidRPr="00FD3BDC" w:rsidRDefault="00D35180" w:rsidP="00BF01CA">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186E505B" w14:textId="77777777" w:rsidR="00D35180" w:rsidRPr="00381606" w:rsidRDefault="00D35180" w:rsidP="00BF01CA">
            <w:pPr>
              <w:outlineLvl w:val="0"/>
              <w:rPr>
                <w:rStyle w:val="36"/>
                <w:caps/>
                <w:color w:val="000000"/>
              </w:rPr>
            </w:pPr>
            <w:r w:rsidRPr="00381606">
              <w:rPr>
                <w:rStyle w:val="36"/>
                <w:b/>
                <w:caps/>
                <w:color w:val="000000"/>
              </w:rPr>
              <w:t>06.011</w:t>
            </w:r>
            <w:r w:rsidRPr="00381606">
              <w:rPr>
                <w:rStyle w:val="36"/>
                <w:caps/>
                <w:color w:val="000000"/>
              </w:rPr>
              <w:t xml:space="preserve"> </w:t>
            </w:r>
            <w:r>
              <w:rPr>
                <w:color w:val="000000"/>
              </w:rPr>
              <w:t>Администратор баз данных</w:t>
            </w:r>
            <w:r>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5B0D6868" w14:textId="77777777" w:rsidR="00D35180" w:rsidRPr="00FD3BDC" w:rsidRDefault="00D35180" w:rsidP="00BF01CA">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2C6B4436" w14:textId="77777777" w:rsidR="00D35180" w:rsidRPr="00FD3BDC" w:rsidRDefault="00D35180" w:rsidP="00BF01CA">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2A248AB5" w14:textId="77777777" w:rsidR="00D35180" w:rsidRPr="00FD3BDC" w:rsidRDefault="00D35180" w:rsidP="00BF01CA">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6EA1958" w14:textId="77777777" w:rsidR="00D35180" w:rsidRPr="00FD3BDC" w:rsidRDefault="00D35180" w:rsidP="00BF01CA">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D35180" w:rsidRPr="001D5244" w14:paraId="7A301DE1"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0C2B0680" w14:textId="77777777" w:rsidR="00D35180" w:rsidRPr="00FD3BDC" w:rsidRDefault="00D35180" w:rsidP="00BF01CA">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69A51F8F" w14:textId="77777777" w:rsidR="00D35180" w:rsidRPr="00381606" w:rsidRDefault="00D35180" w:rsidP="00BF01CA">
            <w:pPr>
              <w:pStyle w:val="41"/>
              <w:rPr>
                <w:color w:val="000000"/>
              </w:rPr>
            </w:pPr>
            <w:r w:rsidRPr="00541D63">
              <w:rPr>
                <w:b/>
                <w:bCs/>
                <w:color w:val="000000"/>
              </w:rPr>
              <w:t>06.015</w:t>
            </w:r>
            <w:r w:rsidRPr="00381606">
              <w:rPr>
                <w:color w:val="000000"/>
              </w:rPr>
              <w:t xml:space="preserve"> </w:t>
            </w:r>
            <w:r>
              <w:rPr>
                <w:color w:val="000000"/>
              </w:rPr>
              <w:t>Специалист по информационным системам</w:t>
            </w:r>
            <w:r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7EB8A097" w14:textId="77777777" w:rsidR="00D35180" w:rsidRPr="00FD3BDC" w:rsidRDefault="00D35180" w:rsidP="00BF01CA">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BF5B36D" w14:textId="77777777" w:rsidR="00D35180" w:rsidRPr="00FD3BDC" w:rsidRDefault="00D35180" w:rsidP="00BF01CA">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6BF105BB" w14:textId="77777777" w:rsidR="00D35180" w:rsidRPr="00FD3BDC" w:rsidRDefault="00D35180" w:rsidP="00BF01CA">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1875CC6D" w14:textId="77777777" w:rsidR="00D35180" w:rsidRPr="00FD3BDC" w:rsidRDefault="00D35180" w:rsidP="00BF01CA">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D35180" w:rsidRPr="001D5244" w14:paraId="41586291"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22F727FE" w14:textId="77777777" w:rsidR="00D35180" w:rsidRPr="00FD3BDC" w:rsidRDefault="00D35180" w:rsidP="00BF01CA">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7EC5FA6F" w14:textId="77777777" w:rsidR="00D35180" w:rsidRPr="00381606" w:rsidRDefault="00D35180" w:rsidP="00BF01CA">
            <w:pPr>
              <w:spacing w:after="3" w:line="257" w:lineRule="auto"/>
              <w:ind w:left="-15" w:right="62" w:firstLine="15"/>
              <w:jc w:val="both"/>
              <w:rPr>
                <w:caps/>
                <w:color w:val="000000"/>
                <w:sz w:val="22"/>
                <w:szCs w:val="22"/>
              </w:rPr>
            </w:pPr>
            <w:r w:rsidRPr="00381606">
              <w:rPr>
                <w:b/>
                <w:caps/>
                <w:color w:val="000000"/>
              </w:rPr>
              <w:t>06.025</w:t>
            </w:r>
            <w:r>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0C257940" w14:textId="77777777" w:rsidR="00D35180" w:rsidRPr="00FD3BDC" w:rsidRDefault="00D35180" w:rsidP="00BF01CA">
            <w:pPr>
              <w:spacing w:line="259" w:lineRule="auto"/>
              <w:ind w:left="44"/>
              <w:jc w:val="center"/>
              <w:rPr>
                <w:color w:val="000000"/>
                <w:sz w:val="22"/>
                <w:szCs w:val="22"/>
              </w:rPr>
            </w:pPr>
            <w:r>
              <w:t>671н</w:t>
            </w:r>
          </w:p>
        </w:tc>
        <w:tc>
          <w:tcPr>
            <w:tcW w:w="1418" w:type="dxa"/>
            <w:tcBorders>
              <w:top w:val="single" w:sz="4" w:space="0" w:color="000000"/>
              <w:left w:val="single" w:sz="4" w:space="0" w:color="000000"/>
              <w:bottom w:val="single" w:sz="4" w:space="0" w:color="000000"/>
              <w:right w:val="single" w:sz="4" w:space="0" w:color="000000"/>
            </w:tcBorders>
          </w:tcPr>
          <w:p w14:paraId="14A948B8" w14:textId="77777777" w:rsidR="00D35180" w:rsidRPr="00FD3BDC" w:rsidRDefault="00D35180" w:rsidP="00BF01CA">
            <w:pPr>
              <w:spacing w:line="259" w:lineRule="auto"/>
              <w:ind w:left="41"/>
              <w:jc w:val="center"/>
              <w:rPr>
                <w:color w:val="000000"/>
                <w:sz w:val="22"/>
                <w:szCs w:val="22"/>
              </w:rPr>
            </w:pPr>
            <w:r>
              <w:t>29 сентября 2020 г</w:t>
            </w:r>
          </w:p>
        </w:tc>
        <w:tc>
          <w:tcPr>
            <w:tcW w:w="1417" w:type="dxa"/>
            <w:tcBorders>
              <w:top w:val="single" w:sz="4" w:space="0" w:color="000000"/>
              <w:left w:val="single" w:sz="4" w:space="0" w:color="000000"/>
              <w:bottom w:val="single" w:sz="4" w:space="0" w:color="000000"/>
              <w:right w:val="single" w:sz="4" w:space="0" w:color="000000"/>
            </w:tcBorders>
          </w:tcPr>
          <w:p w14:paraId="3D5784B9" w14:textId="77777777" w:rsidR="00D35180" w:rsidRPr="00FD3BDC" w:rsidRDefault="00D35180" w:rsidP="00BF01CA">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618B8ACA" w14:textId="77777777" w:rsidR="00D35180" w:rsidRPr="00FD3BDC" w:rsidRDefault="00D35180" w:rsidP="00BF01CA">
            <w:pPr>
              <w:spacing w:line="259" w:lineRule="auto"/>
              <w:ind w:left="46"/>
              <w:jc w:val="center"/>
              <w:rPr>
                <w:color w:val="000000"/>
                <w:sz w:val="22"/>
                <w:szCs w:val="22"/>
              </w:rPr>
            </w:pPr>
            <w:r>
              <w:t>27 октября 2020 г.</w:t>
            </w:r>
          </w:p>
        </w:tc>
      </w:tr>
      <w:tr w:rsidR="00D35180" w:rsidRPr="001D5244" w14:paraId="374F639A"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76CA1FD3" w14:textId="77777777" w:rsidR="00D35180" w:rsidRPr="00FD3BDC" w:rsidRDefault="00D35180" w:rsidP="00BF01CA">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4333E8F9" w14:textId="77777777" w:rsidR="00D35180" w:rsidRPr="00381606" w:rsidRDefault="00D35180" w:rsidP="00BF01CA">
            <w:pPr>
              <w:spacing w:after="3" w:line="257" w:lineRule="auto"/>
              <w:ind w:left="-15" w:right="62" w:hanging="47"/>
              <w:jc w:val="both"/>
              <w:rPr>
                <w:caps/>
              </w:rPr>
            </w:pPr>
            <w:r w:rsidRPr="00381606">
              <w:rPr>
                <w:b/>
                <w:caps/>
              </w:rPr>
              <w:t>06.026</w:t>
            </w:r>
            <w:r w:rsidRPr="00381606">
              <w:rPr>
                <w:caps/>
              </w:rPr>
              <w:t xml:space="preserve"> </w:t>
            </w:r>
            <w:r>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397D7418" w14:textId="77777777" w:rsidR="00D35180" w:rsidRPr="00FD3BDC" w:rsidRDefault="00D35180" w:rsidP="00BF01CA">
            <w:pPr>
              <w:spacing w:line="259" w:lineRule="auto"/>
              <w:ind w:left="44"/>
              <w:jc w:val="center"/>
              <w:rPr>
                <w:color w:val="000000"/>
                <w:sz w:val="22"/>
                <w:szCs w:val="22"/>
              </w:rPr>
            </w:pPr>
            <w:r>
              <w:t>680н</w:t>
            </w:r>
          </w:p>
        </w:tc>
        <w:tc>
          <w:tcPr>
            <w:tcW w:w="1418" w:type="dxa"/>
            <w:tcBorders>
              <w:top w:val="single" w:sz="4" w:space="0" w:color="000000"/>
              <w:left w:val="single" w:sz="4" w:space="0" w:color="000000"/>
              <w:bottom w:val="single" w:sz="4" w:space="0" w:color="000000"/>
              <w:right w:val="single" w:sz="4" w:space="0" w:color="000000"/>
            </w:tcBorders>
          </w:tcPr>
          <w:p w14:paraId="1CDB9C2E" w14:textId="77777777" w:rsidR="00D35180" w:rsidRPr="00FD3BDC" w:rsidRDefault="00D35180" w:rsidP="00BF01CA">
            <w:pPr>
              <w:spacing w:line="259" w:lineRule="auto"/>
              <w:ind w:left="41"/>
              <w:jc w:val="center"/>
              <w:rPr>
                <w:color w:val="000000"/>
                <w:sz w:val="22"/>
                <w:szCs w:val="22"/>
              </w:rPr>
            </w:pPr>
            <w:r>
              <w:t>29 сентября 2020 г.</w:t>
            </w:r>
          </w:p>
        </w:tc>
        <w:tc>
          <w:tcPr>
            <w:tcW w:w="1417" w:type="dxa"/>
            <w:tcBorders>
              <w:top w:val="single" w:sz="4" w:space="0" w:color="000000"/>
              <w:left w:val="single" w:sz="4" w:space="0" w:color="000000"/>
              <w:bottom w:val="single" w:sz="4" w:space="0" w:color="000000"/>
              <w:right w:val="single" w:sz="4" w:space="0" w:color="000000"/>
            </w:tcBorders>
          </w:tcPr>
          <w:p w14:paraId="300353EC" w14:textId="77777777" w:rsidR="00D35180" w:rsidRPr="00FD3BDC" w:rsidRDefault="00D35180" w:rsidP="00BF01CA">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0AB75BF4" w14:textId="77777777" w:rsidR="00D35180" w:rsidRPr="00FD3BDC" w:rsidRDefault="00D35180" w:rsidP="00BF01CA">
            <w:pPr>
              <w:spacing w:line="259" w:lineRule="auto"/>
              <w:ind w:left="46"/>
              <w:jc w:val="center"/>
              <w:rPr>
                <w:color w:val="000000"/>
                <w:sz w:val="22"/>
                <w:szCs w:val="22"/>
              </w:rPr>
            </w:pPr>
            <w:r>
              <w:t>26 октября 2020 г.</w:t>
            </w:r>
          </w:p>
        </w:tc>
      </w:tr>
      <w:tr w:rsidR="00D35180" w:rsidRPr="001D5244" w14:paraId="4331B352"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7BACDB1E" w14:textId="77777777" w:rsidR="00D35180" w:rsidRPr="00FD3BDC" w:rsidRDefault="00D35180" w:rsidP="00BF01CA">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315EF560" w14:textId="77777777" w:rsidR="00D35180" w:rsidRPr="00381606" w:rsidRDefault="00D35180" w:rsidP="00BF01CA">
            <w:pPr>
              <w:spacing w:after="3" w:line="257" w:lineRule="auto"/>
              <w:ind w:left="-15" w:right="62"/>
              <w:jc w:val="both"/>
            </w:pPr>
            <w:r w:rsidRPr="00655AF2">
              <w:rPr>
                <w:b/>
                <w:bCs/>
              </w:rPr>
              <w:t>06.027</w:t>
            </w:r>
            <w:r w:rsidRPr="00381606">
              <w:t xml:space="preserve"> </w:t>
            </w:r>
            <w:r>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2F837DF" w14:textId="77777777" w:rsidR="00D35180" w:rsidRPr="00FD3BDC" w:rsidRDefault="00D35180" w:rsidP="00BF01CA">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2784313E" w14:textId="77777777" w:rsidR="00D35180" w:rsidRPr="00FD3BDC" w:rsidRDefault="00D35180" w:rsidP="00BF01CA">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1561D917" w14:textId="77777777" w:rsidR="00D35180" w:rsidRPr="00FD3BDC" w:rsidRDefault="00D35180" w:rsidP="00BF01CA">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65D1F85B" w14:textId="77777777" w:rsidR="00D35180" w:rsidRPr="00FD3BDC" w:rsidRDefault="00D35180" w:rsidP="00BF01CA">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D35180" w:rsidRPr="001D5244" w14:paraId="7DD09D0D"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64B918B8" w14:textId="77777777" w:rsidR="00D35180" w:rsidRPr="00FD3BDC" w:rsidRDefault="00D35180" w:rsidP="00BF01CA">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2BF63312" w14:textId="77777777" w:rsidR="00D35180" w:rsidRPr="00381606" w:rsidRDefault="00D35180" w:rsidP="00BF01CA">
            <w:pPr>
              <w:spacing w:after="3" w:line="257" w:lineRule="auto"/>
              <w:ind w:left="-15" w:right="62"/>
              <w:jc w:val="both"/>
              <w:rPr>
                <w:caps/>
              </w:rPr>
            </w:pPr>
            <w:r w:rsidRPr="00381606">
              <w:rPr>
                <w:b/>
                <w:caps/>
              </w:rPr>
              <w:t>06.028</w:t>
            </w:r>
            <w:r w:rsidRPr="00381606">
              <w:rPr>
                <w:caps/>
              </w:rPr>
              <w:t xml:space="preserve"> </w:t>
            </w:r>
            <w:r>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1F12066B" w14:textId="77777777" w:rsidR="00D35180" w:rsidRPr="00FD3BDC" w:rsidRDefault="00D35180" w:rsidP="00BF01CA">
            <w:pPr>
              <w:spacing w:line="259" w:lineRule="auto"/>
              <w:ind w:left="44"/>
              <w:jc w:val="center"/>
              <w:rPr>
                <w:color w:val="000000"/>
                <w:sz w:val="22"/>
                <w:szCs w:val="22"/>
              </w:rPr>
            </w:pPr>
            <w:r>
              <w:t>678н</w:t>
            </w:r>
          </w:p>
        </w:tc>
        <w:tc>
          <w:tcPr>
            <w:tcW w:w="1418" w:type="dxa"/>
            <w:tcBorders>
              <w:top w:val="single" w:sz="4" w:space="0" w:color="000000"/>
              <w:left w:val="single" w:sz="4" w:space="0" w:color="000000"/>
              <w:bottom w:val="single" w:sz="4" w:space="0" w:color="000000"/>
              <w:right w:val="single" w:sz="4" w:space="0" w:color="000000"/>
            </w:tcBorders>
          </w:tcPr>
          <w:p w14:paraId="118CF849" w14:textId="77777777" w:rsidR="00D35180" w:rsidRPr="00FD3BDC" w:rsidRDefault="00D35180" w:rsidP="00BF01CA">
            <w:pPr>
              <w:spacing w:line="259" w:lineRule="auto"/>
              <w:ind w:left="41"/>
              <w:jc w:val="center"/>
              <w:rPr>
                <w:color w:val="000000"/>
                <w:sz w:val="22"/>
                <w:szCs w:val="22"/>
              </w:rPr>
            </w:pPr>
            <w:r>
              <w:t>29 сентября 2020 г.</w:t>
            </w:r>
          </w:p>
        </w:tc>
        <w:tc>
          <w:tcPr>
            <w:tcW w:w="1417" w:type="dxa"/>
            <w:tcBorders>
              <w:top w:val="single" w:sz="4" w:space="0" w:color="000000"/>
              <w:left w:val="single" w:sz="4" w:space="0" w:color="000000"/>
              <w:bottom w:val="single" w:sz="4" w:space="0" w:color="000000"/>
              <w:right w:val="single" w:sz="4" w:space="0" w:color="000000"/>
            </w:tcBorders>
          </w:tcPr>
          <w:p w14:paraId="681DD1F2" w14:textId="77777777" w:rsidR="00D35180" w:rsidRPr="00FD3BDC" w:rsidRDefault="00D35180" w:rsidP="00BF01CA">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5B0C316A" w14:textId="77777777" w:rsidR="00D35180" w:rsidRPr="00FD3BDC" w:rsidRDefault="00D35180" w:rsidP="00BF01CA">
            <w:pPr>
              <w:spacing w:line="259" w:lineRule="auto"/>
              <w:ind w:left="46"/>
              <w:jc w:val="center"/>
              <w:rPr>
                <w:color w:val="000000"/>
                <w:sz w:val="22"/>
                <w:szCs w:val="22"/>
              </w:rPr>
            </w:pPr>
            <w:r>
              <w:t>26 октября 2020 г.</w:t>
            </w:r>
          </w:p>
        </w:tc>
      </w:tr>
      <w:tr w:rsidR="00D35180" w:rsidRPr="001D5244" w14:paraId="47B53C48"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4725EAFE" w14:textId="77777777" w:rsidR="00D35180" w:rsidRPr="00FD3BDC" w:rsidRDefault="00D35180" w:rsidP="00BF01CA">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14B4E213" w14:textId="77777777" w:rsidR="00D35180" w:rsidRPr="00381606" w:rsidRDefault="00D35180" w:rsidP="00BF01CA">
            <w:pPr>
              <w:spacing w:after="3" w:line="257" w:lineRule="auto"/>
              <w:ind w:left="-15" w:right="62"/>
              <w:jc w:val="both"/>
              <w:rPr>
                <w:caps/>
              </w:rPr>
            </w:pPr>
            <w:r w:rsidRPr="00381606">
              <w:rPr>
                <w:b/>
                <w:caps/>
              </w:rPr>
              <w:t>06.035</w:t>
            </w:r>
            <w:r w:rsidRPr="00381606">
              <w:rPr>
                <w:caps/>
              </w:rPr>
              <w:t xml:space="preserve"> </w:t>
            </w:r>
            <w:r>
              <w:rPr>
                <w:color w:val="000000"/>
              </w:rPr>
              <w:t xml:space="preserve">Разработчик </w:t>
            </w:r>
            <w:r>
              <w:rPr>
                <w:color w:val="000000"/>
                <w:lang w:val="en-US"/>
              </w:rPr>
              <w:t>Web</w:t>
            </w:r>
            <w:r>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7A51B789" w14:textId="77777777" w:rsidR="00D35180" w:rsidRPr="00FD3BDC" w:rsidRDefault="00D35180" w:rsidP="00BF01CA">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BFAEB4C" w14:textId="77777777" w:rsidR="00D35180" w:rsidRPr="00FD3BDC" w:rsidRDefault="00D35180" w:rsidP="00BF01CA">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54218512" w14:textId="77777777" w:rsidR="00D35180" w:rsidRPr="00FD3BDC" w:rsidRDefault="00D35180" w:rsidP="00BF01CA">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24FAE1CD" w14:textId="77777777" w:rsidR="00D35180" w:rsidRPr="00FD3BDC" w:rsidRDefault="00D35180" w:rsidP="00BF01CA">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D35180" w:rsidRPr="001D5244" w14:paraId="2DBBCC80"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0ED66296" w14:textId="77777777" w:rsidR="00D35180" w:rsidRPr="00FD3BDC" w:rsidRDefault="00D35180" w:rsidP="00BF01CA">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5190D275" w14:textId="77777777" w:rsidR="00D35180" w:rsidRPr="00381606" w:rsidRDefault="00D35180" w:rsidP="00BF01CA">
            <w:pPr>
              <w:spacing w:after="15" w:line="267" w:lineRule="auto"/>
              <w:ind w:right="14"/>
              <w:jc w:val="both"/>
              <w:rPr>
                <w:caps/>
              </w:rPr>
            </w:pPr>
            <w:r w:rsidRPr="00381606">
              <w:rPr>
                <w:b/>
                <w:caps/>
              </w:rPr>
              <w:t>40.011</w:t>
            </w:r>
            <w:r w:rsidRPr="00381606">
              <w:rPr>
                <w:caps/>
              </w:rPr>
              <w:t xml:space="preserve"> </w:t>
            </w:r>
            <w:r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3BE6B4A9" w14:textId="77777777" w:rsidR="00D35180" w:rsidRPr="00FD3BDC" w:rsidRDefault="00D35180" w:rsidP="00BF01CA">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1CAD8F4A" w14:textId="77777777" w:rsidR="00D35180" w:rsidRPr="00FD3BDC" w:rsidRDefault="00D35180" w:rsidP="00BF01CA">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495EBFD5" w14:textId="77777777" w:rsidR="00D35180" w:rsidRPr="00FD3BDC" w:rsidRDefault="00D35180" w:rsidP="00BF01CA">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52F21FD3" w14:textId="77777777" w:rsidR="00D35180" w:rsidRPr="00FD3BDC" w:rsidRDefault="00D35180" w:rsidP="00BF01CA">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D35180" w:rsidRPr="001D5244" w14:paraId="0865167E" w14:textId="77777777" w:rsidTr="00BF01CA">
        <w:trPr>
          <w:trHeight w:val="519"/>
        </w:trPr>
        <w:tc>
          <w:tcPr>
            <w:tcW w:w="633" w:type="dxa"/>
            <w:tcBorders>
              <w:top w:val="single" w:sz="4" w:space="0" w:color="000000"/>
              <w:left w:val="single" w:sz="4" w:space="0" w:color="000000"/>
              <w:bottom w:val="single" w:sz="4" w:space="0" w:color="000000"/>
              <w:right w:val="single" w:sz="4" w:space="0" w:color="000000"/>
            </w:tcBorders>
          </w:tcPr>
          <w:p w14:paraId="18A12517" w14:textId="77777777" w:rsidR="00D35180" w:rsidRPr="00FD3BDC" w:rsidRDefault="00D35180" w:rsidP="00BF01CA">
            <w:pPr>
              <w:spacing w:line="259" w:lineRule="auto"/>
              <w:ind w:right="10"/>
              <w:jc w:val="center"/>
              <w:rPr>
                <w:color w:val="000000"/>
                <w:sz w:val="22"/>
                <w:szCs w:val="22"/>
              </w:rPr>
            </w:pPr>
            <w:r>
              <w:rPr>
                <w:color w:val="000000"/>
                <w:sz w:val="22"/>
                <w:szCs w:val="22"/>
              </w:rPr>
              <w:t>10</w:t>
            </w:r>
          </w:p>
        </w:tc>
        <w:tc>
          <w:tcPr>
            <w:tcW w:w="3848" w:type="dxa"/>
            <w:tcBorders>
              <w:top w:val="single" w:sz="4" w:space="0" w:color="000000"/>
              <w:left w:val="single" w:sz="4" w:space="0" w:color="000000"/>
              <w:bottom w:val="single" w:sz="4" w:space="0" w:color="000000"/>
              <w:right w:val="single" w:sz="4" w:space="0" w:color="000000"/>
            </w:tcBorders>
          </w:tcPr>
          <w:p w14:paraId="7918ADFB" w14:textId="77777777" w:rsidR="00D35180" w:rsidRPr="00381606" w:rsidRDefault="00D35180" w:rsidP="00BF01CA">
            <w:pPr>
              <w:spacing w:after="15" w:line="267" w:lineRule="auto"/>
              <w:ind w:right="14"/>
              <w:jc w:val="both"/>
              <w:rPr>
                <w:caps/>
              </w:rPr>
            </w:pPr>
            <w:r w:rsidRPr="00381606">
              <w:rPr>
                <w:b/>
                <w:caps/>
              </w:rPr>
              <w:t>40.040</w:t>
            </w:r>
            <w:r w:rsidRPr="00381606">
              <w:rPr>
                <w:caps/>
              </w:rPr>
              <w:t xml:space="preserve"> </w:t>
            </w:r>
            <w:r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2D77317" w14:textId="77777777" w:rsidR="00D35180" w:rsidRPr="00FD3BDC" w:rsidRDefault="00D35180" w:rsidP="00BF01CA">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5E670B67" w14:textId="77777777" w:rsidR="00D35180" w:rsidRPr="00FD3BDC" w:rsidRDefault="00D35180" w:rsidP="00BF01CA">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22D4449" w14:textId="77777777" w:rsidR="00D35180" w:rsidRPr="00FD3BDC" w:rsidRDefault="00D35180" w:rsidP="00BF01CA">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0DA18482" w14:textId="77777777" w:rsidR="00D35180" w:rsidRPr="00FD3BDC" w:rsidRDefault="00D35180" w:rsidP="00BF01CA">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bookmarkEnd w:id="1"/>
    </w:tbl>
    <w:p w14:paraId="7BD54618" w14:textId="77777777" w:rsidR="00290CED" w:rsidRDefault="00290CED" w:rsidP="008B1A17">
      <w:pPr>
        <w:spacing w:after="5" w:line="267" w:lineRule="auto"/>
        <w:ind w:right="1" w:firstLine="708"/>
        <w:jc w:val="both"/>
        <w:rPr>
          <w:bCs/>
        </w:rPr>
      </w:pPr>
    </w:p>
    <w:p w14:paraId="0B026A97" w14:textId="17C85799" w:rsidR="006E726A" w:rsidRPr="008B1A17" w:rsidRDefault="006E726A" w:rsidP="008B1A17">
      <w:pPr>
        <w:spacing w:after="5" w:line="267" w:lineRule="auto"/>
        <w:ind w:right="1" w:firstLine="708"/>
        <w:jc w:val="both"/>
      </w:pPr>
      <w:r w:rsidRPr="00655AF2">
        <w:rPr>
          <w:bCs/>
        </w:rPr>
        <w:lastRenderedPageBreak/>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lastRenderedPageBreak/>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w:t>
      </w:r>
      <w:proofErr w:type="gramStart"/>
      <w:r>
        <w:rPr>
          <w:color w:val="000000"/>
        </w:rPr>
        <w:t>-  -</w:t>
      </w:r>
      <w:proofErr w:type="gramEnd"/>
      <w:r>
        <w:rPr>
          <w:color w:val="000000"/>
        </w:rPr>
        <w:t xml:space="preserve">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7B797A" w:rsidRPr="00D93926" w14:paraId="0BF9EDDA" w14:textId="77777777" w:rsidTr="00CB5F5F">
        <w:trPr>
          <w:trHeight w:val="9582"/>
          <w:jc w:val="center"/>
        </w:trPr>
        <w:tc>
          <w:tcPr>
            <w:tcW w:w="597" w:type="dxa"/>
          </w:tcPr>
          <w:p w14:paraId="38024984" w14:textId="77777777" w:rsidR="007B797A" w:rsidRPr="00D93926" w:rsidRDefault="007B797A" w:rsidP="007B797A">
            <w:pPr>
              <w:jc w:val="center"/>
            </w:pPr>
          </w:p>
        </w:tc>
        <w:tc>
          <w:tcPr>
            <w:tcW w:w="596" w:type="dxa"/>
          </w:tcPr>
          <w:p w14:paraId="4ACB2B36" w14:textId="77777777" w:rsidR="007B797A" w:rsidRPr="00D93926" w:rsidRDefault="007B797A" w:rsidP="007B797A">
            <w:pPr>
              <w:jc w:val="center"/>
            </w:pPr>
          </w:p>
        </w:tc>
        <w:tc>
          <w:tcPr>
            <w:tcW w:w="596" w:type="dxa"/>
          </w:tcPr>
          <w:p w14:paraId="6F45A3C9" w14:textId="74087810" w:rsidR="007B797A" w:rsidRPr="00D93926" w:rsidRDefault="007B797A" w:rsidP="007B797A">
            <w:pPr>
              <w:jc w:val="center"/>
            </w:pPr>
          </w:p>
        </w:tc>
        <w:tc>
          <w:tcPr>
            <w:tcW w:w="596" w:type="dxa"/>
          </w:tcPr>
          <w:p w14:paraId="5DA948CF" w14:textId="77777777" w:rsidR="007B797A" w:rsidRPr="00D93926" w:rsidRDefault="007B797A" w:rsidP="007B797A">
            <w:pPr>
              <w:jc w:val="center"/>
            </w:pPr>
          </w:p>
        </w:tc>
        <w:tc>
          <w:tcPr>
            <w:tcW w:w="596" w:type="dxa"/>
          </w:tcPr>
          <w:p w14:paraId="425B1187" w14:textId="77777777" w:rsidR="007B797A" w:rsidRPr="00D93926" w:rsidRDefault="007B797A" w:rsidP="007B797A">
            <w:pPr>
              <w:jc w:val="center"/>
            </w:pPr>
          </w:p>
        </w:tc>
        <w:tc>
          <w:tcPr>
            <w:tcW w:w="726" w:type="dxa"/>
          </w:tcPr>
          <w:p w14:paraId="3ABC4A33" w14:textId="77777777" w:rsidR="007B797A" w:rsidRPr="00D93926" w:rsidRDefault="007B797A" w:rsidP="007B797A">
            <w:pPr>
              <w:jc w:val="center"/>
            </w:pPr>
          </w:p>
        </w:tc>
        <w:tc>
          <w:tcPr>
            <w:tcW w:w="1975" w:type="dxa"/>
          </w:tcPr>
          <w:p w14:paraId="64775E6B" w14:textId="77777777" w:rsidR="007B797A" w:rsidRPr="00D93926" w:rsidRDefault="007B797A" w:rsidP="007B797A"/>
        </w:tc>
        <w:tc>
          <w:tcPr>
            <w:tcW w:w="1967" w:type="dxa"/>
          </w:tcPr>
          <w:p w14:paraId="526E0B2F" w14:textId="77777777" w:rsidR="007B797A" w:rsidRPr="00D93926" w:rsidRDefault="007B797A" w:rsidP="007B797A">
            <w:pPr>
              <w:jc w:val="center"/>
            </w:pPr>
          </w:p>
        </w:tc>
        <w:tc>
          <w:tcPr>
            <w:tcW w:w="1529" w:type="dxa"/>
          </w:tcPr>
          <w:p w14:paraId="62AFDB85" w14:textId="77777777" w:rsidR="007B797A" w:rsidRPr="00D93926" w:rsidRDefault="007B797A" w:rsidP="007B797A"/>
        </w:tc>
        <w:tc>
          <w:tcPr>
            <w:tcW w:w="1469" w:type="dxa"/>
          </w:tcPr>
          <w:p w14:paraId="0F85682B" w14:textId="77777777" w:rsidR="007B797A" w:rsidRPr="00D93926" w:rsidRDefault="007B797A" w:rsidP="007B797A"/>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3FAC58F3" w14:textId="77777777" w:rsidR="006E726A" w:rsidRDefault="006E726A" w:rsidP="00E224C5">
      <w:pPr>
        <w:spacing w:after="32"/>
        <w:ind w:right="15"/>
        <w:jc w:val="center"/>
      </w:pP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68A6660A" w14:textId="77777777" w:rsidR="00496600" w:rsidRDefault="00496600" w:rsidP="00496600">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988"/>
        <w:gridCol w:w="3198"/>
        <w:gridCol w:w="1080"/>
        <w:gridCol w:w="5046"/>
      </w:tblGrid>
      <w:tr w:rsidR="00496600" w14:paraId="19E94F81" w14:textId="77777777" w:rsidTr="00BC2FCB">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52A581C5" w14:textId="77777777" w:rsidR="00496600" w:rsidRPr="00FD3BDC" w:rsidRDefault="00496600" w:rsidP="00BC2FCB">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3270513D" w14:textId="77777777" w:rsidR="00496600" w:rsidRPr="00FD3BDC" w:rsidRDefault="00496600" w:rsidP="00BC2FCB">
            <w:pPr>
              <w:ind w:left="36"/>
              <w:jc w:val="center"/>
              <w:rPr>
                <w:rFonts w:ascii="Calibri" w:hAnsi="Calibri"/>
                <w:sz w:val="22"/>
                <w:szCs w:val="22"/>
              </w:rPr>
            </w:pPr>
            <w:r w:rsidRPr="00FD3BDC">
              <w:rPr>
                <w:sz w:val="22"/>
                <w:szCs w:val="22"/>
              </w:rPr>
              <w:t>Индикаторы достижения компетенции</w:t>
            </w:r>
          </w:p>
        </w:tc>
      </w:tr>
      <w:tr w:rsidR="00496600" w14:paraId="346E1958" w14:textId="77777777" w:rsidTr="00BC2FCB">
        <w:trPr>
          <w:trHeight w:val="257"/>
        </w:trPr>
        <w:tc>
          <w:tcPr>
            <w:tcW w:w="988" w:type="dxa"/>
            <w:tcBorders>
              <w:top w:val="single" w:sz="2" w:space="0" w:color="000000"/>
              <w:left w:val="single" w:sz="2" w:space="0" w:color="000000"/>
              <w:bottom w:val="single" w:sz="2" w:space="0" w:color="000000"/>
              <w:right w:val="single" w:sz="2" w:space="0" w:color="000000"/>
            </w:tcBorders>
          </w:tcPr>
          <w:p w14:paraId="269BC023" w14:textId="77777777" w:rsidR="00496600" w:rsidRPr="00FD3BDC" w:rsidRDefault="00496600" w:rsidP="00BC2FCB">
            <w:pPr>
              <w:ind w:left="9"/>
              <w:jc w:val="center"/>
              <w:rPr>
                <w:rFonts w:ascii="Calibri" w:hAnsi="Calibri"/>
                <w:sz w:val="22"/>
                <w:szCs w:val="22"/>
              </w:rPr>
            </w:pPr>
            <w:r w:rsidRPr="00FD3BDC">
              <w:rPr>
                <w:sz w:val="22"/>
                <w:szCs w:val="22"/>
              </w:rPr>
              <w:t xml:space="preserve">Код </w:t>
            </w:r>
          </w:p>
        </w:tc>
        <w:tc>
          <w:tcPr>
            <w:tcW w:w="3198" w:type="dxa"/>
            <w:tcBorders>
              <w:top w:val="single" w:sz="2" w:space="0" w:color="000000"/>
              <w:left w:val="single" w:sz="2" w:space="0" w:color="000000"/>
              <w:bottom w:val="single" w:sz="2" w:space="0" w:color="000000"/>
              <w:right w:val="single" w:sz="2" w:space="0" w:color="000000"/>
            </w:tcBorders>
          </w:tcPr>
          <w:p w14:paraId="4026C200" w14:textId="77777777" w:rsidR="00496600" w:rsidRPr="00FD3BDC" w:rsidRDefault="00496600" w:rsidP="00BC2FCB">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9ED5830" w14:textId="77777777" w:rsidR="00496600" w:rsidRPr="00FD3BDC" w:rsidRDefault="00496600" w:rsidP="00BC2FCB">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115CE948" w14:textId="77777777" w:rsidR="00496600" w:rsidRPr="00FD3BDC" w:rsidRDefault="00496600" w:rsidP="00BC2FCB">
            <w:pPr>
              <w:ind w:left="9"/>
              <w:jc w:val="center"/>
              <w:rPr>
                <w:rFonts w:ascii="Calibri" w:hAnsi="Calibri"/>
                <w:sz w:val="22"/>
                <w:szCs w:val="22"/>
              </w:rPr>
            </w:pPr>
            <w:r w:rsidRPr="00FD3BDC">
              <w:rPr>
                <w:sz w:val="22"/>
                <w:szCs w:val="22"/>
              </w:rPr>
              <w:t xml:space="preserve">Наименование </w:t>
            </w:r>
          </w:p>
        </w:tc>
      </w:tr>
      <w:tr w:rsidR="00496600" w:rsidRPr="004563D6" w14:paraId="519AFE79"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7ECF028E" w14:textId="77777777" w:rsidR="00496600" w:rsidRPr="004563D6" w:rsidRDefault="00496600" w:rsidP="00BC2FCB">
            <w:pPr>
              <w:ind w:left="65"/>
              <w:jc w:val="center"/>
            </w:pPr>
            <w:r w:rsidRPr="004563D6">
              <w:t>УК-1</w:t>
            </w:r>
          </w:p>
        </w:tc>
        <w:tc>
          <w:tcPr>
            <w:tcW w:w="3198" w:type="dxa"/>
            <w:vMerge w:val="restart"/>
            <w:tcBorders>
              <w:top w:val="single" w:sz="2" w:space="0" w:color="000000"/>
              <w:left w:val="single" w:sz="2" w:space="0" w:color="000000"/>
              <w:right w:val="single" w:sz="2" w:space="0" w:color="000000"/>
            </w:tcBorders>
          </w:tcPr>
          <w:p w14:paraId="66A20DA0" w14:textId="77777777" w:rsidR="00496600" w:rsidRPr="004563D6" w:rsidRDefault="00496600" w:rsidP="00BC2FCB">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71F19FB2" w14:textId="77777777" w:rsidR="00496600" w:rsidRPr="004563D6" w:rsidRDefault="00496600" w:rsidP="00BC2FCB">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5D885112" w14:textId="77777777" w:rsidR="00496600" w:rsidRPr="004563D6" w:rsidRDefault="00496600" w:rsidP="00BC2FCB">
            <w:r w:rsidRPr="004563D6">
              <w:t>Анализирует задачу, выделяя ее базовые составляющие</w:t>
            </w:r>
          </w:p>
        </w:tc>
      </w:tr>
      <w:tr w:rsidR="00496600" w:rsidRPr="004563D6" w14:paraId="150FD585" w14:textId="77777777" w:rsidTr="00BC2FCB">
        <w:trPr>
          <w:trHeight w:val="259"/>
        </w:trPr>
        <w:tc>
          <w:tcPr>
            <w:tcW w:w="988" w:type="dxa"/>
            <w:vMerge/>
            <w:tcBorders>
              <w:left w:val="single" w:sz="2" w:space="0" w:color="000000"/>
              <w:right w:val="single" w:sz="2" w:space="0" w:color="000000"/>
            </w:tcBorders>
          </w:tcPr>
          <w:p w14:paraId="4221471E"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11B2179A" w14:textId="77777777" w:rsidR="00496600" w:rsidRPr="004563D6"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78403048" w14:textId="77777777" w:rsidR="00496600" w:rsidRPr="004563D6" w:rsidRDefault="00496600" w:rsidP="00BC2FCB">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18922FB" w14:textId="77777777" w:rsidR="00496600" w:rsidRPr="004563D6" w:rsidRDefault="00496600" w:rsidP="00BC2FCB">
            <w:r w:rsidRPr="004563D6">
              <w:t>Определяет, интерпретирует и ранжирует информацию, требуемую для решения поставленной задачи</w:t>
            </w:r>
          </w:p>
        </w:tc>
      </w:tr>
      <w:tr w:rsidR="00496600" w:rsidRPr="004563D6" w14:paraId="0A8C8E06" w14:textId="77777777" w:rsidTr="00BC2FCB">
        <w:trPr>
          <w:trHeight w:val="259"/>
        </w:trPr>
        <w:tc>
          <w:tcPr>
            <w:tcW w:w="988" w:type="dxa"/>
            <w:vMerge/>
            <w:tcBorders>
              <w:left w:val="single" w:sz="2" w:space="0" w:color="000000"/>
              <w:right w:val="single" w:sz="2" w:space="0" w:color="000000"/>
            </w:tcBorders>
          </w:tcPr>
          <w:p w14:paraId="1B7F1D18"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768BEA06" w14:textId="77777777" w:rsidR="00496600" w:rsidRPr="004563D6"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709DCCE1" w14:textId="77777777" w:rsidR="00496600" w:rsidRPr="004563D6" w:rsidRDefault="00496600" w:rsidP="00BC2FCB">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70C9D8BC" w14:textId="77777777" w:rsidR="00496600" w:rsidRPr="004563D6" w:rsidRDefault="00496600" w:rsidP="00BC2FCB">
            <w:r w:rsidRPr="004563D6">
              <w:t>Осуществляет поиск информации для решения поставленной задачи по различным типам запросов</w:t>
            </w:r>
          </w:p>
        </w:tc>
      </w:tr>
      <w:tr w:rsidR="00496600" w:rsidRPr="004563D6" w14:paraId="682B8ECF" w14:textId="77777777" w:rsidTr="00BC2FCB">
        <w:trPr>
          <w:trHeight w:val="259"/>
        </w:trPr>
        <w:tc>
          <w:tcPr>
            <w:tcW w:w="988" w:type="dxa"/>
            <w:vMerge/>
            <w:tcBorders>
              <w:left w:val="single" w:sz="2" w:space="0" w:color="000000"/>
              <w:right w:val="single" w:sz="2" w:space="0" w:color="000000"/>
            </w:tcBorders>
          </w:tcPr>
          <w:p w14:paraId="4D313B0B"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74B2FE0B" w14:textId="77777777" w:rsidR="00496600" w:rsidRPr="004563D6"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11C8DF2A" w14:textId="77777777" w:rsidR="00496600" w:rsidRPr="004563D6" w:rsidRDefault="00496600" w:rsidP="00BC2FCB">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622608C6" w14:textId="77777777" w:rsidR="00496600" w:rsidRPr="004563D6" w:rsidRDefault="00496600" w:rsidP="00BC2FCB">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96600" w:rsidRPr="004563D6" w14:paraId="0B3C8221" w14:textId="77777777" w:rsidTr="00BC2FCB">
        <w:trPr>
          <w:trHeight w:val="259"/>
        </w:trPr>
        <w:tc>
          <w:tcPr>
            <w:tcW w:w="988" w:type="dxa"/>
            <w:vMerge/>
            <w:tcBorders>
              <w:left w:val="single" w:sz="2" w:space="0" w:color="000000"/>
              <w:bottom w:val="single" w:sz="2" w:space="0" w:color="000000"/>
              <w:right w:val="single" w:sz="2" w:space="0" w:color="000000"/>
            </w:tcBorders>
          </w:tcPr>
          <w:p w14:paraId="6A129734" w14:textId="77777777" w:rsidR="00496600" w:rsidRPr="004563D6" w:rsidRDefault="00496600" w:rsidP="00BC2FCB">
            <w:pPr>
              <w:ind w:left="65"/>
              <w:jc w:val="center"/>
            </w:pPr>
          </w:p>
        </w:tc>
        <w:tc>
          <w:tcPr>
            <w:tcW w:w="3198" w:type="dxa"/>
            <w:vMerge/>
            <w:tcBorders>
              <w:left w:val="single" w:sz="2" w:space="0" w:color="000000"/>
              <w:bottom w:val="single" w:sz="2" w:space="0" w:color="000000"/>
              <w:right w:val="single" w:sz="2" w:space="0" w:color="000000"/>
            </w:tcBorders>
          </w:tcPr>
          <w:p w14:paraId="663F9754" w14:textId="77777777" w:rsidR="00496600" w:rsidRPr="004563D6"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309D71DE" w14:textId="77777777" w:rsidR="00496600" w:rsidRPr="004563D6" w:rsidRDefault="00496600" w:rsidP="00BC2FCB">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23263142" w14:textId="77777777" w:rsidR="00496600" w:rsidRPr="004563D6" w:rsidRDefault="00496600" w:rsidP="00BC2FCB">
            <w:r w:rsidRPr="004563D6">
              <w:t>Рассматривает и предлагает возможные варианты решения поставленной задачи, оценивая их достоинства и недостатки</w:t>
            </w:r>
          </w:p>
        </w:tc>
      </w:tr>
      <w:tr w:rsidR="00496600" w:rsidRPr="004563D6" w14:paraId="5711A358"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2B58D49A" w14:textId="77777777" w:rsidR="00496600" w:rsidRPr="004563D6" w:rsidRDefault="00496600" w:rsidP="00BC2FCB">
            <w:pPr>
              <w:ind w:left="65"/>
              <w:jc w:val="center"/>
            </w:pPr>
            <w:r w:rsidRPr="004563D6">
              <w:t>УК-2</w:t>
            </w:r>
          </w:p>
        </w:tc>
        <w:tc>
          <w:tcPr>
            <w:tcW w:w="3198" w:type="dxa"/>
            <w:vMerge w:val="restart"/>
            <w:tcBorders>
              <w:top w:val="single" w:sz="2" w:space="0" w:color="000000"/>
              <w:left w:val="single" w:sz="2" w:space="0" w:color="000000"/>
              <w:right w:val="single" w:sz="2" w:space="0" w:color="000000"/>
            </w:tcBorders>
          </w:tcPr>
          <w:p w14:paraId="09E0DCA8" w14:textId="77777777" w:rsidR="00496600" w:rsidRPr="004563D6" w:rsidRDefault="00496600" w:rsidP="00BC2FCB">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127DE22A" w14:textId="77777777" w:rsidR="00496600" w:rsidRPr="004563D6" w:rsidRDefault="00496600" w:rsidP="00BC2FCB">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025A2387" w14:textId="77777777" w:rsidR="00496600" w:rsidRPr="004563D6" w:rsidRDefault="00496600" w:rsidP="00BC2FCB">
            <w:pPr>
              <w:jc w:val="both"/>
            </w:pPr>
            <w:r w:rsidRPr="004563D6">
              <w:t>Определяет круг задач в рамках поставленной цели проекта, определяет связи между ними</w:t>
            </w:r>
          </w:p>
        </w:tc>
      </w:tr>
      <w:tr w:rsidR="00496600" w:rsidRPr="004563D6" w14:paraId="74947718" w14:textId="77777777" w:rsidTr="00BC2FCB">
        <w:trPr>
          <w:trHeight w:val="259"/>
        </w:trPr>
        <w:tc>
          <w:tcPr>
            <w:tcW w:w="988" w:type="dxa"/>
            <w:vMerge/>
            <w:tcBorders>
              <w:left w:val="single" w:sz="2" w:space="0" w:color="000000"/>
              <w:right w:val="single" w:sz="2" w:space="0" w:color="000000"/>
            </w:tcBorders>
          </w:tcPr>
          <w:p w14:paraId="5AB454BD"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323CB79"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1F41C19E" w14:textId="77777777" w:rsidR="00496600" w:rsidRPr="004563D6" w:rsidRDefault="00496600" w:rsidP="00BC2FCB">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38AD8A03" w14:textId="77777777" w:rsidR="00496600" w:rsidRPr="004563D6" w:rsidRDefault="00496600" w:rsidP="00BC2FCB">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96600" w:rsidRPr="004563D6" w14:paraId="651EA63C" w14:textId="77777777" w:rsidTr="00BC2FCB">
        <w:trPr>
          <w:trHeight w:val="259"/>
        </w:trPr>
        <w:tc>
          <w:tcPr>
            <w:tcW w:w="988" w:type="dxa"/>
            <w:vMerge/>
            <w:tcBorders>
              <w:left w:val="single" w:sz="2" w:space="0" w:color="000000"/>
              <w:right w:val="single" w:sz="2" w:space="0" w:color="000000"/>
            </w:tcBorders>
          </w:tcPr>
          <w:p w14:paraId="7EA9C408"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1D271E6"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11685C4D" w14:textId="77777777" w:rsidR="00496600" w:rsidRPr="004563D6" w:rsidRDefault="00496600" w:rsidP="00BC2FCB">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6BA99DFB" w14:textId="77777777" w:rsidR="00496600" w:rsidRPr="004563D6" w:rsidRDefault="00496600" w:rsidP="00BC2FCB">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96600" w:rsidRPr="004563D6" w14:paraId="2D0B045D" w14:textId="77777777" w:rsidTr="00BC2FCB">
        <w:trPr>
          <w:trHeight w:val="259"/>
        </w:trPr>
        <w:tc>
          <w:tcPr>
            <w:tcW w:w="988" w:type="dxa"/>
            <w:vMerge/>
            <w:tcBorders>
              <w:left w:val="single" w:sz="2" w:space="0" w:color="000000"/>
              <w:right w:val="single" w:sz="2" w:space="0" w:color="000000"/>
            </w:tcBorders>
          </w:tcPr>
          <w:p w14:paraId="63DC35F8"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120F53B2"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710A9D04" w14:textId="77777777" w:rsidR="00496600" w:rsidRPr="004563D6" w:rsidRDefault="00496600" w:rsidP="00BC2FCB">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3F369BFD" w14:textId="77777777" w:rsidR="00496600" w:rsidRPr="004563D6" w:rsidRDefault="00496600" w:rsidP="00BC2FCB">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96600" w:rsidRPr="004563D6" w14:paraId="642F22B7" w14:textId="77777777" w:rsidTr="00BC2FCB">
        <w:trPr>
          <w:trHeight w:val="259"/>
        </w:trPr>
        <w:tc>
          <w:tcPr>
            <w:tcW w:w="988" w:type="dxa"/>
            <w:vMerge/>
            <w:tcBorders>
              <w:left w:val="single" w:sz="2" w:space="0" w:color="000000"/>
              <w:bottom w:val="single" w:sz="2" w:space="0" w:color="000000"/>
              <w:right w:val="single" w:sz="2" w:space="0" w:color="000000"/>
            </w:tcBorders>
          </w:tcPr>
          <w:p w14:paraId="1AB33A41" w14:textId="77777777" w:rsidR="00496600" w:rsidRPr="004563D6" w:rsidRDefault="00496600" w:rsidP="00BC2FCB">
            <w:pPr>
              <w:ind w:left="65"/>
              <w:jc w:val="center"/>
            </w:pPr>
          </w:p>
        </w:tc>
        <w:tc>
          <w:tcPr>
            <w:tcW w:w="3198" w:type="dxa"/>
            <w:vMerge/>
            <w:tcBorders>
              <w:left w:val="single" w:sz="2" w:space="0" w:color="000000"/>
              <w:bottom w:val="single" w:sz="2" w:space="0" w:color="000000"/>
              <w:right w:val="single" w:sz="2" w:space="0" w:color="000000"/>
            </w:tcBorders>
          </w:tcPr>
          <w:p w14:paraId="68CE9A9D"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590E726B" w14:textId="77777777" w:rsidR="00496600" w:rsidRPr="004563D6" w:rsidRDefault="00496600" w:rsidP="00BC2FCB">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1A48569A" w14:textId="77777777" w:rsidR="00496600" w:rsidRPr="004563D6" w:rsidRDefault="00496600" w:rsidP="00BC2FCB">
            <w:pPr>
              <w:jc w:val="both"/>
            </w:pPr>
            <w:r w:rsidRPr="004563D6">
              <w:t>Представляет результаты проекта, предлагает возможности их использования и/или совершенствования</w:t>
            </w:r>
          </w:p>
        </w:tc>
      </w:tr>
      <w:tr w:rsidR="00496600" w:rsidRPr="004563D6" w14:paraId="54777A68"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7F53BF56" w14:textId="77777777" w:rsidR="00496600" w:rsidRPr="004563D6" w:rsidRDefault="00496600" w:rsidP="00BC2FCB">
            <w:pPr>
              <w:ind w:left="65"/>
              <w:jc w:val="center"/>
            </w:pPr>
            <w:r w:rsidRPr="004563D6">
              <w:t>УК-</w:t>
            </w:r>
            <w:r>
              <w:t>3</w:t>
            </w:r>
          </w:p>
        </w:tc>
        <w:tc>
          <w:tcPr>
            <w:tcW w:w="3198" w:type="dxa"/>
            <w:vMerge w:val="restart"/>
            <w:tcBorders>
              <w:top w:val="single" w:sz="2" w:space="0" w:color="000000"/>
              <w:left w:val="single" w:sz="2" w:space="0" w:color="000000"/>
              <w:right w:val="single" w:sz="2" w:space="0" w:color="000000"/>
            </w:tcBorders>
          </w:tcPr>
          <w:p w14:paraId="4AE045EB" w14:textId="77777777" w:rsidR="00496600" w:rsidRPr="004563D6"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18E735FE" w14:textId="77777777" w:rsidR="00496600" w:rsidRPr="004563D6" w:rsidRDefault="00496600" w:rsidP="00BC2FCB">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90F2125" w14:textId="77777777" w:rsidR="00496600" w:rsidRPr="00595D8E" w:rsidRDefault="00496600" w:rsidP="00BC2FCB">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96600" w:rsidRPr="004563D6" w14:paraId="683FD0E7" w14:textId="77777777" w:rsidTr="00BC2FCB">
        <w:trPr>
          <w:trHeight w:val="259"/>
        </w:trPr>
        <w:tc>
          <w:tcPr>
            <w:tcW w:w="988" w:type="dxa"/>
            <w:vMerge/>
            <w:tcBorders>
              <w:left w:val="single" w:sz="2" w:space="0" w:color="000000"/>
              <w:right w:val="single" w:sz="2" w:space="0" w:color="000000"/>
            </w:tcBorders>
          </w:tcPr>
          <w:p w14:paraId="069FCC44"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3B6BF012"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36E5B230" w14:textId="77777777" w:rsidR="00496600" w:rsidRPr="004563D6" w:rsidRDefault="00496600" w:rsidP="00BC2FCB">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24F1B880" w14:textId="77777777" w:rsidR="00496600" w:rsidRPr="00595D8E" w:rsidRDefault="00496600" w:rsidP="00BC2FCB">
            <w:pPr>
              <w:jc w:val="both"/>
            </w:pPr>
            <w:r w:rsidRPr="00595D8E">
              <w:t xml:space="preserve">При реализации своей роли в социальном взаимодействии и командной работе учитывает особенности поведения и интересы других </w:t>
            </w:r>
            <w:r w:rsidRPr="00595D8E">
              <w:lastRenderedPageBreak/>
              <w:t>членов команды</w:t>
            </w:r>
          </w:p>
        </w:tc>
      </w:tr>
      <w:tr w:rsidR="00496600" w:rsidRPr="004563D6" w14:paraId="075D1CB7" w14:textId="77777777" w:rsidTr="00BC2FCB">
        <w:trPr>
          <w:trHeight w:val="259"/>
        </w:trPr>
        <w:tc>
          <w:tcPr>
            <w:tcW w:w="988" w:type="dxa"/>
            <w:vMerge/>
            <w:tcBorders>
              <w:left w:val="single" w:sz="2" w:space="0" w:color="000000"/>
              <w:right w:val="single" w:sz="2" w:space="0" w:color="000000"/>
            </w:tcBorders>
          </w:tcPr>
          <w:p w14:paraId="733E15EA"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2FDBB6B5"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1AFD0B9B" w14:textId="77777777" w:rsidR="00496600" w:rsidRPr="004563D6" w:rsidRDefault="00496600" w:rsidP="00BC2FCB">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78B30894" w14:textId="77777777" w:rsidR="00496600" w:rsidRPr="00595D8E" w:rsidRDefault="00496600" w:rsidP="00BC2FCB">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96600" w:rsidRPr="004563D6" w14:paraId="6BCFC88B" w14:textId="77777777" w:rsidTr="00BC2FCB">
        <w:trPr>
          <w:trHeight w:val="259"/>
        </w:trPr>
        <w:tc>
          <w:tcPr>
            <w:tcW w:w="988" w:type="dxa"/>
            <w:vMerge/>
            <w:tcBorders>
              <w:left w:val="single" w:sz="2" w:space="0" w:color="000000"/>
              <w:right w:val="single" w:sz="2" w:space="0" w:color="000000"/>
            </w:tcBorders>
          </w:tcPr>
          <w:p w14:paraId="1A235134"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7EEFE9F"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06AB0596" w14:textId="77777777" w:rsidR="00496600" w:rsidRPr="004563D6" w:rsidRDefault="00496600" w:rsidP="00BC2FCB">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6A020D94" w14:textId="77777777" w:rsidR="00496600" w:rsidRPr="00595D8E" w:rsidRDefault="00496600" w:rsidP="00BC2FCB">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96600" w:rsidRPr="004563D6" w14:paraId="7CD4CC94" w14:textId="77777777" w:rsidTr="00BC2FCB">
        <w:trPr>
          <w:trHeight w:val="259"/>
        </w:trPr>
        <w:tc>
          <w:tcPr>
            <w:tcW w:w="988" w:type="dxa"/>
            <w:vMerge/>
            <w:tcBorders>
              <w:left w:val="single" w:sz="2" w:space="0" w:color="000000"/>
              <w:bottom w:val="single" w:sz="2" w:space="0" w:color="000000"/>
              <w:right w:val="single" w:sz="2" w:space="0" w:color="000000"/>
            </w:tcBorders>
          </w:tcPr>
          <w:p w14:paraId="1D4D7E46" w14:textId="77777777" w:rsidR="00496600" w:rsidRPr="004563D6" w:rsidRDefault="00496600" w:rsidP="00BC2FCB">
            <w:pPr>
              <w:ind w:left="65"/>
              <w:jc w:val="center"/>
            </w:pPr>
          </w:p>
        </w:tc>
        <w:tc>
          <w:tcPr>
            <w:tcW w:w="3198" w:type="dxa"/>
            <w:vMerge/>
            <w:tcBorders>
              <w:left w:val="single" w:sz="2" w:space="0" w:color="000000"/>
              <w:bottom w:val="single" w:sz="2" w:space="0" w:color="000000"/>
              <w:right w:val="single" w:sz="2" w:space="0" w:color="000000"/>
            </w:tcBorders>
          </w:tcPr>
          <w:p w14:paraId="40F20DFC"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210F4C1F" w14:textId="77777777" w:rsidR="00496600" w:rsidRPr="004563D6" w:rsidRDefault="00496600" w:rsidP="00BC2FCB">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62E8175A" w14:textId="77777777" w:rsidR="00496600" w:rsidRPr="00595D8E" w:rsidRDefault="00496600" w:rsidP="00BC2FCB">
            <w:pPr>
              <w:jc w:val="both"/>
            </w:pPr>
            <w:r w:rsidRPr="00595D8E">
              <w:t>Соблюдает нормы и установленные правила командной работы; несет личную ответственность за результат</w:t>
            </w:r>
          </w:p>
        </w:tc>
      </w:tr>
      <w:tr w:rsidR="00496600" w:rsidRPr="004563D6" w14:paraId="30439644"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0AB957C2" w14:textId="77777777" w:rsidR="00496600" w:rsidRPr="004563D6" w:rsidRDefault="00496600" w:rsidP="00BC2FCB">
            <w:pPr>
              <w:ind w:left="65"/>
              <w:jc w:val="center"/>
            </w:pPr>
            <w:r w:rsidRPr="004563D6">
              <w:t>УК-</w:t>
            </w:r>
            <w:r>
              <w:t>4</w:t>
            </w:r>
          </w:p>
        </w:tc>
        <w:tc>
          <w:tcPr>
            <w:tcW w:w="3198" w:type="dxa"/>
            <w:vMerge w:val="restart"/>
            <w:tcBorders>
              <w:top w:val="single" w:sz="2" w:space="0" w:color="000000"/>
              <w:left w:val="single" w:sz="2" w:space="0" w:color="000000"/>
              <w:right w:val="single" w:sz="2" w:space="0" w:color="000000"/>
            </w:tcBorders>
          </w:tcPr>
          <w:p w14:paraId="0368690C" w14:textId="77777777" w:rsidR="00496600" w:rsidRPr="004563D6" w:rsidRDefault="00496600" w:rsidP="00BC2FCB">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5792B458" w14:textId="77777777" w:rsidR="00496600" w:rsidRPr="004563D6" w:rsidRDefault="00496600" w:rsidP="00BC2FCB">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21D7CA5" w14:textId="77777777" w:rsidR="00496600" w:rsidRPr="00595D8E" w:rsidRDefault="00496600" w:rsidP="00BC2FCB">
            <w:pPr>
              <w:shd w:val="clear" w:color="auto" w:fill="FFFFFF"/>
            </w:pPr>
            <w:r w:rsidRPr="00595D8E">
              <w:t xml:space="preserve">УК-4.1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496600" w:rsidRPr="004563D6" w14:paraId="2C82900B" w14:textId="77777777" w:rsidTr="00BC2FCB">
        <w:trPr>
          <w:trHeight w:val="259"/>
        </w:trPr>
        <w:tc>
          <w:tcPr>
            <w:tcW w:w="988" w:type="dxa"/>
            <w:vMerge/>
            <w:tcBorders>
              <w:left w:val="single" w:sz="2" w:space="0" w:color="000000"/>
              <w:right w:val="single" w:sz="2" w:space="0" w:color="000000"/>
            </w:tcBorders>
          </w:tcPr>
          <w:p w14:paraId="2BE87DC1"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112D20CB"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0B4FD0C2" w14:textId="77777777" w:rsidR="00496600" w:rsidRPr="004563D6" w:rsidRDefault="00496600" w:rsidP="00BC2FCB">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008611F" w14:textId="77777777" w:rsidR="00496600" w:rsidRPr="00595D8E" w:rsidRDefault="00496600" w:rsidP="00BC2FCB">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496600" w:rsidRPr="004563D6" w14:paraId="3D518417" w14:textId="77777777" w:rsidTr="00BC2FCB">
        <w:trPr>
          <w:trHeight w:val="259"/>
        </w:trPr>
        <w:tc>
          <w:tcPr>
            <w:tcW w:w="988" w:type="dxa"/>
            <w:vMerge/>
            <w:tcBorders>
              <w:left w:val="single" w:sz="2" w:space="0" w:color="000000"/>
              <w:right w:val="single" w:sz="2" w:space="0" w:color="000000"/>
            </w:tcBorders>
          </w:tcPr>
          <w:p w14:paraId="27DCCF2A"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D043794"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05D500E3" w14:textId="77777777" w:rsidR="00496600" w:rsidRPr="004563D6" w:rsidRDefault="00496600" w:rsidP="00BC2FCB">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578FA8F4" w14:textId="77777777" w:rsidR="00496600" w:rsidRPr="00595D8E" w:rsidRDefault="00496600" w:rsidP="00BC2FCB">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496600" w:rsidRPr="004563D6" w14:paraId="724EAFE3" w14:textId="77777777" w:rsidTr="00BC2FCB">
        <w:trPr>
          <w:trHeight w:val="1375"/>
        </w:trPr>
        <w:tc>
          <w:tcPr>
            <w:tcW w:w="988" w:type="dxa"/>
            <w:vMerge/>
            <w:tcBorders>
              <w:left w:val="single" w:sz="2" w:space="0" w:color="000000"/>
              <w:right w:val="single" w:sz="2" w:space="0" w:color="000000"/>
            </w:tcBorders>
          </w:tcPr>
          <w:p w14:paraId="7B452BF6"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27B472C1" w14:textId="77777777" w:rsidR="00496600" w:rsidRPr="004563D6" w:rsidRDefault="00496600" w:rsidP="00BC2FCB"/>
        </w:tc>
        <w:tc>
          <w:tcPr>
            <w:tcW w:w="1080" w:type="dxa"/>
            <w:tcBorders>
              <w:top w:val="single" w:sz="2" w:space="0" w:color="000000"/>
              <w:left w:val="single" w:sz="2" w:space="0" w:color="000000"/>
              <w:right w:val="single" w:sz="2" w:space="0" w:color="000000"/>
            </w:tcBorders>
          </w:tcPr>
          <w:p w14:paraId="50A32FA7" w14:textId="77777777" w:rsidR="00496600" w:rsidRPr="004563D6" w:rsidRDefault="00496600" w:rsidP="00BC2FCB">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F67F5D5" w14:textId="77777777" w:rsidR="00496600" w:rsidRPr="00595D8E" w:rsidRDefault="00496600" w:rsidP="00BC2FCB">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96600" w:rsidRPr="004563D6" w14:paraId="34E0B4BB"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4FBE8A8E" w14:textId="77777777" w:rsidR="00496600" w:rsidRPr="004563D6" w:rsidRDefault="00496600" w:rsidP="00BC2FCB">
            <w:pPr>
              <w:ind w:left="65"/>
              <w:jc w:val="center"/>
            </w:pPr>
            <w:r w:rsidRPr="004563D6">
              <w:t>УК-</w:t>
            </w:r>
            <w:r>
              <w:t>5</w:t>
            </w:r>
          </w:p>
        </w:tc>
        <w:tc>
          <w:tcPr>
            <w:tcW w:w="3198" w:type="dxa"/>
            <w:vMerge w:val="restart"/>
            <w:tcBorders>
              <w:top w:val="single" w:sz="2" w:space="0" w:color="000000"/>
              <w:left w:val="single" w:sz="2" w:space="0" w:color="000000"/>
              <w:right w:val="single" w:sz="2" w:space="0" w:color="000000"/>
            </w:tcBorders>
          </w:tcPr>
          <w:p w14:paraId="5BD6436C" w14:textId="77777777" w:rsidR="00496600" w:rsidRPr="004563D6" w:rsidRDefault="00496600" w:rsidP="00BC2FCB">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45E57E45" w14:textId="77777777" w:rsidR="00496600" w:rsidRPr="004563D6" w:rsidRDefault="00496600" w:rsidP="00BC2FCB">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1029F676" w14:textId="77777777" w:rsidR="00496600" w:rsidRPr="00595D8E" w:rsidRDefault="00496600" w:rsidP="00BC2FCB">
            <w:r w:rsidRPr="00595D8E">
              <w:rPr>
                <w:color w:val="000000"/>
              </w:rPr>
              <w:t>Анализирует современное состояние общества в социально-историческом, этическом и философском контекстах</w:t>
            </w:r>
          </w:p>
        </w:tc>
      </w:tr>
      <w:tr w:rsidR="00496600" w:rsidRPr="004563D6" w14:paraId="1C9423FA" w14:textId="77777777" w:rsidTr="00BC2FCB">
        <w:trPr>
          <w:trHeight w:val="259"/>
        </w:trPr>
        <w:tc>
          <w:tcPr>
            <w:tcW w:w="988" w:type="dxa"/>
            <w:vMerge/>
            <w:tcBorders>
              <w:left w:val="single" w:sz="2" w:space="0" w:color="000000"/>
              <w:right w:val="single" w:sz="2" w:space="0" w:color="000000"/>
            </w:tcBorders>
          </w:tcPr>
          <w:p w14:paraId="2B8235B0"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3D526CEA"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1E292DE4" w14:textId="77777777" w:rsidR="00496600" w:rsidRPr="004563D6" w:rsidRDefault="00496600" w:rsidP="00BC2FCB">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2CD25859" w14:textId="77777777" w:rsidR="00496600" w:rsidRPr="00595D8E" w:rsidRDefault="00496600" w:rsidP="00BC2FCB">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96600" w:rsidRPr="004563D6" w14:paraId="31D53CDF" w14:textId="77777777" w:rsidTr="00BC2FCB">
        <w:trPr>
          <w:trHeight w:val="1157"/>
        </w:trPr>
        <w:tc>
          <w:tcPr>
            <w:tcW w:w="988" w:type="dxa"/>
            <w:vMerge/>
            <w:tcBorders>
              <w:left w:val="single" w:sz="2" w:space="0" w:color="000000"/>
              <w:right w:val="single" w:sz="2" w:space="0" w:color="000000"/>
            </w:tcBorders>
          </w:tcPr>
          <w:p w14:paraId="7A34F8E5"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D3D698B" w14:textId="77777777" w:rsidR="00496600" w:rsidRPr="004563D6" w:rsidRDefault="00496600" w:rsidP="00BC2FCB"/>
        </w:tc>
        <w:tc>
          <w:tcPr>
            <w:tcW w:w="1080" w:type="dxa"/>
            <w:tcBorders>
              <w:top w:val="single" w:sz="2" w:space="0" w:color="000000"/>
              <w:left w:val="single" w:sz="2" w:space="0" w:color="000000"/>
              <w:right w:val="single" w:sz="2" w:space="0" w:color="000000"/>
            </w:tcBorders>
          </w:tcPr>
          <w:p w14:paraId="1806D92F" w14:textId="77777777" w:rsidR="00496600" w:rsidRPr="004563D6" w:rsidRDefault="00496600" w:rsidP="00BC2FCB">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59C691D3" w14:textId="77777777" w:rsidR="00496600" w:rsidRPr="00595D8E" w:rsidRDefault="00496600" w:rsidP="00BC2FCB">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496600" w:rsidRPr="004563D6" w14:paraId="3D7DBD77"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5C8CFC18" w14:textId="77777777" w:rsidR="00496600" w:rsidRPr="004563D6" w:rsidRDefault="00496600" w:rsidP="00BC2FCB">
            <w:pPr>
              <w:ind w:left="65"/>
              <w:jc w:val="center"/>
            </w:pPr>
            <w:r w:rsidRPr="004563D6">
              <w:t>УК-</w:t>
            </w:r>
            <w:r>
              <w:t>6</w:t>
            </w:r>
          </w:p>
        </w:tc>
        <w:tc>
          <w:tcPr>
            <w:tcW w:w="3198" w:type="dxa"/>
            <w:vMerge w:val="restart"/>
            <w:tcBorders>
              <w:top w:val="single" w:sz="2" w:space="0" w:color="000000"/>
              <w:left w:val="single" w:sz="2" w:space="0" w:color="000000"/>
              <w:right w:val="single" w:sz="2" w:space="0" w:color="000000"/>
            </w:tcBorders>
          </w:tcPr>
          <w:p w14:paraId="27B010B1" w14:textId="77777777" w:rsidR="00496600" w:rsidRPr="004563D6" w:rsidRDefault="00496600" w:rsidP="00BC2FCB">
            <w:pPr>
              <w:jc w:val="both"/>
            </w:pPr>
            <w:r w:rsidRPr="00595D8E">
              <w:t>Способен управлять своим временем, выстраивать и реализовывать траекторию саморазвития на основе прин</w:t>
            </w:r>
            <w:r w:rsidRPr="00595D8E">
              <w:lastRenderedPageBreak/>
              <w:t>ципов образования в 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287D2653" w14:textId="77777777" w:rsidR="00496600" w:rsidRPr="004563D6" w:rsidRDefault="00496600" w:rsidP="00BC2FCB">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643417B1" w14:textId="77777777" w:rsidR="00496600" w:rsidRPr="00595D8E" w:rsidRDefault="00496600" w:rsidP="00BC2FCB">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496600" w:rsidRPr="004563D6" w14:paraId="3B0ABF6F" w14:textId="77777777" w:rsidTr="00BC2FCB">
        <w:trPr>
          <w:trHeight w:val="259"/>
        </w:trPr>
        <w:tc>
          <w:tcPr>
            <w:tcW w:w="988" w:type="dxa"/>
            <w:vMerge/>
            <w:tcBorders>
              <w:left w:val="single" w:sz="2" w:space="0" w:color="000000"/>
              <w:right w:val="single" w:sz="2" w:space="0" w:color="000000"/>
            </w:tcBorders>
          </w:tcPr>
          <w:p w14:paraId="1BDA41BE"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1F18E2C1"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18BFB997" w14:textId="77777777" w:rsidR="00496600" w:rsidRPr="004563D6" w:rsidRDefault="00496600" w:rsidP="00BC2FCB">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0E3FA788" w14:textId="77777777" w:rsidR="00496600" w:rsidRPr="00595D8E" w:rsidRDefault="00496600" w:rsidP="00BC2FCB">
            <w:pPr>
              <w:jc w:val="both"/>
            </w:pPr>
            <w:r w:rsidRPr="00595D8E">
              <w:t>Определяет приоритеты собственной деятельности, личностного развития и профессионального роста</w:t>
            </w:r>
          </w:p>
        </w:tc>
      </w:tr>
      <w:tr w:rsidR="00496600" w:rsidRPr="004563D6" w14:paraId="066FFFCC" w14:textId="77777777" w:rsidTr="00BC2FCB">
        <w:trPr>
          <w:trHeight w:val="259"/>
        </w:trPr>
        <w:tc>
          <w:tcPr>
            <w:tcW w:w="988" w:type="dxa"/>
            <w:vMerge/>
            <w:tcBorders>
              <w:left w:val="single" w:sz="2" w:space="0" w:color="000000"/>
              <w:right w:val="single" w:sz="2" w:space="0" w:color="000000"/>
            </w:tcBorders>
          </w:tcPr>
          <w:p w14:paraId="265ED38D"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1EE693FA"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0EC7A9CD" w14:textId="77777777" w:rsidR="00496600" w:rsidRPr="004563D6" w:rsidRDefault="00496600" w:rsidP="00BC2FCB">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1CC9D7FE" w14:textId="77777777" w:rsidR="00496600" w:rsidRPr="00595D8E" w:rsidRDefault="00496600" w:rsidP="00BC2FCB">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496600" w:rsidRPr="004563D6" w14:paraId="592B6E7E" w14:textId="77777777" w:rsidTr="00BC2FCB">
        <w:trPr>
          <w:trHeight w:val="537"/>
        </w:trPr>
        <w:tc>
          <w:tcPr>
            <w:tcW w:w="988" w:type="dxa"/>
            <w:vMerge/>
            <w:tcBorders>
              <w:left w:val="single" w:sz="2" w:space="0" w:color="000000"/>
              <w:right w:val="single" w:sz="2" w:space="0" w:color="000000"/>
            </w:tcBorders>
          </w:tcPr>
          <w:p w14:paraId="11B4E464"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63AA9B68" w14:textId="77777777" w:rsidR="00496600" w:rsidRPr="004563D6" w:rsidRDefault="00496600" w:rsidP="00BC2FCB"/>
        </w:tc>
        <w:tc>
          <w:tcPr>
            <w:tcW w:w="1080" w:type="dxa"/>
            <w:tcBorders>
              <w:top w:val="single" w:sz="2" w:space="0" w:color="000000"/>
              <w:left w:val="single" w:sz="2" w:space="0" w:color="000000"/>
              <w:right w:val="single" w:sz="2" w:space="0" w:color="000000"/>
            </w:tcBorders>
          </w:tcPr>
          <w:p w14:paraId="2318BEC6" w14:textId="77777777" w:rsidR="00496600" w:rsidRPr="004563D6" w:rsidRDefault="00496600" w:rsidP="00BC2FCB">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075B6B2E" w14:textId="77777777" w:rsidR="00496600" w:rsidRPr="00595D8E" w:rsidRDefault="00496600" w:rsidP="00BC2FCB">
            <w:pPr>
              <w:jc w:val="both"/>
            </w:pPr>
            <w:r w:rsidRPr="00595D8E">
              <w:t>Строит профессиональную карьеру и определяет стратегию профессионального развития</w:t>
            </w:r>
          </w:p>
        </w:tc>
      </w:tr>
      <w:tr w:rsidR="00496600" w:rsidRPr="004563D6" w14:paraId="28B0A530"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723ACD1C" w14:textId="77777777" w:rsidR="00496600" w:rsidRPr="004563D6" w:rsidRDefault="00496600" w:rsidP="00BC2FCB">
            <w:pPr>
              <w:ind w:left="65"/>
              <w:jc w:val="center"/>
            </w:pPr>
            <w:r w:rsidRPr="004563D6">
              <w:t>УК-</w:t>
            </w:r>
            <w:r>
              <w:t>7</w:t>
            </w:r>
          </w:p>
        </w:tc>
        <w:tc>
          <w:tcPr>
            <w:tcW w:w="3198" w:type="dxa"/>
            <w:vMerge w:val="restart"/>
            <w:tcBorders>
              <w:top w:val="single" w:sz="2" w:space="0" w:color="000000"/>
              <w:left w:val="single" w:sz="2" w:space="0" w:color="000000"/>
              <w:right w:val="single" w:sz="2" w:space="0" w:color="000000"/>
            </w:tcBorders>
          </w:tcPr>
          <w:p w14:paraId="54DB963E" w14:textId="77777777" w:rsidR="00496600" w:rsidRPr="004563D6" w:rsidRDefault="00496600" w:rsidP="00BC2FCB">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71FB818" w14:textId="77777777" w:rsidR="00496600" w:rsidRPr="004563D6" w:rsidRDefault="00496600" w:rsidP="00BC2FCB">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66E635F3" w14:textId="77777777" w:rsidR="00496600" w:rsidRPr="00595D8E" w:rsidRDefault="00496600" w:rsidP="00BC2FCB">
            <w:r w:rsidRPr="00595D8E">
              <w:rPr>
                <w:color w:val="000000"/>
              </w:rPr>
              <w:t>Анализирует современное состояние общества в социально-историческом, этическом и философском контекстах</w:t>
            </w:r>
          </w:p>
        </w:tc>
      </w:tr>
      <w:tr w:rsidR="00496600" w:rsidRPr="004563D6" w14:paraId="4DE515BC" w14:textId="77777777" w:rsidTr="00BC2FCB">
        <w:trPr>
          <w:trHeight w:val="259"/>
        </w:trPr>
        <w:tc>
          <w:tcPr>
            <w:tcW w:w="988" w:type="dxa"/>
            <w:vMerge/>
            <w:tcBorders>
              <w:left w:val="single" w:sz="2" w:space="0" w:color="000000"/>
              <w:right w:val="single" w:sz="2" w:space="0" w:color="000000"/>
            </w:tcBorders>
          </w:tcPr>
          <w:p w14:paraId="1BBDEA39"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FCF40A1"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2CEF5BF9" w14:textId="77777777" w:rsidR="00496600" w:rsidRPr="004563D6" w:rsidRDefault="00496600" w:rsidP="00BC2FCB">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75A8201E" w14:textId="77777777" w:rsidR="00496600" w:rsidRPr="00595D8E" w:rsidRDefault="00496600" w:rsidP="00BC2FCB">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96600" w:rsidRPr="004563D6" w14:paraId="2E4FDB82" w14:textId="77777777" w:rsidTr="00BC2FCB">
        <w:trPr>
          <w:trHeight w:val="1157"/>
        </w:trPr>
        <w:tc>
          <w:tcPr>
            <w:tcW w:w="988" w:type="dxa"/>
            <w:vMerge/>
            <w:tcBorders>
              <w:left w:val="single" w:sz="2" w:space="0" w:color="000000"/>
              <w:bottom w:val="single" w:sz="2" w:space="0" w:color="000000"/>
              <w:right w:val="single" w:sz="2" w:space="0" w:color="000000"/>
            </w:tcBorders>
          </w:tcPr>
          <w:p w14:paraId="687FAA6E" w14:textId="77777777" w:rsidR="00496600" w:rsidRPr="004563D6" w:rsidRDefault="00496600" w:rsidP="00BC2FCB">
            <w:pPr>
              <w:ind w:left="65"/>
              <w:jc w:val="center"/>
            </w:pPr>
          </w:p>
        </w:tc>
        <w:tc>
          <w:tcPr>
            <w:tcW w:w="3198" w:type="dxa"/>
            <w:vMerge/>
            <w:tcBorders>
              <w:left w:val="single" w:sz="2" w:space="0" w:color="000000"/>
              <w:bottom w:val="single" w:sz="2" w:space="0" w:color="000000"/>
              <w:right w:val="single" w:sz="2" w:space="0" w:color="000000"/>
            </w:tcBorders>
          </w:tcPr>
          <w:p w14:paraId="04BA35B3" w14:textId="77777777" w:rsidR="00496600" w:rsidRPr="004563D6" w:rsidRDefault="00496600" w:rsidP="00BC2FCB"/>
        </w:tc>
        <w:tc>
          <w:tcPr>
            <w:tcW w:w="1080" w:type="dxa"/>
            <w:tcBorders>
              <w:top w:val="single" w:sz="2" w:space="0" w:color="000000"/>
              <w:left w:val="single" w:sz="2" w:space="0" w:color="000000"/>
              <w:bottom w:val="single" w:sz="2" w:space="0" w:color="000000"/>
              <w:right w:val="single" w:sz="2" w:space="0" w:color="000000"/>
            </w:tcBorders>
          </w:tcPr>
          <w:p w14:paraId="76AAD18A" w14:textId="77777777" w:rsidR="00496600" w:rsidRPr="004563D6" w:rsidRDefault="00496600" w:rsidP="00BC2FCB">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1235A035" w14:textId="77777777" w:rsidR="00496600" w:rsidRPr="00595D8E" w:rsidRDefault="00496600" w:rsidP="00BC2FCB">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496600" w:rsidRPr="004563D6" w14:paraId="7D37DDAE"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48A4E44A" w14:textId="77777777" w:rsidR="00496600" w:rsidRPr="004563D6" w:rsidRDefault="00496600" w:rsidP="00BC2FCB">
            <w:pPr>
              <w:ind w:left="65"/>
              <w:jc w:val="center"/>
            </w:pPr>
            <w:r w:rsidRPr="004563D6">
              <w:t>УК-</w:t>
            </w:r>
            <w:r>
              <w:t>8</w:t>
            </w:r>
          </w:p>
        </w:tc>
        <w:tc>
          <w:tcPr>
            <w:tcW w:w="3198" w:type="dxa"/>
            <w:vMerge w:val="restart"/>
            <w:tcBorders>
              <w:top w:val="single" w:sz="2" w:space="0" w:color="000000"/>
              <w:left w:val="single" w:sz="2" w:space="0" w:color="000000"/>
              <w:right w:val="single" w:sz="2" w:space="0" w:color="000000"/>
            </w:tcBorders>
          </w:tcPr>
          <w:p w14:paraId="78D6D175" w14:textId="77777777" w:rsidR="00496600" w:rsidRPr="00AB07D4" w:rsidRDefault="00496600" w:rsidP="00BC2FCB">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642E68E4" w14:textId="77777777" w:rsidR="00496600" w:rsidRPr="004563D6" w:rsidRDefault="00496600" w:rsidP="00BC2FCB">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637AE88A" w14:textId="77777777" w:rsidR="00496600" w:rsidRPr="00AB07D4" w:rsidRDefault="00496600" w:rsidP="00BC2FCB">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496600" w:rsidRPr="004563D6" w14:paraId="1F667E9C" w14:textId="77777777" w:rsidTr="00BC2FCB">
        <w:trPr>
          <w:trHeight w:val="259"/>
        </w:trPr>
        <w:tc>
          <w:tcPr>
            <w:tcW w:w="988" w:type="dxa"/>
            <w:vMerge/>
            <w:tcBorders>
              <w:left w:val="single" w:sz="2" w:space="0" w:color="000000"/>
              <w:right w:val="single" w:sz="2" w:space="0" w:color="000000"/>
            </w:tcBorders>
          </w:tcPr>
          <w:p w14:paraId="63405D76"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374E5E72" w14:textId="77777777" w:rsidR="00496600" w:rsidRPr="00AB07D4"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548A0870" w14:textId="77777777" w:rsidR="00496600" w:rsidRPr="004563D6" w:rsidRDefault="00496600" w:rsidP="00BC2FCB">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E72A666" w14:textId="77777777" w:rsidR="00496600" w:rsidRPr="00AB07D4" w:rsidRDefault="00496600" w:rsidP="00BC2FCB">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496600" w:rsidRPr="004563D6" w14:paraId="4BDA78E3" w14:textId="77777777" w:rsidTr="00BC2FCB">
        <w:trPr>
          <w:trHeight w:val="259"/>
        </w:trPr>
        <w:tc>
          <w:tcPr>
            <w:tcW w:w="988" w:type="dxa"/>
            <w:vMerge/>
            <w:tcBorders>
              <w:left w:val="single" w:sz="2" w:space="0" w:color="000000"/>
              <w:right w:val="single" w:sz="2" w:space="0" w:color="000000"/>
            </w:tcBorders>
          </w:tcPr>
          <w:p w14:paraId="3A13DB33"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26CCF3AB" w14:textId="77777777" w:rsidR="00496600" w:rsidRPr="00AB07D4"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1FACAD2E" w14:textId="77777777" w:rsidR="00496600" w:rsidRPr="004563D6" w:rsidRDefault="00496600" w:rsidP="00BC2FCB">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E7C912E" w14:textId="77777777" w:rsidR="00496600" w:rsidRPr="00AB07D4" w:rsidRDefault="00496600" w:rsidP="00BC2FCB">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496600" w:rsidRPr="004563D6" w14:paraId="3B7D97E4" w14:textId="77777777" w:rsidTr="00BC2FCB">
        <w:trPr>
          <w:trHeight w:val="259"/>
        </w:trPr>
        <w:tc>
          <w:tcPr>
            <w:tcW w:w="988" w:type="dxa"/>
            <w:vMerge/>
            <w:tcBorders>
              <w:left w:val="single" w:sz="2" w:space="0" w:color="000000"/>
              <w:right w:val="single" w:sz="2" w:space="0" w:color="000000"/>
            </w:tcBorders>
          </w:tcPr>
          <w:p w14:paraId="175C7AE1" w14:textId="77777777" w:rsidR="00496600" w:rsidRPr="004563D6" w:rsidRDefault="00496600" w:rsidP="00BC2FCB">
            <w:pPr>
              <w:ind w:left="65"/>
              <w:jc w:val="center"/>
            </w:pPr>
          </w:p>
        </w:tc>
        <w:tc>
          <w:tcPr>
            <w:tcW w:w="3198" w:type="dxa"/>
            <w:vMerge/>
            <w:tcBorders>
              <w:left w:val="single" w:sz="2" w:space="0" w:color="000000"/>
              <w:right w:val="single" w:sz="2" w:space="0" w:color="000000"/>
            </w:tcBorders>
          </w:tcPr>
          <w:p w14:paraId="51E2B81E" w14:textId="77777777" w:rsidR="00496600" w:rsidRPr="00AB07D4"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01BE4173" w14:textId="77777777" w:rsidR="00496600" w:rsidRPr="004563D6" w:rsidRDefault="00496600" w:rsidP="00BC2FCB">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7AE1977D" w14:textId="77777777" w:rsidR="00496600" w:rsidRPr="00AB07D4" w:rsidRDefault="00496600" w:rsidP="00BC2FCB">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496600" w:rsidRPr="004563D6" w14:paraId="2F3F3F6A"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5C38CB96" w14:textId="77777777" w:rsidR="00496600" w:rsidRPr="00917703" w:rsidRDefault="00496600" w:rsidP="00BC2FCB">
            <w:pPr>
              <w:ind w:left="65"/>
              <w:jc w:val="center"/>
            </w:pPr>
            <w:r w:rsidRPr="00917703">
              <w:t>УК-9</w:t>
            </w:r>
          </w:p>
        </w:tc>
        <w:tc>
          <w:tcPr>
            <w:tcW w:w="3198" w:type="dxa"/>
            <w:vMerge w:val="restart"/>
            <w:tcBorders>
              <w:top w:val="single" w:sz="2" w:space="0" w:color="000000"/>
              <w:left w:val="single" w:sz="2" w:space="0" w:color="000000"/>
              <w:right w:val="single" w:sz="2" w:space="0" w:color="000000"/>
            </w:tcBorders>
          </w:tcPr>
          <w:p w14:paraId="09E71775" w14:textId="77777777" w:rsidR="00496600" w:rsidRPr="00917703" w:rsidRDefault="00496600" w:rsidP="00BC2FCB">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17B8E71" w14:textId="77777777" w:rsidR="00496600" w:rsidRPr="00917703" w:rsidRDefault="00496600" w:rsidP="00BC2FCB">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7C143B98" w14:textId="77777777" w:rsidR="00496600" w:rsidRPr="00917703" w:rsidRDefault="00496600" w:rsidP="00BC2FCB">
            <w:pPr>
              <w:shd w:val="clear" w:color="auto" w:fill="FFFFFF"/>
              <w:jc w:val="both"/>
              <w:rPr>
                <w:color w:val="000000"/>
              </w:rPr>
            </w:pPr>
            <w:r w:rsidRPr="00917703">
              <w:t>Понимает базовые принципы функционирования экономики</w:t>
            </w:r>
          </w:p>
        </w:tc>
      </w:tr>
      <w:tr w:rsidR="00496600" w:rsidRPr="004563D6" w14:paraId="639280F5" w14:textId="77777777" w:rsidTr="00BC2FCB">
        <w:trPr>
          <w:trHeight w:val="259"/>
        </w:trPr>
        <w:tc>
          <w:tcPr>
            <w:tcW w:w="988" w:type="dxa"/>
            <w:vMerge/>
            <w:tcBorders>
              <w:left w:val="single" w:sz="2" w:space="0" w:color="000000"/>
              <w:right w:val="single" w:sz="2" w:space="0" w:color="000000"/>
            </w:tcBorders>
          </w:tcPr>
          <w:p w14:paraId="28709B01" w14:textId="77777777" w:rsidR="00496600" w:rsidRPr="00917703" w:rsidRDefault="00496600" w:rsidP="00BC2FCB">
            <w:pPr>
              <w:ind w:left="65"/>
              <w:jc w:val="center"/>
            </w:pPr>
          </w:p>
        </w:tc>
        <w:tc>
          <w:tcPr>
            <w:tcW w:w="3198" w:type="dxa"/>
            <w:vMerge/>
            <w:tcBorders>
              <w:left w:val="single" w:sz="2" w:space="0" w:color="000000"/>
              <w:right w:val="single" w:sz="2" w:space="0" w:color="000000"/>
            </w:tcBorders>
          </w:tcPr>
          <w:p w14:paraId="02F73282" w14:textId="77777777" w:rsidR="00496600" w:rsidRPr="00917703"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60596118" w14:textId="77777777" w:rsidR="00496600" w:rsidRPr="00917703" w:rsidRDefault="00496600" w:rsidP="00BC2FCB">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5FEEB494" w14:textId="77777777" w:rsidR="00496600" w:rsidRPr="00917703" w:rsidRDefault="00496600" w:rsidP="00BC2FCB">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496600" w:rsidRPr="004563D6" w14:paraId="2B21E3D7" w14:textId="77777777" w:rsidTr="00BC2FCB">
        <w:trPr>
          <w:trHeight w:val="259"/>
        </w:trPr>
        <w:tc>
          <w:tcPr>
            <w:tcW w:w="988" w:type="dxa"/>
            <w:vMerge/>
            <w:tcBorders>
              <w:left w:val="single" w:sz="2" w:space="0" w:color="000000"/>
              <w:right w:val="single" w:sz="2" w:space="0" w:color="000000"/>
            </w:tcBorders>
          </w:tcPr>
          <w:p w14:paraId="066A2620" w14:textId="77777777" w:rsidR="00496600" w:rsidRPr="00917703" w:rsidRDefault="00496600" w:rsidP="00BC2FCB">
            <w:pPr>
              <w:ind w:left="65"/>
              <w:jc w:val="center"/>
            </w:pPr>
          </w:p>
        </w:tc>
        <w:tc>
          <w:tcPr>
            <w:tcW w:w="3198" w:type="dxa"/>
            <w:vMerge/>
            <w:tcBorders>
              <w:left w:val="single" w:sz="2" w:space="0" w:color="000000"/>
              <w:right w:val="single" w:sz="2" w:space="0" w:color="000000"/>
            </w:tcBorders>
          </w:tcPr>
          <w:p w14:paraId="31455B6A" w14:textId="77777777" w:rsidR="00496600" w:rsidRPr="00917703"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4CD0B76A" w14:textId="77777777" w:rsidR="00496600" w:rsidRPr="00917703" w:rsidRDefault="00496600" w:rsidP="00BC2FCB">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7E194967" w14:textId="77777777" w:rsidR="00496600" w:rsidRPr="00917703" w:rsidRDefault="00496600" w:rsidP="00BC2FCB">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496600" w:rsidRPr="004563D6" w14:paraId="0BA87C89" w14:textId="77777777" w:rsidTr="00BC2FCB">
        <w:trPr>
          <w:trHeight w:val="259"/>
        </w:trPr>
        <w:tc>
          <w:tcPr>
            <w:tcW w:w="988" w:type="dxa"/>
            <w:vMerge/>
            <w:tcBorders>
              <w:left w:val="single" w:sz="2" w:space="0" w:color="000000"/>
              <w:right w:val="single" w:sz="2" w:space="0" w:color="000000"/>
            </w:tcBorders>
          </w:tcPr>
          <w:p w14:paraId="4E2E667A" w14:textId="77777777" w:rsidR="00496600" w:rsidRPr="00917703" w:rsidRDefault="00496600" w:rsidP="00BC2FCB">
            <w:pPr>
              <w:ind w:left="65"/>
              <w:jc w:val="center"/>
            </w:pPr>
          </w:p>
        </w:tc>
        <w:tc>
          <w:tcPr>
            <w:tcW w:w="3198" w:type="dxa"/>
            <w:vMerge/>
            <w:tcBorders>
              <w:left w:val="single" w:sz="2" w:space="0" w:color="000000"/>
              <w:right w:val="single" w:sz="2" w:space="0" w:color="000000"/>
            </w:tcBorders>
          </w:tcPr>
          <w:p w14:paraId="651E3913" w14:textId="77777777" w:rsidR="00496600" w:rsidRPr="00917703" w:rsidRDefault="00496600" w:rsidP="00BC2FCB">
            <w:pPr>
              <w:jc w:val="both"/>
            </w:pPr>
          </w:p>
        </w:tc>
        <w:tc>
          <w:tcPr>
            <w:tcW w:w="1080" w:type="dxa"/>
            <w:tcBorders>
              <w:top w:val="single" w:sz="2" w:space="0" w:color="000000"/>
              <w:left w:val="single" w:sz="2" w:space="0" w:color="000000"/>
              <w:bottom w:val="single" w:sz="2" w:space="0" w:color="000000"/>
              <w:right w:val="single" w:sz="2" w:space="0" w:color="000000"/>
            </w:tcBorders>
          </w:tcPr>
          <w:p w14:paraId="5380772D" w14:textId="77777777" w:rsidR="00496600" w:rsidRPr="00917703" w:rsidRDefault="00496600" w:rsidP="00BC2FCB">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0268DB0F" w14:textId="77777777" w:rsidR="00496600" w:rsidRPr="00917703" w:rsidRDefault="00496600" w:rsidP="00BC2FCB">
            <w:pPr>
              <w:shd w:val="clear" w:color="auto" w:fill="FFFFFF"/>
              <w:jc w:val="both"/>
            </w:pPr>
            <w:r w:rsidRPr="00917703">
              <w:t>Применяет методы личного экономического и финансового планирования для достижения поставленных целей</w:t>
            </w:r>
          </w:p>
        </w:tc>
      </w:tr>
      <w:tr w:rsidR="00496600" w:rsidRPr="004563D6" w14:paraId="063E1452" w14:textId="77777777" w:rsidTr="00BC2FCB">
        <w:trPr>
          <w:trHeight w:val="259"/>
        </w:trPr>
        <w:tc>
          <w:tcPr>
            <w:tcW w:w="988" w:type="dxa"/>
            <w:vMerge w:val="restart"/>
            <w:tcBorders>
              <w:top w:val="single" w:sz="2" w:space="0" w:color="000000"/>
              <w:left w:val="single" w:sz="2" w:space="0" w:color="000000"/>
              <w:right w:val="single" w:sz="2" w:space="0" w:color="000000"/>
            </w:tcBorders>
          </w:tcPr>
          <w:p w14:paraId="59BE3C15" w14:textId="77777777" w:rsidR="00496600" w:rsidRPr="00917703" w:rsidRDefault="00496600" w:rsidP="00BC2FCB">
            <w:pPr>
              <w:ind w:left="65"/>
              <w:jc w:val="center"/>
            </w:pPr>
            <w:r w:rsidRPr="00917703">
              <w:t>УК-10</w:t>
            </w:r>
          </w:p>
        </w:tc>
        <w:tc>
          <w:tcPr>
            <w:tcW w:w="3198" w:type="dxa"/>
            <w:vMerge w:val="restart"/>
            <w:tcBorders>
              <w:top w:val="single" w:sz="2" w:space="0" w:color="000000"/>
              <w:left w:val="single" w:sz="2" w:space="0" w:color="000000"/>
              <w:right w:val="single" w:sz="2" w:space="0" w:color="000000"/>
            </w:tcBorders>
          </w:tcPr>
          <w:p w14:paraId="7213D7D2" w14:textId="77777777" w:rsidR="00496600" w:rsidRPr="00917703" w:rsidRDefault="00496600" w:rsidP="00BC2FCB">
            <w:pPr>
              <w:jc w:val="both"/>
            </w:pPr>
            <w:r w:rsidRPr="00743349">
              <w:t>Способен формировать н</w:t>
            </w:r>
            <w:r>
              <w:t>е</w:t>
            </w:r>
            <w:r w:rsidRPr="00743349">
              <w:t xml:space="preserve">терпимое отношение к проявлениям экстремизма, терроризма, коррупционному поведению и противодействовать им в профессиональной деятельности </w:t>
            </w:r>
          </w:p>
          <w:p w14:paraId="7E4B7AE9" w14:textId="77777777" w:rsidR="00496600" w:rsidRPr="00917703" w:rsidRDefault="00496600" w:rsidP="00BC2FCB">
            <w:pPr>
              <w:jc w:val="both"/>
            </w:pPr>
          </w:p>
        </w:tc>
        <w:tc>
          <w:tcPr>
            <w:tcW w:w="1080" w:type="dxa"/>
            <w:tcBorders>
              <w:top w:val="single" w:sz="2" w:space="0" w:color="000000"/>
              <w:left w:val="single" w:sz="2" w:space="0" w:color="000000"/>
              <w:bottom w:val="single" w:sz="4" w:space="0" w:color="auto"/>
              <w:right w:val="single" w:sz="2" w:space="0" w:color="000000"/>
            </w:tcBorders>
          </w:tcPr>
          <w:p w14:paraId="30B744F1" w14:textId="77777777" w:rsidR="00496600" w:rsidRPr="00917703" w:rsidRDefault="00496600" w:rsidP="00BC2FCB">
            <w:pPr>
              <w:ind w:left="65" w:hanging="65"/>
              <w:jc w:val="center"/>
            </w:pPr>
            <w:r w:rsidRPr="00743349">
              <w:t>УК-10.1</w:t>
            </w:r>
          </w:p>
        </w:tc>
        <w:tc>
          <w:tcPr>
            <w:tcW w:w="5046" w:type="dxa"/>
            <w:tcBorders>
              <w:top w:val="single" w:sz="2" w:space="0" w:color="000000"/>
              <w:left w:val="single" w:sz="2" w:space="0" w:color="000000"/>
              <w:bottom w:val="single" w:sz="4" w:space="0" w:color="auto"/>
              <w:right w:val="single" w:sz="2" w:space="0" w:color="000000"/>
            </w:tcBorders>
          </w:tcPr>
          <w:p w14:paraId="01DC949E" w14:textId="77777777" w:rsidR="00496600" w:rsidRPr="00917703" w:rsidRDefault="00496600" w:rsidP="00BC2FCB">
            <w:pPr>
              <w:shd w:val="clear" w:color="auto" w:fill="FFFFFF"/>
              <w:jc w:val="both"/>
            </w:pPr>
            <w:r w:rsidRPr="00743349">
              <w:t>Проявляет в своём поведении нетерпимое отношение к экстремизму, терроризму и коррупции</w:t>
            </w:r>
          </w:p>
        </w:tc>
      </w:tr>
      <w:tr w:rsidR="00496600" w:rsidRPr="004563D6" w14:paraId="69D5B773" w14:textId="77777777" w:rsidTr="00BC2FCB">
        <w:trPr>
          <w:trHeight w:val="259"/>
        </w:trPr>
        <w:tc>
          <w:tcPr>
            <w:tcW w:w="988" w:type="dxa"/>
            <w:vMerge/>
            <w:tcBorders>
              <w:left w:val="single" w:sz="2" w:space="0" w:color="000000"/>
              <w:bottom w:val="single" w:sz="4" w:space="0" w:color="auto"/>
              <w:right w:val="single" w:sz="2" w:space="0" w:color="000000"/>
            </w:tcBorders>
          </w:tcPr>
          <w:p w14:paraId="169E33A2" w14:textId="77777777" w:rsidR="00496600" w:rsidRPr="00917703" w:rsidRDefault="00496600" w:rsidP="00BC2FCB">
            <w:pPr>
              <w:ind w:left="65"/>
              <w:jc w:val="center"/>
            </w:pPr>
          </w:p>
        </w:tc>
        <w:tc>
          <w:tcPr>
            <w:tcW w:w="3198" w:type="dxa"/>
            <w:vMerge/>
            <w:tcBorders>
              <w:left w:val="single" w:sz="2" w:space="0" w:color="000000"/>
              <w:bottom w:val="single" w:sz="4" w:space="0" w:color="auto"/>
              <w:right w:val="single" w:sz="2" w:space="0" w:color="000000"/>
            </w:tcBorders>
          </w:tcPr>
          <w:p w14:paraId="4E2F8DE8" w14:textId="77777777" w:rsidR="00496600" w:rsidRPr="00917703" w:rsidRDefault="00496600" w:rsidP="00BC2FCB">
            <w:pPr>
              <w:jc w:val="both"/>
            </w:pPr>
          </w:p>
        </w:tc>
        <w:tc>
          <w:tcPr>
            <w:tcW w:w="1080" w:type="dxa"/>
            <w:tcBorders>
              <w:top w:val="single" w:sz="4" w:space="0" w:color="auto"/>
              <w:left w:val="single" w:sz="2" w:space="0" w:color="000000"/>
              <w:bottom w:val="single" w:sz="4" w:space="0" w:color="auto"/>
              <w:right w:val="single" w:sz="2" w:space="0" w:color="000000"/>
            </w:tcBorders>
          </w:tcPr>
          <w:p w14:paraId="1163D37D" w14:textId="77777777" w:rsidR="00496600" w:rsidRPr="00917703" w:rsidRDefault="00496600" w:rsidP="00BC2FCB">
            <w:pPr>
              <w:ind w:left="65" w:hanging="101"/>
              <w:jc w:val="center"/>
            </w:pPr>
            <w:r w:rsidRPr="00743349">
              <w:t>УК-10.2</w:t>
            </w:r>
          </w:p>
        </w:tc>
        <w:tc>
          <w:tcPr>
            <w:tcW w:w="5046" w:type="dxa"/>
            <w:tcBorders>
              <w:top w:val="single" w:sz="4" w:space="0" w:color="auto"/>
              <w:left w:val="single" w:sz="2" w:space="0" w:color="000000"/>
              <w:bottom w:val="single" w:sz="4" w:space="0" w:color="auto"/>
              <w:right w:val="single" w:sz="4" w:space="0" w:color="auto"/>
            </w:tcBorders>
          </w:tcPr>
          <w:p w14:paraId="3DB5283E" w14:textId="77777777" w:rsidR="00496600" w:rsidRPr="00917703" w:rsidRDefault="00496600" w:rsidP="00BC2FCB">
            <w:pPr>
              <w:shd w:val="clear" w:color="auto" w:fill="FFFFFF"/>
              <w:jc w:val="both"/>
            </w:pPr>
            <w:r w:rsidRPr="00743349">
              <w:t>Способен противодействовать проявлениям экстремизма, терроризма, коррупционному поведению в профессиональной деятельности</w:t>
            </w:r>
          </w:p>
        </w:tc>
      </w:tr>
    </w:tbl>
    <w:p w14:paraId="6E0C842F" w14:textId="77777777" w:rsidR="00496600" w:rsidRDefault="00496600" w:rsidP="00E224C5">
      <w:pPr>
        <w:spacing w:after="5" w:line="268" w:lineRule="auto"/>
        <w:ind w:left="-5" w:right="20" w:firstLine="714"/>
        <w:jc w:val="both"/>
      </w:pPr>
    </w:p>
    <w:p w14:paraId="2445C64D" w14:textId="62158141"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lastRenderedPageBreak/>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Способен инсталлировать программное и аппаратное обеспечение для 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0EF7A74B" w:rsidR="006E726A" w:rsidRDefault="006E726A" w:rsidP="00E224C5">
      <w:pPr>
        <w:ind w:left="-5" w:firstLine="714"/>
      </w:pPr>
    </w:p>
    <w:p w14:paraId="30013C56" w14:textId="3A27F509" w:rsidR="00F40271" w:rsidRDefault="00F40271" w:rsidP="00F40271">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29F03190" w14:textId="77777777" w:rsidR="00326FF8" w:rsidRDefault="00326FF8" w:rsidP="00F40271">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F40271" w14:paraId="175EF2AB" w14:textId="77777777" w:rsidTr="006E6797">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0E8A349D" w14:textId="77777777" w:rsidR="00F40271" w:rsidRPr="00FD3BDC" w:rsidRDefault="00F40271" w:rsidP="006E6797">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67112255" w14:textId="77777777" w:rsidR="00F40271" w:rsidRPr="00FD3BDC" w:rsidRDefault="00F40271" w:rsidP="006E6797">
            <w:pPr>
              <w:ind w:left="36"/>
              <w:jc w:val="center"/>
              <w:rPr>
                <w:rFonts w:ascii="Calibri" w:hAnsi="Calibri"/>
                <w:sz w:val="22"/>
                <w:szCs w:val="22"/>
              </w:rPr>
            </w:pPr>
            <w:r w:rsidRPr="00FD3BDC">
              <w:rPr>
                <w:sz w:val="22"/>
                <w:szCs w:val="22"/>
              </w:rPr>
              <w:t>Индикаторы достижения компетенции</w:t>
            </w:r>
          </w:p>
        </w:tc>
      </w:tr>
      <w:tr w:rsidR="00F40271" w14:paraId="687ABAEA" w14:textId="77777777" w:rsidTr="006E6797">
        <w:trPr>
          <w:trHeight w:val="257"/>
        </w:trPr>
        <w:tc>
          <w:tcPr>
            <w:tcW w:w="1066" w:type="dxa"/>
            <w:tcBorders>
              <w:top w:val="single" w:sz="2" w:space="0" w:color="000000"/>
              <w:left w:val="single" w:sz="2" w:space="0" w:color="000000"/>
              <w:bottom w:val="single" w:sz="2" w:space="0" w:color="000000"/>
              <w:right w:val="single" w:sz="2" w:space="0" w:color="000000"/>
            </w:tcBorders>
          </w:tcPr>
          <w:p w14:paraId="30905128" w14:textId="77777777" w:rsidR="00F40271" w:rsidRPr="00FD3BDC" w:rsidRDefault="00F40271" w:rsidP="006E6797">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2B862680" w14:textId="77777777" w:rsidR="00F40271" w:rsidRPr="00FD3BDC" w:rsidRDefault="00F40271" w:rsidP="006E6797">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47FD477" w14:textId="77777777" w:rsidR="00F40271" w:rsidRPr="00FD3BDC" w:rsidRDefault="00F40271" w:rsidP="006E6797">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4706BC83" w14:textId="77777777" w:rsidR="00F40271" w:rsidRPr="00FD3BDC" w:rsidRDefault="00F40271" w:rsidP="006E6797">
            <w:pPr>
              <w:ind w:left="9"/>
              <w:jc w:val="center"/>
              <w:rPr>
                <w:rFonts w:ascii="Calibri" w:hAnsi="Calibri"/>
                <w:sz w:val="22"/>
                <w:szCs w:val="22"/>
              </w:rPr>
            </w:pPr>
            <w:r w:rsidRPr="00FD3BDC">
              <w:rPr>
                <w:sz w:val="22"/>
                <w:szCs w:val="22"/>
              </w:rPr>
              <w:t xml:space="preserve">Наименование </w:t>
            </w:r>
          </w:p>
        </w:tc>
      </w:tr>
      <w:tr w:rsidR="00F40271" w:rsidRPr="004563D6" w14:paraId="0189B878"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7618E3B" w14:textId="64CF3F65" w:rsidR="00F40271" w:rsidRPr="004563D6" w:rsidRDefault="00F40271" w:rsidP="006E6797">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49A4481" w14:textId="4EF37FB5" w:rsidR="00F40271" w:rsidRPr="004563D6" w:rsidRDefault="00F40271" w:rsidP="006E6797">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2D42BEE3" w14:textId="1CBC1791" w:rsidR="00F40271" w:rsidRPr="004563D6" w:rsidRDefault="00F40271" w:rsidP="006E6797">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4A1E2E1" w14:textId="11F08912" w:rsidR="00F40271" w:rsidRPr="00046E7D" w:rsidRDefault="007F668A" w:rsidP="006E6797">
            <w:r w:rsidRPr="007F668A">
              <w:t>Проводит научно-исследовательские работы в области информационных технологий</w:t>
            </w:r>
          </w:p>
        </w:tc>
      </w:tr>
      <w:tr w:rsidR="007F668A" w:rsidRPr="004563D6" w14:paraId="60F6C68D" w14:textId="77777777" w:rsidTr="007F668A">
        <w:trPr>
          <w:trHeight w:val="865"/>
        </w:trPr>
        <w:tc>
          <w:tcPr>
            <w:tcW w:w="1066" w:type="dxa"/>
            <w:vMerge/>
            <w:tcBorders>
              <w:left w:val="single" w:sz="2" w:space="0" w:color="000000"/>
              <w:right w:val="single" w:sz="2" w:space="0" w:color="000000"/>
            </w:tcBorders>
          </w:tcPr>
          <w:p w14:paraId="1B768845" w14:textId="77777777" w:rsidR="007F668A" w:rsidRPr="004563D6" w:rsidRDefault="007F668A" w:rsidP="006E6797">
            <w:pPr>
              <w:ind w:left="65"/>
              <w:jc w:val="center"/>
            </w:pPr>
          </w:p>
        </w:tc>
        <w:tc>
          <w:tcPr>
            <w:tcW w:w="3120" w:type="dxa"/>
            <w:vMerge/>
            <w:tcBorders>
              <w:left w:val="single" w:sz="2" w:space="0" w:color="000000"/>
              <w:right w:val="single" w:sz="2" w:space="0" w:color="000000"/>
            </w:tcBorders>
          </w:tcPr>
          <w:p w14:paraId="2D568D25" w14:textId="77777777" w:rsidR="007F668A" w:rsidRPr="004563D6" w:rsidRDefault="007F668A" w:rsidP="006E6797">
            <w:pPr>
              <w:jc w:val="both"/>
            </w:pPr>
          </w:p>
        </w:tc>
        <w:tc>
          <w:tcPr>
            <w:tcW w:w="1320" w:type="dxa"/>
            <w:tcBorders>
              <w:top w:val="single" w:sz="2" w:space="0" w:color="000000"/>
              <w:left w:val="single" w:sz="2" w:space="0" w:color="000000"/>
              <w:right w:val="single" w:sz="2" w:space="0" w:color="000000"/>
            </w:tcBorders>
          </w:tcPr>
          <w:p w14:paraId="6C718DC2" w14:textId="76E0DD87" w:rsidR="007F668A" w:rsidRPr="004563D6" w:rsidRDefault="007F668A" w:rsidP="006E6797">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582E58" w14:textId="5B8ED745" w:rsidR="007F668A" w:rsidRPr="00046E7D" w:rsidRDefault="007F668A" w:rsidP="006E6797">
            <w:r w:rsidRPr="007F668A">
              <w:t>Обрабатывает и анализирует результаты научно-исследовательской работы в области информационных технологий </w:t>
            </w:r>
          </w:p>
        </w:tc>
      </w:tr>
      <w:tr w:rsidR="00F40271" w:rsidRPr="004563D6" w14:paraId="5D2D6953"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2EC914F" w14:textId="751F47D0" w:rsidR="00F40271" w:rsidRPr="004563D6" w:rsidRDefault="00F40271" w:rsidP="006E6797">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488F409E" w14:textId="0C21B81C" w:rsidR="00F40271" w:rsidRPr="004563D6" w:rsidRDefault="007F668A" w:rsidP="006E6797">
            <w:pPr>
              <w:jc w:val="both"/>
            </w:pPr>
            <w:r w:rsidRPr="007F668A">
              <w:t>Способен с использованием методов анализа данных разрабатывать и исследо</w:t>
            </w:r>
            <w:r w:rsidRPr="007F668A">
              <w:lastRenderedPageBreak/>
              <w:t>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3AAEBABA" w14:textId="4D081964" w:rsidR="00F40271" w:rsidRPr="004563D6" w:rsidRDefault="00F40271" w:rsidP="006E6797">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C3E4D6E" w14:textId="5D193A15" w:rsidR="00F40271" w:rsidRPr="008D4951" w:rsidRDefault="007F668A" w:rsidP="006E6797">
            <w:pPr>
              <w:jc w:val="both"/>
            </w:pPr>
            <w:r w:rsidRPr="007F668A">
              <w:t>Разрабатывает с использованием методов анализа данных модели объектов, систем и процессов</w:t>
            </w:r>
          </w:p>
        </w:tc>
      </w:tr>
      <w:tr w:rsidR="00F40271" w:rsidRPr="004563D6" w14:paraId="1FEAF9AC" w14:textId="77777777" w:rsidTr="006E6797">
        <w:trPr>
          <w:trHeight w:val="866"/>
        </w:trPr>
        <w:tc>
          <w:tcPr>
            <w:tcW w:w="1066" w:type="dxa"/>
            <w:vMerge/>
            <w:tcBorders>
              <w:left w:val="single" w:sz="2" w:space="0" w:color="000000"/>
              <w:right w:val="single" w:sz="2" w:space="0" w:color="000000"/>
            </w:tcBorders>
          </w:tcPr>
          <w:p w14:paraId="322E725D" w14:textId="77777777" w:rsidR="00F40271" w:rsidRPr="004563D6" w:rsidRDefault="00F40271" w:rsidP="006E6797">
            <w:pPr>
              <w:ind w:left="65"/>
              <w:jc w:val="center"/>
            </w:pPr>
          </w:p>
        </w:tc>
        <w:tc>
          <w:tcPr>
            <w:tcW w:w="3120" w:type="dxa"/>
            <w:vMerge/>
            <w:tcBorders>
              <w:left w:val="single" w:sz="2" w:space="0" w:color="000000"/>
              <w:right w:val="single" w:sz="2" w:space="0" w:color="000000"/>
            </w:tcBorders>
          </w:tcPr>
          <w:p w14:paraId="3AE63220" w14:textId="77777777" w:rsidR="00F40271" w:rsidRPr="004563D6" w:rsidRDefault="00F40271" w:rsidP="006E6797"/>
        </w:tc>
        <w:tc>
          <w:tcPr>
            <w:tcW w:w="1320" w:type="dxa"/>
            <w:tcBorders>
              <w:top w:val="single" w:sz="2" w:space="0" w:color="000000"/>
              <w:left w:val="single" w:sz="2" w:space="0" w:color="000000"/>
              <w:right w:val="single" w:sz="2" w:space="0" w:color="000000"/>
            </w:tcBorders>
          </w:tcPr>
          <w:p w14:paraId="2C1DD563" w14:textId="4AC2FC40" w:rsidR="00F40271" w:rsidRPr="004563D6" w:rsidRDefault="00F40271" w:rsidP="006E6797">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0F8FEFB0" w14:textId="61829E6B" w:rsidR="00F40271" w:rsidRPr="008D4951" w:rsidRDefault="007F668A" w:rsidP="006E6797">
            <w:pPr>
              <w:jc w:val="both"/>
            </w:pPr>
            <w:r w:rsidRPr="007F668A">
              <w:t>Исследует с использованием методов анализа данных модели объектов, систем и процессов</w:t>
            </w:r>
          </w:p>
        </w:tc>
      </w:tr>
      <w:tr w:rsidR="00F40271" w:rsidRPr="004563D6" w14:paraId="1FBE5399"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147900F2" w14:textId="470FBFA2" w:rsidR="00F40271" w:rsidRPr="004563D6" w:rsidRDefault="00F40271" w:rsidP="006E6797">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01260601" w14:textId="2B0AA8F2" w:rsidR="00F40271" w:rsidRPr="004563D6" w:rsidRDefault="00326FF8" w:rsidP="006E6797">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AC10FC8" w14:textId="355404CF" w:rsidR="00F40271" w:rsidRPr="004563D6" w:rsidRDefault="00F40271" w:rsidP="006E6797">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B874712" w14:textId="311DA661" w:rsidR="00F40271" w:rsidRPr="001E5818" w:rsidRDefault="00326FF8" w:rsidP="006E6797">
            <w:r w:rsidRPr="00326FF8">
              <w:t>Выявляет требования к базам данных и информационным систем</w:t>
            </w:r>
          </w:p>
        </w:tc>
      </w:tr>
      <w:tr w:rsidR="007F668A" w:rsidRPr="004563D6" w14:paraId="48D04EB7" w14:textId="77777777" w:rsidTr="003F1773">
        <w:trPr>
          <w:trHeight w:val="1116"/>
        </w:trPr>
        <w:tc>
          <w:tcPr>
            <w:tcW w:w="1066" w:type="dxa"/>
            <w:vMerge/>
            <w:tcBorders>
              <w:left w:val="single" w:sz="2" w:space="0" w:color="000000"/>
              <w:right w:val="single" w:sz="2" w:space="0" w:color="000000"/>
            </w:tcBorders>
          </w:tcPr>
          <w:p w14:paraId="6399CC7A" w14:textId="77777777" w:rsidR="007F668A" w:rsidRPr="004563D6" w:rsidRDefault="007F668A" w:rsidP="006E6797">
            <w:pPr>
              <w:ind w:left="65"/>
              <w:jc w:val="center"/>
            </w:pPr>
          </w:p>
        </w:tc>
        <w:tc>
          <w:tcPr>
            <w:tcW w:w="3120" w:type="dxa"/>
            <w:vMerge/>
            <w:tcBorders>
              <w:left w:val="single" w:sz="2" w:space="0" w:color="000000"/>
              <w:right w:val="single" w:sz="2" w:space="0" w:color="000000"/>
            </w:tcBorders>
          </w:tcPr>
          <w:p w14:paraId="1E46517E" w14:textId="77777777" w:rsidR="007F668A" w:rsidRPr="004563D6" w:rsidRDefault="007F668A" w:rsidP="006E6797"/>
        </w:tc>
        <w:tc>
          <w:tcPr>
            <w:tcW w:w="1320" w:type="dxa"/>
            <w:tcBorders>
              <w:top w:val="single" w:sz="2" w:space="0" w:color="000000"/>
              <w:left w:val="single" w:sz="2" w:space="0" w:color="000000"/>
              <w:right w:val="single" w:sz="2" w:space="0" w:color="000000"/>
            </w:tcBorders>
          </w:tcPr>
          <w:p w14:paraId="0AB11B34" w14:textId="73493FB4" w:rsidR="007F668A" w:rsidRPr="004563D6" w:rsidRDefault="007F668A" w:rsidP="006E6797">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76D57DB" w14:textId="3BD93470" w:rsidR="007F668A" w:rsidRPr="001E5818" w:rsidRDefault="00326FF8" w:rsidP="006E6797">
            <w:r w:rsidRPr="00326FF8">
              <w:t>Проектирует базы данных и информационные системы</w:t>
            </w:r>
          </w:p>
        </w:tc>
      </w:tr>
      <w:tr w:rsidR="00F40271" w:rsidRPr="004563D6" w14:paraId="22B6945B"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3A5A195A" w14:textId="7EAA2C3D" w:rsidR="00F40271" w:rsidRPr="004563D6" w:rsidRDefault="00F40271" w:rsidP="006E6797">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2D8B683D" w14:textId="0CF4B4F0" w:rsidR="00F40271" w:rsidRPr="004563D6" w:rsidRDefault="00326FF8" w:rsidP="00326FF8">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582ABE21" w14:textId="5C1DD9AB" w:rsidR="00F40271" w:rsidRPr="004563D6" w:rsidRDefault="00F40271" w:rsidP="006E6797">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ACCED3F" w14:textId="0344F7B1" w:rsidR="00F40271" w:rsidRPr="00F45F1A" w:rsidRDefault="00326FF8" w:rsidP="006E6797">
            <w:pPr>
              <w:shd w:val="clear" w:color="auto" w:fill="FFFFFF"/>
            </w:pPr>
            <w:r w:rsidRPr="00326FF8">
              <w:t>Проектирует вычислительные сети</w:t>
            </w:r>
          </w:p>
        </w:tc>
      </w:tr>
      <w:tr w:rsidR="00F40271" w:rsidRPr="004563D6" w14:paraId="7F1E7E7A" w14:textId="77777777" w:rsidTr="006E6797">
        <w:trPr>
          <w:trHeight w:val="1038"/>
        </w:trPr>
        <w:tc>
          <w:tcPr>
            <w:tcW w:w="1066" w:type="dxa"/>
            <w:vMerge/>
            <w:tcBorders>
              <w:left w:val="single" w:sz="2" w:space="0" w:color="000000"/>
              <w:right w:val="single" w:sz="2" w:space="0" w:color="000000"/>
            </w:tcBorders>
          </w:tcPr>
          <w:p w14:paraId="5166344F" w14:textId="77777777" w:rsidR="00F40271" w:rsidRPr="004563D6" w:rsidRDefault="00F40271" w:rsidP="006E6797">
            <w:pPr>
              <w:ind w:left="65"/>
              <w:jc w:val="center"/>
            </w:pPr>
          </w:p>
        </w:tc>
        <w:tc>
          <w:tcPr>
            <w:tcW w:w="3120" w:type="dxa"/>
            <w:vMerge/>
            <w:tcBorders>
              <w:left w:val="single" w:sz="2" w:space="0" w:color="000000"/>
              <w:right w:val="single" w:sz="2" w:space="0" w:color="000000"/>
            </w:tcBorders>
          </w:tcPr>
          <w:p w14:paraId="58F19EF4" w14:textId="77777777" w:rsidR="00F40271" w:rsidRPr="004563D6" w:rsidRDefault="00F40271" w:rsidP="006E6797"/>
        </w:tc>
        <w:tc>
          <w:tcPr>
            <w:tcW w:w="1320" w:type="dxa"/>
            <w:tcBorders>
              <w:top w:val="single" w:sz="2" w:space="0" w:color="000000"/>
              <w:left w:val="single" w:sz="2" w:space="0" w:color="000000"/>
              <w:right w:val="single" w:sz="2" w:space="0" w:color="000000"/>
            </w:tcBorders>
          </w:tcPr>
          <w:p w14:paraId="486BD1D4" w14:textId="003469F0" w:rsidR="00F40271" w:rsidRPr="004563D6" w:rsidRDefault="00F40271" w:rsidP="006E6797">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B5D8E06" w14:textId="07643A81" w:rsidR="00F40271" w:rsidRPr="00F45F1A" w:rsidRDefault="00326FF8" w:rsidP="006E6797">
            <w:pPr>
              <w:shd w:val="clear" w:color="auto" w:fill="FFFFFF"/>
            </w:pPr>
            <w:r w:rsidRPr="00326FF8">
              <w:t>Администрирует вычислительные сети</w:t>
            </w:r>
          </w:p>
        </w:tc>
      </w:tr>
      <w:tr w:rsidR="00F40271" w:rsidRPr="004563D6" w14:paraId="51AB4C6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FE709BA" w14:textId="2B250AD5" w:rsidR="00F40271" w:rsidRPr="004563D6" w:rsidRDefault="00F40271" w:rsidP="006E6797">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6D6D04B3" w14:textId="0544EAC6" w:rsidR="00F40271" w:rsidRPr="004563D6" w:rsidRDefault="00326FF8" w:rsidP="006E6797">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0A5A48F5" w14:textId="75D0D67B" w:rsidR="00F40271" w:rsidRPr="004563D6" w:rsidRDefault="00F40271" w:rsidP="006E6797">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4AD9148" w14:textId="0BDB90EE" w:rsidR="00F40271" w:rsidRPr="009D43AA" w:rsidRDefault="00326FF8" w:rsidP="006E6797">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F40271" w:rsidRPr="004563D6" w14:paraId="546543C9" w14:textId="77777777" w:rsidTr="006E6797">
        <w:trPr>
          <w:trHeight w:val="769"/>
        </w:trPr>
        <w:tc>
          <w:tcPr>
            <w:tcW w:w="1066" w:type="dxa"/>
            <w:vMerge/>
            <w:tcBorders>
              <w:left w:val="single" w:sz="2" w:space="0" w:color="000000"/>
              <w:right w:val="single" w:sz="2" w:space="0" w:color="000000"/>
            </w:tcBorders>
          </w:tcPr>
          <w:p w14:paraId="339FC033" w14:textId="77777777" w:rsidR="00F40271" w:rsidRPr="004563D6" w:rsidRDefault="00F40271" w:rsidP="006E6797">
            <w:pPr>
              <w:ind w:left="65"/>
              <w:jc w:val="center"/>
            </w:pPr>
          </w:p>
        </w:tc>
        <w:tc>
          <w:tcPr>
            <w:tcW w:w="3120" w:type="dxa"/>
            <w:vMerge/>
            <w:tcBorders>
              <w:left w:val="single" w:sz="2" w:space="0" w:color="000000"/>
              <w:right w:val="single" w:sz="2" w:space="0" w:color="000000"/>
            </w:tcBorders>
          </w:tcPr>
          <w:p w14:paraId="129D2CC3" w14:textId="77777777" w:rsidR="00F40271" w:rsidRPr="004563D6" w:rsidRDefault="00F40271" w:rsidP="006E6797"/>
        </w:tc>
        <w:tc>
          <w:tcPr>
            <w:tcW w:w="1320" w:type="dxa"/>
            <w:tcBorders>
              <w:top w:val="single" w:sz="2" w:space="0" w:color="000000"/>
              <w:left w:val="single" w:sz="2" w:space="0" w:color="000000"/>
              <w:right w:val="single" w:sz="2" w:space="0" w:color="000000"/>
            </w:tcBorders>
          </w:tcPr>
          <w:p w14:paraId="32CAEC37" w14:textId="67C112A9" w:rsidR="00F40271" w:rsidRPr="004563D6" w:rsidRDefault="00F40271" w:rsidP="006E6797">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2DD4B660" w14:textId="1DE33135" w:rsidR="00F40271" w:rsidRPr="009D43AA" w:rsidRDefault="00326FF8" w:rsidP="006E6797">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F40271" w:rsidRPr="004563D6" w14:paraId="02F55B0E" w14:textId="77777777" w:rsidTr="006E6797">
        <w:trPr>
          <w:trHeight w:val="1157"/>
        </w:trPr>
        <w:tc>
          <w:tcPr>
            <w:tcW w:w="1066" w:type="dxa"/>
            <w:vMerge w:val="restart"/>
            <w:tcBorders>
              <w:top w:val="single" w:sz="2" w:space="0" w:color="000000"/>
              <w:left w:val="single" w:sz="2" w:space="0" w:color="000000"/>
              <w:right w:val="single" w:sz="2" w:space="0" w:color="000000"/>
            </w:tcBorders>
          </w:tcPr>
          <w:p w14:paraId="4BE657BA" w14:textId="471D480C" w:rsidR="00F40271" w:rsidRPr="004563D6" w:rsidRDefault="00F40271" w:rsidP="006E6797">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5EC04F03" w14:textId="34088119" w:rsidR="00F40271" w:rsidRPr="004563D6" w:rsidRDefault="00326FF8" w:rsidP="006E6797">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2A41B22" w14:textId="74F5CDDC" w:rsidR="00F40271" w:rsidRPr="004563D6" w:rsidRDefault="00F40271" w:rsidP="006E6797">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CB19030" w14:textId="55BFA422" w:rsidR="00F40271" w:rsidRPr="00BD0194" w:rsidRDefault="00326FF8" w:rsidP="006E6797">
            <w:pPr>
              <w:jc w:val="both"/>
            </w:pPr>
            <w:r w:rsidRPr="00326FF8">
              <w:t>Разрабатывает требования к программному обеспечению</w:t>
            </w:r>
          </w:p>
        </w:tc>
      </w:tr>
      <w:tr w:rsidR="00F40271" w:rsidRPr="004563D6" w14:paraId="4009CD73" w14:textId="77777777" w:rsidTr="00326FF8">
        <w:trPr>
          <w:trHeight w:val="615"/>
        </w:trPr>
        <w:tc>
          <w:tcPr>
            <w:tcW w:w="1066" w:type="dxa"/>
            <w:vMerge/>
            <w:tcBorders>
              <w:left w:val="single" w:sz="2" w:space="0" w:color="000000"/>
              <w:right w:val="single" w:sz="2" w:space="0" w:color="000000"/>
            </w:tcBorders>
          </w:tcPr>
          <w:p w14:paraId="19B2E4DB" w14:textId="77777777" w:rsidR="00F40271" w:rsidRPr="004563D6" w:rsidRDefault="00F40271" w:rsidP="006E6797">
            <w:pPr>
              <w:ind w:left="65"/>
              <w:jc w:val="center"/>
            </w:pPr>
          </w:p>
        </w:tc>
        <w:tc>
          <w:tcPr>
            <w:tcW w:w="3120" w:type="dxa"/>
            <w:vMerge/>
            <w:tcBorders>
              <w:left w:val="single" w:sz="2" w:space="0" w:color="000000"/>
              <w:right w:val="single" w:sz="2" w:space="0" w:color="000000"/>
            </w:tcBorders>
          </w:tcPr>
          <w:p w14:paraId="7F0264F2" w14:textId="77777777" w:rsidR="00F40271" w:rsidRPr="004563D6" w:rsidRDefault="00F40271" w:rsidP="006E6797"/>
        </w:tc>
        <w:tc>
          <w:tcPr>
            <w:tcW w:w="1320" w:type="dxa"/>
            <w:tcBorders>
              <w:top w:val="single" w:sz="2" w:space="0" w:color="000000"/>
              <w:left w:val="single" w:sz="2" w:space="0" w:color="000000"/>
              <w:right w:val="single" w:sz="2" w:space="0" w:color="000000"/>
            </w:tcBorders>
          </w:tcPr>
          <w:p w14:paraId="19E7A262" w14:textId="14E7636A" w:rsidR="00F40271" w:rsidRPr="004563D6" w:rsidRDefault="00F40271" w:rsidP="006E6797">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664D56DA" w14:textId="094BD4C6" w:rsidR="00F40271" w:rsidRPr="00BD0194" w:rsidRDefault="00326FF8" w:rsidP="006E6797">
            <w:pPr>
              <w:jc w:val="both"/>
              <w:rPr>
                <w:highlight w:val="yellow"/>
              </w:rPr>
            </w:pPr>
            <w:r w:rsidRPr="00326FF8">
              <w:t>Проектирует программное обеспечение</w:t>
            </w:r>
          </w:p>
        </w:tc>
      </w:tr>
      <w:tr w:rsidR="00F40271" w:rsidRPr="004563D6" w14:paraId="7A447454"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531B8FF7" w14:textId="4961D6D1" w:rsidR="00F40271" w:rsidRPr="004563D6" w:rsidRDefault="00F40271" w:rsidP="006E6797">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636ED2BE" w14:textId="40A06BC9" w:rsidR="00F40271" w:rsidRPr="004563D6" w:rsidRDefault="00326FF8" w:rsidP="006E6797">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2D979EF6" w14:textId="0BDDA1F8" w:rsidR="00F40271" w:rsidRPr="004563D6" w:rsidRDefault="00F40271" w:rsidP="006E6797">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2CBA1856" w14:textId="7959F258" w:rsidR="00F40271" w:rsidRPr="009D43AA" w:rsidRDefault="00326FF8" w:rsidP="006E6797">
            <w:pPr>
              <w:jc w:val="both"/>
            </w:pPr>
            <w:r w:rsidRPr="00326FF8">
              <w:t>Применяет методы защиты информации в информационных системах</w:t>
            </w:r>
          </w:p>
        </w:tc>
      </w:tr>
      <w:tr w:rsidR="00F40271" w:rsidRPr="004563D6" w14:paraId="69FF2861" w14:textId="77777777" w:rsidTr="006E6797">
        <w:trPr>
          <w:trHeight w:val="538"/>
        </w:trPr>
        <w:tc>
          <w:tcPr>
            <w:tcW w:w="1066" w:type="dxa"/>
            <w:vMerge/>
            <w:tcBorders>
              <w:left w:val="single" w:sz="2" w:space="0" w:color="000000"/>
              <w:bottom w:val="single" w:sz="2" w:space="0" w:color="000000"/>
              <w:right w:val="single" w:sz="2" w:space="0" w:color="000000"/>
            </w:tcBorders>
          </w:tcPr>
          <w:p w14:paraId="2F2FB998" w14:textId="77777777" w:rsidR="00F40271" w:rsidRPr="004563D6" w:rsidRDefault="00F40271" w:rsidP="006E6797">
            <w:pPr>
              <w:ind w:left="65"/>
              <w:jc w:val="center"/>
            </w:pPr>
          </w:p>
        </w:tc>
        <w:tc>
          <w:tcPr>
            <w:tcW w:w="3120" w:type="dxa"/>
            <w:vMerge/>
            <w:tcBorders>
              <w:left w:val="single" w:sz="2" w:space="0" w:color="000000"/>
              <w:bottom w:val="single" w:sz="2" w:space="0" w:color="000000"/>
              <w:right w:val="single" w:sz="2" w:space="0" w:color="000000"/>
            </w:tcBorders>
          </w:tcPr>
          <w:p w14:paraId="54EFD874" w14:textId="77777777" w:rsidR="00F40271" w:rsidRPr="004563D6" w:rsidRDefault="00F40271" w:rsidP="006E6797"/>
        </w:tc>
        <w:tc>
          <w:tcPr>
            <w:tcW w:w="1320" w:type="dxa"/>
            <w:tcBorders>
              <w:top w:val="single" w:sz="2" w:space="0" w:color="000000"/>
              <w:left w:val="single" w:sz="2" w:space="0" w:color="000000"/>
              <w:bottom w:val="single" w:sz="2" w:space="0" w:color="000000"/>
              <w:right w:val="single" w:sz="2" w:space="0" w:color="000000"/>
            </w:tcBorders>
          </w:tcPr>
          <w:p w14:paraId="104FCAFC" w14:textId="509B4D02" w:rsidR="00F40271" w:rsidRPr="004563D6" w:rsidRDefault="00F40271" w:rsidP="006E6797">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602AEE27" w14:textId="6561451F" w:rsidR="00F40271" w:rsidRPr="009D43AA" w:rsidRDefault="00326FF8" w:rsidP="006E6797">
            <w:pPr>
              <w:jc w:val="both"/>
            </w:pPr>
            <w:r w:rsidRPr="00326FF8">
              <w:t>Управляет безопасностью в информационных системах</w:t>
            </w:r>
          </w:p>
        </w:tc>
      </w:tr>
      <w:tr w:rsidR="00F40271" w:rsidRPr="004563D6" w14:paraId="59E0790A"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CBD05C0" w14:textId="497ADD54" w:rsidR="00F40271" w:rsidRPr="004563D6" w:rsidRDefault="00F40271" w:rsidP="006E6797">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7A9281E5" w14:textId="32AEFCC7" w:rsidR="00F40271" w:rsidRPr="004563D6" w:rsidRDefault="00326FF8" w:rsidP="006E6797">
            <w:pPr>
              <w:jc w:val="both"/>
            </w:pPr>
            <w:r w:rsidRPr="00326FF8">
              <w:t>Способен выполнять работы по проектированию и конструированию средств вычислительной техники</w:t>
            </w:r>
          </w:p>
        </w:tc>
        <w:tc>
          <w:tcPr>
            <w:tcW w:w="1320" w:type="dxa"/>
            <w:tcBorders>
              <w:top w:val="single" w:sz="2" w:space="0" w:color="000000"/>
              <w:left w:val="single" w:sz="2" w:space="0" w:color="000000"/>
              <w:bottom w:val="single" w:sz="2" w:space="0" w:color="000000"/>
              <w:right w:val="single" w:sz="2" w:space="0" w:color="000000"/>
            </w:tcBorders>
          </w:tcPr>
          <w:p w14:paraId="618E24CD" w14:textId="70E61C1E" w:rsidR="00F40271" w:rsidRPr="004563D6" w:rsidRDefault="00F40271" w:rsidP="006E6797">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2526BAFE" w14:textId="21F49DE5" w:rsidR="00F40271" w:rsidRPr="009E0493" w:rsidRDefault="00326FF8" w:rsidP="006E6797">
            <w:pPr>
              <w:jc w:val="both"/>
            </w:pPr>
            <w:r w:rsidRPr="00326FF8">
              <w:t>Выполняет работы по проектированию средств вычислительной техники</w:t>
            </w:r>
          </w:p>
        </w:tc>
      </w:tr>
      <w:tr w:rsidR="00F40271" w:rsidRPr="004563D6" w14:paraId="0DA970B1" w14:textId="77777777" w:rsidTr="00D62361">
        <w:trPr>
          <w:trHeight w:val="704"/>
        </w:trPr>
        <w:tc>
          <w:tcPr>
            <w:tcW w:w="1066" w:type="dxa"/>
            <w:vMerge/>
            <w:tcBorders>
              <w:left w:val="single" w:sz="2" w:space="0" w:color="000000"/>
              <w:bottom w:val="single" w:sz="2" w:space="0" w:color="000000"/>
              <w:right w:val="single" w:sz="2" w:space="0" w:color="000000"/>
            </w:tcBorders>
          </w:tcPr>
          <w:p w14:paraId="13905B83" w14:textId="77777777" w:rsidR="00F40271" w:rsidRPr="004563D6" w:rsidRDefault="00F40271" w:rsidP="006E6797">
            <w:pPr>
              <w:ind w:left="65"/>
              <w:jc w:val="center"/>
            </w:pPr>
          </w:p>
        </w:tc>
        <w:tc>
          <w:tcPr>
            <w:tcW w:w="3120" w:type="dxa"/>
            <w:vMerge/>
            <w:tcBorders>
              <w:left w:val="single" w:sz="2" w:space="0" w:color="000000"/>
              <w:bottom w:val="single" w:sz="2" w:space="0" w:color="000000"/>
              <w:right w:val="single" w:sz="2" w:space="0" w:color="000000"/>
            </w:tcBorders>
          </w:tcPr>
          <w:p w14:paraId="24137321" w14:textId="77777777" w:rsidR="00F40271" w:rsidRPr="004563D6" w:rsidRDefault="00F40271" w:rsidP="006E6797"/>
        </w:tc>
        <w:tc>
          <w:tcPr>
            <w:tcW w:w="1320" w:type="dxa"/>
            <w:tcBorders>
              <w:top w:val="single" w:sz="2" w:space="0" w:color="000000"/>
              <w:left w:val="single" w:sz="2" w:space="0" w:color="000000"/>
              <w:bottom w:val="single" w:sz="2" w:space="0" w:color="000000"/>
              <w:right w:val="single" w:sz="2" w:space="0" w:color="000000"/>
            </w:tcBorders>
          </w:tcPr>
          <w:p w14:paraId="193477DB" w14:textId="46D1954C" w:rsidR="00F40271" w:rsidRPr="004563D6" w:rsidRDefault="00F40271" w:rsidP="006E6797">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CE6CF40" w14:textId="3E4A120E" w:rsidR="00F40271" w:rsidRPr="009E0493" w:rsidRDefault="00326FF8" w:rsidP="006E6797">
            <w:pPr>
              <w:jc w:val="both"/>
            </w:pPr>
            <w:r w:rsidRPr="00326FF8">
              <w:t>Выполняет работы по конструированию средств вычислительной техники</w:t>
            </w:r>
          </w:p>
        </w:tc>
      </w:tr>
    </w:tbl>
    <w:p w14:paraId="1DA97C47" w14:textId="77777777" w:rsidR="00CC73B8" w:rsidRDefault="00CC73B8" w:rsidP="00E224C5">
      <w:pPr>
        <w:spacing w:after="5" w:line="268" w:lineRule="auto"/>
        <w:ind w:left="-5" w:right="20" w:firstLine="714"/>
        <w:jc w:val="both"/>
      </w:pPr>
    </w:p>
    <w:p w14:paraId="36524C08" w14:textId="6D63831A"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77777777" w:rsidR="006E726A" w:rsidRDefault="006E726A" w:rsidP="00E224C5">
      <w:pPr>
        <w:spacing w:after="19"/>
        <w:ind w:right="19"/>
        <w:jc w:val="center"/>
      </w:pPr>
    </w:p>
    <w:p w14:paraId="296FC64B" w14:textId="77777777" w:rsidR="00EB567F" w:rsidRDefault="00EB567F">
      <w:pPr>
        <w:spacing w:after="160" w:line="259" w:lineRule="auto"/>
        <w:rPr>
          <w:b/>
        </w:rPr>
      </w:pPr>
      <w:r>
        <w:rPr>
          <w:b/>
        </w:rPr>
        <w:br w:type="page"/>
      </w:r>
    </w:p>
    <w:p w14:paraId="2174FCAF" w14:textId="050B9C17" w:rsidR="006E726A" w:rsidRDefault="006E726A" w:rsidP="00E224C5">
      <w:pPr>
        <w:spacing w:after="31" w:line="248" w:lineRule="auto"/>
        <w:ind w:left="209" w:right="277" w:hanging="10"/>
        <w:jc w:val="center"/>
      </w:pPr>
      <w:r w:rsidRPr="00CD4A23">
        <w:rPr>
          <w:b/>
        </w:rPr>
        <w:lastRenderedPageBreak/>
        <w:t>Связь с профессиональным стандартом</w:t>
      </w:r>
      <w:r>
        <w:t xml:space="preserve"> / </w:t>
      </w:r>
    </w:p>
    <w:p w14:paraId="200E78E7" w14:textId="77777777" w:rsidR="006E726A" w:rsidRPr="00CD4A23" w:rsidRDefault="006E726A" w:rsidP="00E224C5">
      <w:pPr>
        <w:spacing w:after="5" w:line="248" w:lineRule="auto"/>
        <w:ind w:left="209" w:right="275" w:hanging="10"/>
        <w:jc w:val="center"/>
        <w:rPr>
          <w:b/>
        </w:rPr>
      </w:pPr>
      <w:r w:rsidRPr="00CD4A23">
        <w:rPr>
          <w:b/>
        </w:rPr>
        <w:t xml:space="preserve">Название профессионального стандарта </w:t>
      </w:r>
    </w:p>
    <w:p w14:paraId="5F46F6F4" w14:textId="7955AFD9" w:rsidR="00924934" w:rsidRDefault="00924934" w:rsidP="00E224C5">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2781"/>
        <w:gridCol w:w="336"/>
        <w:gridCol w:w="336"/>
        <w:gridCol w:w="959"/>
        <w:gridCol w:w="1550"/>
        <w:gridCol w:w="833"/>
        <w:gridCol w:w="102"/>
        <w:gridCol w:w="832"/>
        <w:gridCol w:w="2049"/>
        <w:gridCol w:w="2284"/>
      </w:tblGrid>
      <w:tr w:rsidR="00811E67" w:rsidRPr="001E7BBA" w14:paraId="336E40D1" w14:textId="77777777" w:rsidTr="00011856">
        <w:trPr>
          <w:gridAfter w:val="1"/>
          <w:wAfter w:w="2771" w:type="dxa"/>
          <w:trHeight w:val="1075"/>
        </w:trPr>
        <w:tc>
          <w:tcPr>
            <w:tcW w:w="0" w:type="auto"/>
            <w:gridSpan w:val="3"/>
            <w:tcBorders>
              <w:top w:val="single" w:sz="12" w:space="0" w:color="000000"/>
              <w:left w:val="single" w:sz="12" w:space="0" w:color="000000"/>
              <w:bottom w:val="single" w:sz="6" w:space="0" w:color="000000"/>
              <w:right w:val="single" w:sz="6" w:space="0" w:color="000000"/>
            </w:tcBorders>
            <w:vAlign w:val="center"/>
          </w:tcPr>
          <w:p w14:paraId="307CACC7" w14:textId="77777777" w:rsidR="00811E67" w:rsidRPr="00A379C3" w:rsidRDefault="00811E67" w:rsidP="00011856">
            <w:pPr>
              <w:spacing w:after="39" w:line="239" w:lineRule="auto"/>
              <w:jc w:val="center"/>
              <w:rPr>
                <w:rFonts w:ascii="Times New Roman" w:hAnsi="Times New Roman"/>
              </w:rPr>
            </w:pPr>
            <w:bookmarkStart w:id="2" w:name="_Hlk95727361"/>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4"/>
            <w:tcBorders>
              <w:top w:val="single" w:sz="12" w:space="0" w:color="000000"/>
              <w:left w:val="single" w:sz="6" w:space="0" w:color="000000"/>
              <w:bottom w:val="single" w:sz="6" w:space="0" w:color="000000"/>
              <w:right w:val="single" w:sz="6" w:space="0" w:color="000000"/>
            </w:tcBorders>
            <w:vAlign w:val="center"/>
          </w:tcPr>
          <w:p w14:paraId="39FD26DC" w14:textId="77777777" w:rsidR="00811E67" w:rsidRPr="001E7BBA" w:rsidRDefault="00811E67" w:rsidP="00011856">
            <w:pPr>
              <w:ind w:left="36"/>
              <w:jc w:val="center"/>
              <w:rPr>
                <w:rFonts w:ascii="Times New Roman" w:hAnsi="Times New Roman"/>
              </w:rPr>
            </w:pPr>
            <w:r w:rsidRPr="001E7BBA">
              <w:rPr>
                <w:rFonts w:ascii="Times New Roman" w:hAnsi="Times New Roman"/>
              </w:rPr>
              <w:t>Компетенции</w:t>
            </w:r>
          </w:p>
        </w:tc>
        <w:tc>
          <w:tcPr>
            <w:tcW w:w="0" w:type="auto"/>
            <w:gridSpan w:val="3"/>
            <w:tcBorders>
              <w:top w:val="single" w:sz="12" w:space="0" w:color="000000"/>
              <w:left w:val="single" w:sz="6" w:space="0" w:color="000000"/>
              <w:bottom w:val="single" w:sz="6" w:space="0" w:color="000000"/>
              <w:right w:val="single" w:sz="12" w:space="0" w:color="000000"/>
            </w:tcBorders>
            <w:vAlign w:val="center"/>
          </w:tcPr>
          <w:p w14:paraId="3FC89439" w14:textId="77777777" w:rsidR="00811E67" w:rsidRDefault="00811E67" w:rsidP="00011856">
            <w:pPr>
              <w:ind w:left="36"/>
              <w:jc w:val="center"/>
              <w:rPr>
                <w:rFonts w:ascii="Times New Roman" w:hAnsi="Times New Roman"/>
              </w:rPr>
            </w:pPr>
            <w:r w:rsidRPr="001E7BBA">
              <w:rPr>
                <w:rFonts w:ascii="Times New Roman" w:hAnsi="Times New Roman"/>
              </w:rPr>
              <w:t>Индикаторы достижения</w:t>
            </w:r>
          </w:p>
          <w:p w14:paraId="0CEB216E" w14:textId="77777777" w:rsidR="00811E67" w:rsidRPr="001E7BBA" w:rsidRDefault="00811E67" w:rsidP="00011856">
            <w:pPr>
              <w:ind w:left="36"/>
              <w:jc w:val="center"/>
              <w:rPr>
                <w:rFonts w:ascii="Times New Roman" w:hAnsi="Times New Roman"/>
              </w:rPr>
            </w:pPr>
            <w:r w:rsidRPr="001E7BBA">
              <w:rPr>
                <w:rFonts w:ascii="Times New Roman" w:hAnsi="Times New Roman"/>
              </w:rPr>
              <w:t>компетенции</w:t>
            </w:r>
          </w:p>
        </w:tc>
      </w:tr>
      <w:tr w:rsidR="00811E67" w:rsidRPr="001E7BBA" w14:paraId="7A581DC0" w14:textId="77777777" w:rsidTr="00011856">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27B9732F" w14:textId="77777777" w:rsidR="00811E67" w:rsidRPr="00A379C3" w:rsidRDefault="00811E67" w:rsidP="00011856">
            <w:pPr>
              <w:ind w:left="9"/>
              <w:jc w:val="center"/>
              <w:rPr>
                <w:rFonts w:ascii="Times New Roman" w:hAnsi="Times New Roman"/>
              </w:rPr>
            </w:pPr>
            <w:r w:rsidRPr="00A379C3">
              <w:rPr>
                <w:rFonts w:ascii="Times New Roman" w:hAnsi="Times New Roman"/>
              </w:rPr>
              <w:t>Код</w:t>
            </w:r>
          </w:p>
        </w:tc>
        <w:tc>
          <w:tcPr>
            <w:tcW w:w="0" w:type="auto"/>
            <w:gridSpan w:val="2"/>
            <w:tcBorders>
              <w:top w:val="single" w:sz="6" w:space="0" w:color="000000"/>
              <w:left w:val="single" w:sz="6" w:space="0" w:color="000000"/>
              <w:bottom w:val="single" w:sz="12" w:space="0" w:color="000000"/>
              <w:right w:val="single" w:sz="6" w:space="0" w:color="000000"/>
            </w:tcBorders>
            <w:vAlign w:val="center"/>
          </w:tcPr>
          <w:p w14:paraId="1084A313" w14:textId="77777777" w:rsidR="00811E67" w:rsidRPr="00A379C3" w:rsidRDefault="00811E67" w:rsidP="00011856">
            <w:pPr>
              <w:ind w:left="5"/>
              <w:jc w:val="center"/>
              <w:rPr>
                <w:rFonts w:ascii="Times New Roman" w:hAnsi="Times New Roman"/>
              </w:rPr>
            </w:pPr>
            <w:r w:rsidRPr="00A379C3">
              <w:rPr>
                <w:rFonts w:ascii="Times New Roman" w:hAnsi="Times New Roman"/>
              </w:rPr>
              <w:t>Наименование</w:t>
            </w:r>
          </w:p>
        </w:tc>
        <w:tc>
          <w:tcPr>
            <w:tcW w:w="902" w:type="dxa"/>
            <w:gridSpan w:val="2"/>
            <w:tcBorders>
              <w:top w:val="single" w:sz="6" w:space="0" w:color="000000"/>
              <w:left w:val="single" w:sz="6" w:space="0" w:color="000000"/>
              <w:bottom w:val="single" w:sz="12" w:space="0" w:color="000000"/>
              <w:right w:val="single" w:sz="6" w:space="0" w:color="000000"/>
            </w:tcBorders>
            <w:vAlign w:val="center"/>
          </w:tcPr>
          <w:p w14:paraId="4B70D0F1" w14:textId="77777777" w:rsidR="00811E67" w:rsidRPr="001E7BBA" w:rsidRDefault="00811E67" w:rsidP="00011856">
            <w:pPr>
              <w:ind w:left="9"/>
              <w:jc w:val="center"/>
              <w:rPr>
                <w:rFonts w:ascii="Times New Roman" w:hAnsi="Times New Roman"/>
              </w:rPr>
            </w:pPr>
            <w:r w:rsidRPr="001E7BBA">
              <w:rPr>
                <w:rFonts w:ascii="Times New Roman" w:hAnsi="Times New Roman"/>
              </w:rPr>
              <w:t>Код</w:t>
            </w:r>
          </w:p>
        </w:tc>
        <w:tc>
          <w:tcPr>
            <w:tcW w:w="2256" w:type="dxa"/>
            <w:gridSpan w:val="2"/>
            <w:tcBorders>
              <w:top w:val="single" w:sz="6" w:space="0" w:color="000000"/>
              <w:left w:val="single" w:sz="6" w:space="0" w:color="000000"/>
              <w:bottom w:val="single" w:sz="12" w:space="0" w:color="000000"/>
              <w:right w:val="single" w:sz="6" w:space="0" w:color="000000"/>
            </w:tcBorders>
            <w:vAlign w:val="center"/>
          </w:tcPr>
          <w:p w14:paraId="420C7A81" w14:textId="77777777" w:rsidR="00811E67" w:rsidRPr="001E7BBA" w:rsidRDefault="00811E67" w:rsidP="00011856">
            <w:pPr>
              <w:ind w:left="9"/>
              <w:jc w:val="center"/>
              <w:rPr>
                <w:rFonts w:ascii="Times New Roman" w:hAnsi="Times New Roman"/>
              </w:rPr>
            </w:pPr>
            <w:r w:rsidRPr="001E7BBA">
              <w:rPr>
                <w:rFonts w:ascii="Times New Roman" w:hAnsi="Times New Roman"/>
              </w:rPr>
              <w:t>Наименование</w:t>
            </w:r>
          </w:p>
        </w:tc>
        <w:tc>
          <w:tcPr>
            <w:tcW w:w="1004" w:type="dxa"/>
            <w:gridSpan w:val="2"/>
            <w:tcBorders>
              <w:top w:val="single" w:sz="6" w:space="0" w:color="000000"/>
              <w:left w:val="single" w:sz="6" w:space="0" w:color="000000"/>
              <w:bottom w:val="single" w:sz="12" w:space="0" w:color="000000"/>
              <w:right w:val="single" w:sz="6" w:space="0" w:color="000000"/>
            </w:tcBorders>
            <w:vAlign w:val="center"/>
          </w:tcPr>
          <w:p w14:paraId="73C46F3E" w14:textId="77777777" w:rsidR="00811E67" w:rsidRPr="001E7BBA" w:rsidRDefault="00811E67" w:rsidP="00011856">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51EC8932" w14:textId="77777777" w:rsidR="00811E67" w:rsidRPr="001E7BBA" w:rsidRDefault="00811E67" w:rsidP="00011856">
            <w:pPr>
              <w:ind w:left="9"/>
              <w:jc w:val="center"/>
              <w:rPr>
                <w:rFonts w:ascii="Times New Roman" w:hAnsi="Times New Roman"/>
              </w:rPr>
            </w:pPr>
            <w:r w:rsidRPr="001E7BBA">
              <w:rPr>
                <w:rFonts w:ascii="Times New Roman" w:hAnsi="Times New Roman"/>
              </w:rPr>
              <w:t>Наименование</w:t>
            </w:r>
          </w:p>
        </w:tc>
      </w:tr>
      <w:tr w:rsidR="00811E67" w:rsidRPr="00BB75A7" w14:paraId="2C3A9EB8"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217A3FBE" w14:textId="77777777" w:rsidR="00811E67" w:rsidRPr="00BB75A7" w:rsidRDefault="00811E67" w:rsidP="00011856">
            <w:pPr>
              <w:ind w:left="9"/>
              <w:jc w:val="both"/>
            </w:pPr>
          </w:p>
        </w:tc>
        <w:tc>
          <w:tcPr>
            <w:tcW w:w="0" w:type="auto"/>
            <w:vMerge w:val="restart"/>
            <w:tcBorders>
              <w:top w:val="single" w:sz="12" w:space="0" w:color="000000"/>
              <w:left w:val="single" w:sz="6" w:space="0" w:color="000000"/>
              <w:right w:val="single" w:sz="6" w:space="0" w:color="000000"/>
            </w:tcBorders>
          </w:tcPr>
          <w:p w14:paraId="69EC3290" w14:textId="77777777" w:rsidR="00811E67" w:rsidRPr="00BB75A7" w:rsidRDefault="00811E67" w:rsidP="00011856">
            <w:pPr>
              <w:ind w:left="5"/>
              <w:jc w:val="both"/>
            </w:pPr>
          </w:p>
        </w:tc>
        <w:tc>
          <w:tcPr>
            <w:tcW w:w="902" w:type="dxa"/>
            <w:gridSpan w:val="2"/>
            <w:vMerge w:val="restart"/>
            <w:tcBorders>
              <w:top w:val="single" w:sz="12" w:space="0" w:color="000000"/>
              <w:left w:val="single" w:sz="6" w:space="0" w:color="000000"/>
              <w:right w:val="single" w:sz="6" w:space="0" w:color="000000"/>
            </w:tcBorders>
          </w:tcPr>
          <w:p w14:paraId="255CB6A6" w14:textId="77777777" w:rsidR="00811E67" w:rsidRPr="002460CA" w:rsidRDefault="00811E67" w:rsidP="00011856">
            <w:pPr>
              <w:ind w:left="9"/>
              <w:jc w:val="center"/>
              <w:rPr>
                <w:b/>
                <w:bCs/>
              </w:rPr>
            </w:pPr>
            <w:r w:rsidRPr="002460CA">
              <w:rPr>
                <w:rFonts w:ascii="Times New Roman" w:hAnsi="Times New Roman"/>
                <w:b/>
                <w:bCs/>
              </w:rPr>
              <w:t>ПК-1</w:t>
            </w:r>
          </w:p>
        </w:tc>
        <w:tc>
          <w:tcPr>
            <w:tcW w:w="2256" w:type="dxa"/>
            <w:gridSpan w:val="2"/>
            <w:vMerge w:val="restart"/>
            <w:tcBorders>
              <w:top w:val="single" w:sz="12" w:space="0" w:color="000000"/>
              <w:left w:val="single" w:sz="6" w:space="0" w:color="000000"/>
              <w:right w:val="single" w:sz="6" w:space="0" w:color="000000"/>
            </w:tcBorders>
          </w:tcPr>
          <w:p w14:paraId="70D7CD34" w14:textId="77777777" w:rsidR="00811E67" w:rsidRPr="002460CA" w:rsidRDefault="00811E67" w:rsidP="00011856">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gridSpan w:val="2"/>
            <w:tcBorders>
              <w:top w:val="single" w:sz="12" w:space="0" w:color="000000"/>
              <w:left w:val="single" w:sz="6" w:space="0" w:color="000000"/>
              <w:bottom w:val="single" w:sz="6" w:space="0" w:color="000000"/>
              <w:right w:val="single" w:sz="6" w:space="0" w:color="000000"/>
            </w:tcBorders>
          </w:tcPr>
          <w:p w14:paraId="21E827FF" w14:textId="77777777" w:rsidR="00811E67" w:rsidRPr="00BB75A7" w:rsidRDefault="00811E67" w:rsidP="00011856">
            <w:pPr>
              <w:ind w:left="9"/>
              <w:jc w:val="center"/>
            </w:pPr>
            <w:r w:rsidRPr="00035385">
              <w:rPr>
                <w:rFonts w:ascii="Times New Roman" w:hAnsi="Times New Roman"/>
              </w:rPr>
              <w:t>ПК-1.1</w:t>
            </w:r>
          </w:p>
        </w:tc>
        <w:tc>
          <w:tcPr>
            <w:tcW w:w="2125" w:type="dxa"/>
            <w:gridSpan w:val="2"/>
            <w:tcBorders>
              <w:top w:val="single" w:sz="12" w:space="0" w:color="000000"/>
              <w:left w:val="single" w:sz="6" w:space="0" w:color="000000"/>
              <w:bottom w:val="single" w:sz="6" w:space="0" w:color="000000"/>
              <w:right w:val="single" w:sz="12" w:space="0" w:color="000000"/>
            </w:tcBorders>
          </w:tcPr>
          <w:p w14:paraId="62532EE3" w14:textId="77777777" w:rsidR="00811E67" w:rsidRPr="00BB75A7" w:rsidRDefault="00811E67" w:rsidP="00011856">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811E67" w:rsidRPr="00BB75A7" w14:paraId="75054E1D"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5FE7D408" w14:textId="77777777" w:rsidR="00811E67" w:rsidRPr="00BB75A7" w:rsidRDefault="00811E67" w:rsidP="00011856">
            <w:pPr>
              <w:ind w:left="9"/>
              <w:jc w:val="both"/>
            </w:pPr>
          </w:p>
        </w:tc>
        <w:tc>
          <w:tcPr>
            <w:tcW w:w="0" w:type="auto"/>
            <w:vMerge/>
            <w:tcBorders>
              <w:left w:val="single" w:sz="6" w:space="0" w:color="000000"/>
              <w:bottom w:val="single" w:sz="6" w:space="0" w:color="000000"/>
              <w:right w:val="single" w:sz="6" w:space="0" w:color="000000"/>
            </w:tcBorders>
          </w:tcPr>
          <w:p w14:paraId="5BBE12EB" w14:textId="77777777" w:rsidR="00811E67" w:rsidRPr="00BB75A7" w:rsidRDefault="00811E67" w:rsidP="00011856">
            <w:pPr>
              <w:ind w:left="5"/>
              <w:jc w:val="both"/>
            </w:pPr>
          </w:p>
        </w:tc>
        <w:tc>
          <w:tcPr>
            <w:tcW w:w="902" w:type="dxa"/>
            <w:gridSpan w:val="2"/>
            <w:vMerge/>
            <w:tcBorders>
              <w:left w:val="single" w:sz="6" w:space="0" w:color="000000"/>
              <w:bottom w:val="single" w:sz="6" w:space="0" w:color="000000"/>
              <w:right w:val="single" w:sz="6" w:space="0" w:color="000000"/>
            </w:tcBorders>
          </w:tcPr>
          <w:p w14:paraId="25E89D4F" w14:textId="77777777" w:rsidR="00811E67" w:rsidRPr="00BB75A7" w:rsidRDefault="00811E67" w:rsidP="00011856">
            <w:pPr>
              <w:ind w:left="9"/>
              <w:jc w:val="center"/>
            </w:pPr>
          </w:p>
        </w:tc>
        <w:tc>
          <w:tcPr>
            <w:tcW w:w="2256" w:type="dxa"/>
            <w:gridSpan w:val="2"/>
            <w:vMerge/>
            <w:tcBorders>
              <w:left w:val="single" w:sz="6" w:space="0" w:color="000000"/>
              <w:bottom w:val="single" w:sz="6" w:space="0" w:color="000000"/>
              <w:right w:val="single" w:sz="6" w:space="0" w:color="000000"/>
            </w:tcBorders>
          </w:tcPr>
          <w:p w14:paraId="67E7B4AA"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F0ADD36" w14:textId="77777777" w:rsidR="00811E67" w:rsidRPr="00BB75A7" w:rsidRDefault="00811E67" w:rsidP="00011856">
            <w:pPr>
              <w:ind w:left="9"/>
              <w:jc w:val="center"/>
            </w:pPr>
            <w:r w:rsidRPr="00035385">
              <w:rPr>
                <w:rFonts w:ascii="Times New Roman" w:hAnsi="Times New Roman"/>
              </w:rPr>
              <w:t>ПК-1.2</w:t>
            </w:r>
          </w:p>
        </w:tc>
        <w:tc>
          <w:tcPr>
            <w:tcW w:w="2125" w:type="dxa"/>
            <w:gridSpan w:val="2"/>
            <w:tcBorders>
              <w:top w:val="single" w:sz="6" w:space="0" w:color="000000"/>
              <w:left w:val="single" w:sz="6" w:space="0" w:color="000000"/>
              <w:bottom w:val="single" w:sz="6" w:space="0" w:color="000000"/>
              <w:right w:val="single" w:sz="12" w:space="0" w:color="000000"/>
            </w:tcBorders>
          </w:tcPr>
          <w:p w14:paraId="1ED53956" w14:textId="77777777" w:rsidR="00811E67" w:rsidRPr="00BB75A7" w:rsidRDefault="00811E67" w:rsidP="00011856">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811E67" w:rsidRPr="00C95D32" w14:paraId="7EF914FD" w14:textId="77777777" w:rsidTr="00011856">
        <w:trPr>
          <w:gridAfter w:val="1"/>
          <w:wAfter w:w="2771" w:type="dxa"/>
          <w:trHeight w:val="257"/>
        </w:trPr>
        <w:tc>
          <w:tcPr>
            <w:tcW w:w="0" w:type="auto"/>
            <w:gridSpan w:val="10"/>
            <w:tcBorders>
              <w:top w:val="single" w:sz="6" w:space="0" w:color="000000"/>
              <w:left w:val="single" w:sz="12" w:space="0" w:color="000000"/>
              <w:bottom w:val="single" w:sz="6" w:space="0" w:color="000000"/>
              <w:right w:val="single" w:sz="12" w:space="0" w:color="000000"/>
            </w:tcBorders>
          </w:tcPr>
          <w:p w14:paraId="67929F60" w14:textId="77777777" w:rsidR="00811E67" w:rsidRPr="00A379C3" w:rsidRDefault="00811E67" w:rsidP="00011856">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811E67" w:rsidRPr="001E7BBA" w14:paraId="6D3D6D6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A73C6D" w14:textId="77777777" w:rsidR="00811E67" w:rsidRPr="00A379C3" w:rsidRDefault="00811E67" w:rsidP="00011856">
            <w:pPr>
              <w:ind w:left="9"/>
              <w:jc w:val="center"/>
              <w:rPr>
                <w:rFonts w:ascii="Times New Roman" w:hAnsi="Times New Roman"/>
              </w:rPr>
            </w:pPr>
            <w:r w:rsidRPr="00A379C3">
              <w:rPr>
                <w:rFonts w:ascii="Times New Roman" w:hAnsi="Times New Roman"/>
              </w:rPr>
              <w:t>ОТФ</w:t>
            </w:r>
          </w:p>
          <w:p w14:paraId="0EC5E7A9" w14:textId="77777777" w:rsidR="00811E67" w:rsidRPr="00A379C3" w:rsidRDefault="00811E67" w:rsidP="00011856">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5954EB80" w14:textId="77777777" w:rsidR="00811E67" w:rsidRPr="00A379C3" w:rsidRDefault="00811E67" w:rsidP="00011856">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gridSpan w:val="2"/>
            <w:tcBorders>
              <w:top w:val="single" w:sz="6" w:space="0" w:color="000000"/>
              <w:left w:val="single" w:sz="6" w:space="0" w:color="000000"/>
              <w:bottom w:val="single" w:sz="6" w:space="0" w:color="000000"/>
              <w:right w:val="single" w:sz="6" w:space="0" w:color="000000"/>
            </w:tcBorders>
          </w:tcPr>
          <w:p w14:paraId="29DB74AE" w14:textId="77777777" w:rsidR="00811E67" w:rsidRPr="00035385"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317EF41" w14:textId="77777777" w:rsidR="00811E67" w:rsidRPr="00035385" w:rsidRDefault="00811E67" w:rsidP="00011856">
            <w:pPr>
              <w:ind w:left="9"/>
              <w:jc w:val="both"/>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28428BB9" w14:textId="77777777" w:rsidR="00811E67" w:rsidRPr="00035385" w:rsidRDefault="00811E67" w:rsidP="00011856">
            <w:pPr>
              <w:ind w:left="9"/>
              <w:jc w:val="both"/>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1BF6FC65" w14:textId="77777777" w:rsidR="00811E67" w:rsidRPr="00035385" w:rsidRDefault="00811E67" w:rsidP="00011856">
            <w:pPr>
              <w:ind w:left="9"/>
              <w:jc w:val="both"/>
              <w:rPr>
                <w:rFonts w:ascii="Times New Roman" w:hAnsi="Times New Roman"/>
              </w:rPr>
            </w:pPr>
          </w:p>
        </w:tc>
      </w:tr>
      <w:tr w:rsidR="00811E67" w:rsidRPr="001E7BBA" w14:paraId="08DB6F2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9B09E4" w14:textId="77777777" w:rsidR="00811E67" w:rsidRDefault="00811E67" w:rsidP="00011856">
            <w:pPr>
              <w:ind w:left="9"/>
              <w:jc w:val="center"/>
              <w:rPr>
                <w:rFonts w:ascii="Times New Roman" w:hAnsi="Times New Roman"/>
                <w:b/>
                <w:bCs/>
                <w:i/>
                <w:iCs/>
              </w:rPr>
            </w:pPr>
            <w:r>
              <w:rPr>
                <w:rFonts w:ascii="Times New Roman" w:hAnsi="Times New Roman"/>
                <w:b/>
                <w:bCs/>
                <w:i/>
                <w:iCs/>
              </w:rPr>
              <w:t>ТФ</w:t>
            </w:r>
          </w:p>
          <w:p w14:paraId="1ED76B3D" w14:textId="77777777" w:rsidR="00811E67" w:rsidRPr="00A379C3" w:rsidRDefault="00811E67" w:rsidP="00011856">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4939BCDB" w14:textId="77777777" w:rsidR="00811E67" w:rsidRPr="00A379C3" w:rsidRDefault="00811E67" w:rsidP="00011856">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gridSpan w:val="2"/>
            <w:tcBorders>
              <w:top w:val="single" w:sz="6" w:space="0" w:color="000000"/>
              <w:left w:val="single" w:sz="6" w:space="0" w:color="000000"/>
              <w:bottom w:val="single" w:sz="6" w:space="0" w:color="000000"/>
              <w:right w:val="single" w:sz="6" w:space="0" w:color="000000"/>
            </w:tcBorders>
          </w:tcPr>
          <w:p w14:paraId="470EF227" w14:textId="77777777" w:rsidR="00811E67" w:rsidRPr="00035385"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236C9EC8" w14:textId="77777777" w:rsidR="00811E67" w:rsidRPr="00035385" w:rsidRDefault="00811E67" w:rsidP="00011856">
            <w:pPr>
              <w:ind w:left="9"/>
              <w:jc w:val="both"/>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1914259E" w14:textId="77777777" w:rsidR="00811E67" w:rsidRPr="00035385" w:rsidRDefault="00811E67" w:rsidP="00011856">
            <w:pPr>
              <w:ind w:left="9"/>
              <w:jc w:val="both"/>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4F3D266" w14:textId="77777777" w:rsidR="00811E67" w:rsidRPr="00035385" w:rsidRDefault="00811E67" w:rsidP="00011856">
            <w:pPr>
              <w:ind w:left="9"/>
              <w:jc w:val="both"/>
              <w:rPr>
                <w:rFonts w:ascii="Times New Roman" w:hAnsi="Times New Roman"/>
              </w:rPr>
            </w:pPr>
          </w:p>
        </w:tc>
      </w:tr>
      <w:tr w:rsidR="00811E67" w:rsidRPr="001E7BBA" w14:paraId="3C7F6B0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439AFB" w14:textId="77777777" w:rsidR="00811E67" w:rsidRPr="00A379C3" w:rsidRDefault="00811E67" w:rsidP="00011856">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6D9D8664" w14:textId="77777777" w:rsidR="00811E67" w:rsidRPr="00A379C3" w:rsidRDefault="00811E67" w:rsidP="00011856">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gridSpan w:val="2"/>
            <w:tcBorders>
              <w:top w:val="single" w:sz="6" w:space="0" w:color="000000"/>
              <w:left w:val="single" w:sz="6" w:space="0" w:color="000000"/>
              <w:bottom w:val="single" w:sz="6" w:space="0" w:color="000000"/>
              <w:right w:val="single" w:sz="6" w:space="0" w:color="000000"/>
            </w:tcBorders>
          </w:tcPr>
          <w:p w14:paraId="4F39AA28"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24195DF"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91F87F1"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9AF132D" w14:textId="77777777" w:rsidR="00811E67" w:rsidRPr="001E7BBA" w:rsidRDefault="00811E67" w:rsidP="00011856">
            <w:pPr>
              <w:ind w:left="9"/>
              <w:jc w:val="center"/>
            </w:pPr>
          </w:p>
        </w:tc>
      </w:tr>
      <w:tr w:rsidR="00811E67" w:rsidRPr="001E7BBA" w14:paraId="1479083C"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7F39E8E5" w14:textId="77777777" w:rsidR="00811E67" w:rsidRPr="00A379C3" w:rsidRDefault="00811E67" w:rsidP="00011856">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6BA894F8" w14:textId="77777777" w:rsidR="00811E67" w:rsidRPr="00A379C3" w:rsidRDefault="00811E67" w:rsidP="00011856">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gridSpan w:val="2"/>
            <w:tcBorders>
              <w:top w:val="single" w:sz="6" w:space="0" w:color="000000"/>
              <w:left w:val="single" w:sz="6" w:space="0" w:color="000000"/>
              <w:bottom w:val="single" w:sz="12" w:space="0" w:color="000000"/>
              <w:right w:val="single" w:sz="6" w:space="0" w:color="000000"/>
            </w:tcBorders>
          </w:tcPr>
          <w:p w14:paraId="3D67F0FE"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579526B3"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0FFA867C"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1905F447" w14:textId="77777777" w:rsidR="00811E67" w:rsidRPr="001E7BBA" w:rsidRDefault="00811E67" w:rsidP="00011856">
            <w:pPr>
              <w:ind w:left="9"/>
              <w:jc w:val="center"/>
            </w:pPr>
          </w:p>
        </w:tc>
      </w:tr>
      <w:tr w:rsidR="00811E67" w:rsidRPr="001E7BBA" w14:paraId="3B033604"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023DA15E" w14:textId="77777777" w:rsidR="00811E67" w:rsidRPr="00A379C3" w:rsidRDefault="00811E67" w:rsidP="00011856">
            <w:pPr>
              <w:ind w:left="9"/>
              <w:jc w:val="both"/>
            </w:pPr>
          </w:p>
        </w:tc>
        <w:tc>
          <w:tcPr>
            <w:tcW w:w="0" w:type="auto"/>
            <w:vMerge w:val="restart"/>
            <w:tcBorders>
              <w:top w:val="single" w:sz="12" w:space="0" w:color="000000"/>
              <w:left w:val="single" w:sz="6" w:space="0" w:color="000000"/>
              <w:right w:val="single" w:sz="6" w:space="0" w:color="000000"/>
            </w:tcBorders>
          </w:tcPr>
          <w:p w14:paraId="11645623" w14:textId="77777777" w:rsidR="00811E67" w:rsidRPr="00A379C3" w:rsidRDefault="00811E67" w:rsidP="00011856">
            <w:pPr>
              <w:ind w:left="5"/>
              <w:jc w:val="both"/>
            </w:pPr>
          </w:p>
        </w:tc>
        <w:tc>
          <w:tcPr>
            <w:tcW w:w="902" w:type="dxa"/>
            <w:gridSpan w:val="2"/>
            <w:vMerge w:val="restart"/>
            <w:tcBorders>
              <w:top w:val="single" w:sz="12" w:space="0" w:color="000000"/>
              <w:left w:val="single" w:sz="6" w:space="0" w:color="000000"/>
              <w:right w:val="single" w:sz="6" w:space="0" w:color="000000"/>
            </w:tcBorders>
          </w:tcPr>
          <w:p w14:paraId="51493F07" w14:textId="77777777" w:rsidR="00811E67" w:rsidRPr="00137B6D" w:rsidRDefault="00811E67" w:rsidP="00011856">
            <w:pPr>
              <w:ind w:left="9"/>
              <w:jc w:val="center"/>
              <w:rPr>
                <w:b/>
                <w:bCs/>
              </w:rPr>
            </w:pPr>
            <w:r w:rsidRPr="00137B6D">
              <w:rPr>
                <w:rFonts w:ascii="Times New Roman" w:hAnsi="Times New Roman"/>
                <w:b/>
                <w:bCs/>
              </w:rPr>
              <w:t>ПК-2</w:t>
            </w:r>
          </w:p>
        </w:tc>
        <w:tc>
          <w:tcPr>
            <w:tcW w:w="2256" w:type="dxa"/>
            <w:gridSpan w:val="2"/>
            <w:vMerge w:val="restart"/>
            <w:tcBorders>
              <w:top w:val="single" w:sz="12" w:space="0" w:color="000000"/>
              <w:left w:val="single" w:sz="6" w:space="0" w:color="000000"/>
              <w:right w:val="single" w:sz="6" w:space="0" w:color="000000"/>
            </w:tcBorders>
          </w:tcPr>
          <w:p w14:paraId="0203D6E0" w14:textId="77777777" w:rsidR="00811E67" w:rsidRPr="00137B6D" w:rsidRDefault="00811E67" w:rsidP="00011856">
            <w:pPr>
              <w:ind w:left="9"/>
              <w:jc w:val="both"/>
              <w:rPr>
                <w:b/>
                <w:bCs/>
              </w:rPr>
            </w:pPr>
            <w:r w:rsidRPr="00137B6D">
              <w:rPr>
                <w:rFonts w:ascii="Times New Roman" w:hAnsi="Times New Roman"/>
                <w:b/>
                <w:bCs/>
              </w:rPr>
              <w:t>Способен с использованием методов анализа данных разрабатывать и исследовать модели объектов, систем и процессов</w:t>
            </w:r>
          </w:p>
        </w:tc>
        <w:tc>
          <w:tcPr>
            <w:tcW w:w="1004" w:type="dxa"/>
            <w:gridSpan w:val="2"/>
            <w:tcBorders>
              <w:top w:val="single" w:sz="12" w:space="0" w:color="000000"/>
              <w:left w:val="single" w:sz="6" w:space="0" w:color="000000"/>
              <w:bottom w:val="single" w:sz="6" w:space="0" w:color="000000"/>
              <w:right w:val="single" w:sz="6" w:space="0" w:color="000000"/>
            </w:tcBorders>
          </w:tcPr>
          <w:p w14:paraId="6856EEFE" w14:textId="77777777" w:rsidR="00811E67" w:rsidRPr="001E7BBA" w:rsidRDefault="00811E67" w:rsidP="00011856">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.1</w:t>
            </w:r>
          </w:p>
        </w:tc>
        <w:tc>
          <w:tcPr>
            <w:tcW w:w="2125" w:type="dxa"/>
            <w:gridSpan w:val="2"/>
            <w:tcBorders>
              <w:top w:val="single" w:sz="12" w:space="0" w:color="000000"/>
              <w:left w:val="single" w:sz="6" w:space="0" w:color="000000"/>
              <w:bottom w:val="single" w:sz="6" w:space="0" w:color="000000"/>
              <w:right w:val="single" w:sz="12" w:space="0" w:color="000000"/>
            </w:tcBorders>
          </w:tcPr>
          <w:p w14:paraId="6A1B7923" w14:textId="77777777" w:rsidR="00811E67" w:rsidRPr="001E7BBA" w:rsidRDefault="00811E67" w:rsidP="00011856">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811E67" w:rsidRPr="001E7BBA" w14:paraId="7C6FDE87"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3C0C6D" w14:textId="77777777" w:rsidR="00811E67" w:rsidRPr="00A379C3" w:rsidRDefault="00811E67" w:rsidP="00011856">
            <w:pPr>
              <w:ind w:left="9"/>
              <w:jc w:val="both"/>
            </w:pPr>
          </w:p>
        </w:tc>
        <w:tc>
          <w:tcPr>
            <w:tcW w:w="0" w:type="auto"/>
            <w:vMerge/>
            <w:tcBorders>
              <w:left w:val="single" w:sz="6" w:space="0" w:color="000000"/>
              <w:bottom w:val="single" w:sz="6" w:space="0" w:color="000000"/>
              <w:right w:val="single" w:sz="6" w:space="0" w:color="000000"/>
            </w:tcBorders>
          </w:tcPr>
          <w:p w14:paraId="6BB56452" w14:textId="77777777" w:rsidR="00811E67" w:rsidRPr="00A379C3" w:rsidRDefault="00811E67" w:rsidP="00011856">
            <w:pPr>
              <w:ind w:left="5"/>
              <w:jc w:val="both"/>
            </w:pPr>
          </w:p>
        </w:tc>
        <w:tc>
          <w:tcPr>
            <w:tcW w:w="902" w:type="dxa"/>
            <w:gridSpan w:val="2"/>
            <w:vMerge/>
            <w:tcBorders>
              <w:left w:val="single" w:sz="6" w:space="0" w:color="000000"/>
              <w:bottom w:val="single" w:sz="6" w:space="0" w:color="000000"/>
              <w:right w:val="single" w:sz="6" w:space="0" w:color="000000"/>
            </w:tcBorders>
          </w:tcPr>
          <w:p w14:paraId="28D69CDF" w14:textId="77777777" w:rsidR="00811E67" w:rsidRPr="001E7BBA" w:rsidRDefault="00811E67" w:rsidP="00011856">
            <w:pPr>
              <w:ind w:left="9"/>
              <w:jc w:val="center"/>
            </w:pPr>
          </w:p>
        </w:tc>
        <w:tc>
          <w:tcPr>
            <w:tcW w:w="2256" w:type="dxa"/>
            <w:gridSpan w:val="2"/>
            <w:vMerge/>
            <w:tcBorders>
              <w:left w:val="single" w:sz="6" w:space="0" w:color="000000"/>
              <w:bottom w:val="single" w:sz="6" w:space="0" w:color="000000"/>
              <w:right w:val="single" w:sz="6" w:space="0" w:color="000000"/>
            </w:tcBorders>
          </w:tcPr>
          <w:p w14:paraId="4C4CCCE2"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95CEAF2" w14:textId="77777777" w:rsidR="00811E67" w:rsidRPr="001E7BBA" w:rsidRDefault="00811E67" w:rsidP="00011856">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gridSpan w:val="2"/>
            <w:tcBorders>
              <w:top w:val="single" w:sz="6" w:space="0" w:color="000000"/>
              <w:left w:val="single" w:sz="6" w:space="0" w:color="000000"/>
              <w:bottom w:val="single" w:sz="6" w:space="0" w:color="000000"/>
              <w:right w:val="single" w:sz="12" w:space="0" w:color="000000"/>
            </w:tcBorders>
          </w:tcPr>
          <w:p w14:paraId="3CAE0E85" w14:textId="77777777" w:rsidR="00811E67" w:rsidRPr="001E7BBA" w:rsidRDefault="00811E67" w:rsidP="00011856">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811E67" w:rsidRPr="00C95D32" w14:paraId="35644344" w14:textId="77777777" w:rsidTr="00011856">
        <w:trPr>
          <w:gridAfter w:val="1"/>
          <w:wAfter w:w="2771" w:type="dxa"/>
          <w:trHeight w:val="703"/>
        </w:trPr>
        <w:tc>
          <w:tcPr>
            <w:tcW w:w="0" w:type="auto"/>
            <w:gridSpan w:val="10"/>
            <w:tcBorders>
              <w:top w:val="single" w:sz="6" w:space="0" w:color="000000"/>
              <w:left w:val="single" w:sz="12" w:space="0" w:color="000000"/>
              <w:bottom w:val="single" w:sz="6" w:space="0" w:color="000000"/>
              <w:right w:val="single" w:sz="12" w:space="0" w:color="000000"/>
            </w:tcBorders>
          </w:tcPr>
          <w:p w14:paraId="6AB8D58E" w14:textId="77777777" w:rsidR="00811E67" w:rsidRDefault="00811E67" w:rsidP="00011856">
            <w:pPr>
              <w:jc w:val="center"/>
              <w:rPr>
                <w:rFonts w:ascii="Times New Roman" w:hAnsi="Times New Roman"/>
                <w:b/>
                <w:bCs/>
              </w:rPr>
            </w:pPr>
            <w:r w:rsidRPr="00DA46E9">
              <w:rPr>
                <w:rFonts w:ascii="Times New Roman" w:hAnsi="Times New Roman"/>
                <w:b/>
                <w:bCs/>
              </w:rPr>
              <w:lastRenderedPageBreak/>
              <w:t xml:space="preserve">40.040 Инженер в области разработки цифровых библиотек стандартных ячеек и </w:t>
            </w:r>
          </w:p>
          <w:p w14:paraId="4FE593CF" w14:textId="77777777" w:rsidR="00811E67" w:rsidRPr="00DA46E9" w:rsidRDefault="00811E67" w:rsidP="00011856">
            <w:pPr>
              <w:jc w:val="center"/>
              <w:rPr>
                <w:rFonts w:ascii="Times New Roman" w:hAnsi="Times New Roman"/>
              </w:rPr>
            </w:pPr>
            <w:r w:rsidRPr="00DA46E9">
              <w:rPr>
                <w:rFonts w:ascii="Times New Roman" w:hAnsi="Times New Roman"/>
                <w:b/>
                <w:bCs/>
              </w:rPr>
              <w:t>сложнофункциональных блоков</w:t>
            </w:r>
          </w:p>
        </w:tc>
      </w:tr>
      <w:tr w:rsidR="00811E67" w:rsidRPr="001E7BBA" w14:paraId="2DD8AAA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2756417" w14:textId="77777777" w:rsidR="00811E67" w:rsidRPr="00E5644E" w:rsidRDefault="00811E67" w:rsidP="00011856">
            <w:pPr>
              <w:ind w:left="9"/>
              <w:jc w:val="center"/>
              <w:rPr>
                <w:rFonts w:ascii="Times New Roman" w:hAnsi="Times New Roman"/>
                <w:b/>
                <w:bCs/>
              </w:rPr>
            </w:pPr>
            <w:r w:rsidRPr="00E5644E">
              <w:rPr>
                <w:rFonts w:ascii="Times New Roman" w:hAnsi="Times New Roman"/>
                <w:b/>
                <w:bCs/>
              </w:rPr>
              <w:t>ОТФ</w:t>
            </w:r>
          </w:p>
          <w:p w14:paraId="4C8D9EC5" w14:textId="77777777" w:rsidR="00811E67" w:rsidRPr="00A379C3" w:rsidRDefault="00811E67" w:rsidP="00011856">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7010D24A" w14:textId="77777777" w:rsidR="00811E67" w:rsidRPr="00E5644E" w:rsidRDefault="00811E67" w:rsidP="00011856">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gridSpan w:val="2"/>
            <w:tcBorders>
              <w:top w:val="single" w:sz="6" w:space="0" w:color="000000"/>
              <w:left w:val="single" w:sz="6" w:space="0" w:color="000000"/>
              <w:bottom w:val="single" w:sz="6" w:space="0" w:color="000000"/>
              <w:right w:val="single" w:sz="6" w:space="0" w:color="000000"/>
            </w:tcBorders>
          </w:tcPr>
          <w:p w14:paraId="50606235"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CA478E0"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CBDF93F"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F0FD7DA" w14:textId="77777777" w:rsidR="00811E67" w:rsidRPr="001E7BBA" w:rsidRDefault="00811E67" w:rsidP="00011856">
            <w:pPr>
              <w:ind w:left="9"/>
              <w:jc w:val="center"/>
            </w:pPr>
          </w:p>
        </w:tc>
      </w:tr>
      <w:tr w:rsidR="00811E67" w:rsidRPr="001E7BBA" w14:paraId="535BD40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187893" w14:textId="77777777" w:rsidR="00811E67" w:rsidRPr="00E5644E" w:rsidRDefault="00811E67" w:rsidP="00011856">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1D6956B" w14:textId="77777777" w:rsidR="00811E67" w:rsidRPr="00E5644E" w:rsidRDefault="00811E67" w:rsidP="00011856">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202EE0A5"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16CEB51"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A8C56F3"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4F0578F" w14:textId="77777777" w:rsidR="00811E67" w:rsidRPr="001E7BBA" w:rsidRDefault="00811E67" w:rsidP="00011856">
            <w:pPr>
              <w:ind w:left="9"/>
              <w:jc w:val="center"/>
            </w:pPr>
          </w:p>
        </w:tc>
      </w:tr>
      <w:tr w:rsidR="00811E67" w:rsidRPr="001E7BBA" w14:paraId="07660C2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4E1EA89" w14:textId="77777777" w:rsidR="00811E67" w:rsidRPr="00E5644E" w:rsidRDefault="00811E67" w:rsidP="00011856">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EF4303" w14:textId="77777777" w:rsidR="00811E67" w:rsidRPr="00E5644E" w:rsidRDefault="00811E67" w:rsidP="00011856">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1AEAC19A"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B11FFEC"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C93C572"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C0A6F8C" w14:textId="77777777" w:rsidR="00811E67" w:rsidRPr="001E7BBA" w:rsidRDefault="00811E67" w:rsidP="00011856">
            <w:pPr>
              <w:ind w:left="9"/>
              <w:jc w:val="center"/>
            </w:pPr>
          </w:p>
        </w:tc>
      </w:tr>
      <w:tr w:rsidR="00811E67" w:rsidRPr="001E7BBA" w14:paraId="2029EFC2"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EBFF4A" w14:textId="77777777" w:rsidR="00811E67" w:rsidRPr="00E5644E" w:rsidRDefault="00811E67" w:rsidP="00011856">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8ADA7A8" w14:textId="77777777" w:rsidR="00811E67" w:rsidRPr="00E5644E" w:rsidRDefault="00811E67" w:rsidP="00011856">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29058F8E"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556104EA"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606660B"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E857017" w14:textId="77777777" w:rsidR="00811E67" w:rsidRPr="001E7BBA" w:rsidRDefault="00811E67" w:rsidP="00011856">
            <w:pPr>
              <w:ind w:left="9"/>
              <w:jc w:val="center"/>
            </w:pPr>
          </w:p>
        </w:tc>
      </w:tr>
      <w:tr w:rsidR="00811E67" w:rsidRPr="006458E4" w14:paraId="610B2A4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3DFB14F" w14:textId="77777777" w:rsidR="00811E67" w:rsidRPr="006458E4" w:rsidRDefault="00811E67" w:rsidP="00011856">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37A1D048" w14:textId="77777777" w:rsidR="00811E67" w:rsidRPr="006458E4" w:rsidRDefault="00811E67" w:rsidP="00011856">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55C036EB" w14:textId="77777777" w:rsidR="00811E67" w:rsidRPr="006458E4"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4A07AA44" w14:textId="77777777" w:rsidR="00811E67" w:rsidRPr="006458E4"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231BC4D4" w14:textId="77777777" w:rsidR="00811E67" w:rsidRPr="006458E4"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7B5AAF7C" w14:textId="77777777" w:rsidR="00811E67" w:rsidRPr="006458E4" w:rsidRDefault="00811E67" w:rsidP="00011856">
            <w:pPr>
              <w:ind w:left="9"/>
              <w:jc w:val="center"/>
              <w:rPr>
                <w:rFonts w:ascii="Times New Roman" w:hAnsi="Times New Roman"/>
              </w:rPr>
            </w:pPr>
          </w:p>
        </w:tc>
      </w:tr>
      <w:tr w:rsidR="00811E67" w:rsidRPr="006458E4" w14:paraId="0216F7E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4618D95" w14:textId="77777777" w:rsidR="00811E67" w:rsidRPr="00045C7F" w:rsidRDefault="00811E67" w:rsidP="00011856">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D8151EA" w14:textId="77777777" w:rsidR="00811E67" w:rsidRPr="00045C7F" w:rsidRDefault="00811E67" w:rsidP="00011856">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55304E1B" w14:textId="77777777" w:rsidR="00811E67" w:rsidRPr="006458E4"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9314251" w14:textId="77777777" w:rsidR="00811E67" w:rsidRPr="006458E4"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31C9F578" w14:textId="77777777" w:rsidR="00811E67" w:rsidRPr="006458E4"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2BDAC07B" w14:textId="77777777" w:rsidR="00811E67" w:rsidRPr="006458E4" w:rsidRDefault="00811E67" w:rsidP="00011856">
            <w:pPr>
              <w:ind w:left="9"/>
              <w:jc w:val="center"/>
              <w:rPr>
                <w:rFonts w:ascii="Times New Roman" w:hAnsi="Times New Roman"/>
              </w:rPr>
            </w:pPr>
          </w:p>
        </w:tc>
      </w:tr>
      <w:tr w:rsidR="00811E67" w:rsidRPr="006458E4" w14:paraId="35BF8BE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630AB10" w14:textId="77777777" w:rsidR="00811E67" w:rsidRPr="00045C7F" w:rsidRDefault="00811E67" w:rsidP="00011856">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41F585C" w14:textId="77777777" w:rsidR="00811E67" w:rsidRPr="00045C7F" w:rsidRDefault="00811E67" w:rsidP="00011856">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518DA035" w14:textId="77777777" w:rsidR="00811E67" w:rsidRPr="006458E4"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4147E27A" w14:textId="77777777" w:rsidR="00811E67" w:rsidRPr="006458E4"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7DC83842" w14:textId="77777777" w:rsidR="00811E67" w:rsidRPr="006458E4"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0523494C" w14:textId="77777777" w:rsidR="00811E67" w:rsidRPr="006458E4" w:rsidRDefault="00811E67" w:rsidP="00011856">
            <w:pPr>
              <w:ind w:left="9"/>
              <w:jc w:val="center"/>
              <w:rPr>
                <w:rFonts w:ascii="Times New Roman" w:hAnsi="Times New Roman"/>
              </w:rPr>
            </w:pPr>
          </w:p>
        </w:tc>
      </w:tr>
      <w:tr w:rsidR="00811E67" w:rsidRPr="001E7BBA" w14:paraId="0DDF47D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66E59A" w14:textId="77777777" w:rsidR="00811E67" w:rsidRPr="00E5644E" w:rsidRDefault="00811E67" w:rsidP="00011856">
            <w:pPr>
              <w:ind w:left="9"/>
              <w:jc w:val="cente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82FFC3" w14:textId="77777777" w:rsidR="00811E67" w:rsidRPr="00045C7F" w:rsidRDefault="00811E67" w:rsidP="00011856">
            <w:pPr>
              <w:ind w:left="5"/>
              <w:jc w:val="both"/>
              <w:rPr>
                <w:rFonts w:ascii="Times New Roman" w:hAnsi="Times New Roman"/>
              </w:rPr>
            </w:pPr>
            <w:r w:rsidRPr="00045C7F">
              <w:rPr>
                <w:rFonts w:ascii="Times New Roman" w:hAnsi="Times New Roman"/>
              </w:rPr>
              <w:t>Проводить описание моделей стандартных элементов на поведенческом языке</w:t>
            </w:r>
          </w:p>
        </w:tc>
        <w:tc>
          <w:tcPr>
            <w:tcW w:w="902" w:type="dxa"/>
            <w:gridSpan w:val="2"/>
            <w:tcBorders>
              <w:top w:val="single" w:sz="6" w:space="0" w:color="000000"/>
              <w:left w:val="single" w:sz="6" w:space="0" w:color="000000"/>
              <w:bottom w:val="single" w:sz="6" w:space="0" w:color="000000"/>
              <w:right w:val="single" w:sz="6" w:space="0" w:color="000000"/>
            </w:tcBorders>
          </w:tcPr>
          <w:p w14:paraId="7A9ACC3B"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F99DEF5"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D0B29A7"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049E4E6" w14:textId="77777777" w:rsidR="00811E67" w:rsidRPr="001E7BBA" w:rsidRDefault="00811E67" w:rsidP="00011856">
            <w:pPr>
              <w:ind w:left="9"/>
              <w:jc w:val="center"/>
            </w:pPr>
          </w:p>
        </w:tc>
      </w:tr>
      <w:tr w:rsidR="00811E67" w:rsidRPr="001E7BBA" w14:paraId="07BC6C15"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4A9E0" w14:textId="77777777" w:rsidR="00811E67" w:rsidRPr="00E5644E" w:rsidRDefault="00811E67" w:rsidP="00011856">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7E85BFE0" w14:textId="77777777" w:rsidR="00811E67" w:rsidRPr="00045C7F" w:rsidRDefault="00811E67" w:rsidP="00011856">
            <w:pPr>
              <w:ind w:left="5"/>
              <w:jc w:val="both"/>
              <w:rPr>
                <w:rFonts w:ascii="Times New Roman" w:hAnsi="Times New Roman"/>
              </w:rPr>
            </w:pPr>
          </w:p>
        </w:tc>
        <w:tc>
          <w:tcPr>
            <w:tcW w:w="902" w:type="dxa"/>
            <w:gridSpan w:val="2"/>
            <w:tcBorders>
              <w:top w:val="single" w:sz="6" w:space="0" w:color="000000"/>
              <w:left w:val="single" w:sz="6" w:space="0" w:color="000000"/>
              <w:bottom w:val="single" w:sz="12" w:space="0" w:color="000000"/>
              <w:right w:val="single" w:sz="6" w:space="0" w:color="000000"/>
            </w:tcBorders>
          </w:tcPr>
          <w:p w14:paraId="6C1EFBD8" w14:textId="77777777" w:rsidR="00811E67" w:rsidRPr="001E7BBA"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7BB076E4" w14:textId="77777777" w:rsidR="00811E67" w:rsidRPr="001E7BBA"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3BCDF88C" w14:textId="77777777" w:rsidR="00811E67" w:rsidRPr="001E7BBA"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67C4E61A" w14:textId="77777777" w:rsidR="00811E67" w:rsidRPr="001E7BBA" w:rsidRDefault="00811E67" w:rsidP="00011856">
            <w:pPr>
              <w:ind w:left="9"/>
              <w:jc w:val="center"/>
            </w:pPr>
          </w:p>
        </w:tc>
      </w:tr>
      <w:tr w:rsidR="00811E67" w:rsidRPr="007B0085" w14:paraId="6FE98AA8"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28B2609" w14:textId="77777777" w:rsidR="00811E67" w:rsidRPr="007B0085" w:rsidRDefault="00811E67" w:rsidP="00011856">
            <w:pPr>
              <w:ind w:left="9"/>
              <w:jc w:val="both"/>
            </w:pPr>
          </w:p>
        </w:tc>
        <w:tc>
          <w:tcPr>
            <w:tcW w:w="0" w:type="auto"/>
            <w:vMerge w:val="restart"/>
            <w:tcBorders>
              <w:top w:val="single" w:sz="12" w:space="0" w:color="000000"/>
              <w:left w:val="single" w:sz="6" w:space="0" w:color="000000"/>
              <w:right w:val="single" w:sz="6" w:space="0" w:color="000000"/>
            </w:tcBorders>
          </w:tcPr>
          <w:p w14:paraId="0F3F2142" w14:textId="77777777" w:rsidR="00811E67" w:rsidRPr="00045C7F" w:rsidRDefault="00811E67" w:rsidP="00011856">
            <w:pPr>
              <w:ind w:left="5"/>
              <w:jc w:val="both"/>
              <w:rPr>
                <w:rFonts w:ascii="Times New Roman" w:hAnsi="Times New Roman"/>
              </w:rPr>
            </w:pPr>
          </w:p>
        </w:tc>
        <w:tc>
          <w:tcPr>
            <w:tcW w:w="902" w:type="dxa"/>
            <w:gridSpan w:val="2"/>
            <w:vMerge w:val="restart"/>
            <w:tcBorders>
              <w:top w:val="single" w:sz="12" w:space="0" w:color="000000"/>
              <w:left w:val="single" w:sz="6" w:space="0" w:color="000000"/>
              <w:right w:val="single" w:sz="6" w:space="0" w:color="000000"/>
            </w:tcBorders>
          </w:tcPr>
          <w:p w14:paraId="03EB895E" w14:textId="77777777" w:rsidR="00811E67" w:rsidRPr="007B0085" w:rsidRDefault="00811E67" w:rsidP="00011856">
            <w:pPr>
              <w:ind w:left="9"/>
              <w:jc w:val="center"/>
            </w:pPr>
            <w:r w:rsidRPr="00975181">
              <w:rPr>
                <w:rFonts w:ascii="Times New Roman" w:hAnsi="Times New Roman"/>
                <w:b/>
                <w:bCs/>
              </w:rPr>
              <w:t>ПК-</w:t>
            </w:r>
            <w:r w:rsidRPr="00975181">
              <w:rPr>
                <w:rFonts w:ascii="Times New Roman" w:hAnsi="Times New Roman"/>
                <w:b/>
                <w:bCs/>
              </w:rPr>
              <w:lastRenderedPageBreak/>
              <w:t>3</w:t>
            </w:r>
          </w:p>
        </w:tc>
        <w:tc>
          <w:tcPr>
            <w:tcW w:w="2256" w:type="dxa"/>
            <w:gridSpan w:val="2"/>
            <w:vMerge w:val="restart"/>
            <w:tcBorders>
              <w:top w:val="single" w:sz="12" w:space="0" w:color="000000"/>
              <w:left w:val="single" w:sz="6" w:space="0" w:color="000000"/>
              <w:right w:val="single" w:sz="6" w:space="0" w:color="000000"/>
            </w:tcBorders>
          </w:tcPr>
          <w:p w14:paraId="7E018AF3" w14:textId="77777777" w:rsidR="00811E67" w:rsidRPr="00045C7F" w:rsidRDefault="00811E67" w:rsidP="00011856">
            <w:pPr>
              <w:ind w:left="9"/>
              <w:jc w:val="both"/>
              <w:rPr>
                <w:b/>
                <w:bCs/>
              </w:rPr>
            </w:pPr>
            <w:r w:rsidRPr="00045C7F">
              <w:rPr>
                <w:rFonts w:ascii="Times New Roman" w:hAnsi="Times New Roman"/>
                <w:b/>
                <w:bCs/>
              </w:rPr>
              <w:lastRenderedPageBreak/>
              <w:t xml:space="preserve">Способен выявлять </w:t>
            </w:r>
            <w:r w:rsidRPr="00045C7F">
              <w:rPr>
                <w:rFonts w:ascii="Times New Roman" w:hAnsi="Times New Roman"/>
                <w:b/>
                <w:bCs/>
              </w:rPr>
              <w:lastRenderedPageBreak/>
              <w:t>требования к базам данных, информационным системам и выполнять работы по их проектированию</w:t>
            </w:r>
          </w:p>
        </w:tc>
        <w:tc>
          <w:tcPr>
            <w:tcW w:w="1004" w:type="dxa"/>
            <w:gridSpan w:val="2"/>
            <w:tcBorders>
              <w:top w:val="single" w:sz="12" w:space="0" w:color="000000"/>
              <w:left w:val="single" w:sz="6" w:space="0" w:color="000000"/>
              <w:bottom w:val="single" w:sz="6" w:space="0" w:color="000000"/>
              <w:right w:val="single" w:sz="6" w:space="0" w:color="000000"/>
            </w:tcBorders>
          </w:tcPr>
          <w:p w14:paraId="1C3C8823" w14:textId="77777777" w:rsidR="00811E67" w:rsidRPr="007B0085" w:rsidRDefault="00811E67" w:rsidP="00011856">
            <w:pPr>
              <w:ind w:left="9"/>
              <w:jc w:val="center"/>
            </w:pPr>
            <w:r w:rsidRPr="00B10652">
              <w:rPr>
                <w:rFonts w:ascii="Times New Roman" w:hAnsi="Times New Roman"/>
              </w:rPr>
              <w:lastRenderedPageBreak/>
              <w:t>ПК-</w:t>
            </w:r>
            <w:r w:rsidRPr="00B10652">
              <w:rPr>
                <w:rFonts w:ascii="Times New Roman" w:hAnsi="Times New Roman"/>
              </w:rPr>
              <w:lastRenderedPageBreak/>
              <w:t>3.1</w:t>
            </w:r>
          </w:p>
        </w:tc>
        <w:tc>
          <w:tcPr>
            <w:tcW w:w="2125" w:type="dxa"/>
            <w:gridSpan w:val="2"/>
            <w:tcBorders>
              <w:top w:val="single" w:sz="12" w:space="0" w:color="000000"/>
              <w:left w:val="single" w:sz="6" w:space="0" w:color="000000"/>
              <w:bottom w:val="single" w:sz="6" w:space="0" w:color="000000"/>
              <w:right w:val="single" w:sz="12" w:space="0" w:color="000000"/>
            </w:tcBorders>
          </w:tcPr>
          <w:p w14:paraId="593F63EE" w14:textId="77777777" w:rsidR="00811E67" w:rsidRPr="007B0085" w:rsidRDefault="00811E67" w:rsidP="00011856">
            <w:pPr>
              <w:ind w:left="9"/>
              <w:jc w:val="center"/>
            </w:pPr>
            <w:r w:rsidRPr="00B10652">
              <w:rPr>
                <w:rFonts w:ascii="Times New Roman" w:hAnsi="Times New Roman"/>
              </w:rPr>
              <w:lastRenderedPageBreak/>
              <w:t xml:space="preserve">Выявляет требования к </w:t>
            </w:r>
            <w:r w:rsidRPr="00B10652">
              <w:rPr>
                <w:rFonts w:ascii="Times New Roman" w:hAnsi="Times New Roman"/>
              </w:rPr>
              <w:lastRenderedPageBreak/>
              <w:t>базам данных и информационным систем</w:t>
            </w:r>
          </w:p>
        </w:tc>
      </w:tr>
      <w:tr w:rsidR="00811E67" w:rsidRPr="007B0085" w14:paraId="7B3B811A"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795021" w14:textId="77777777" w:rsidR="00811E67" w:rsidRPr="007B0085" w:rsidRDefault="00811E67" w:rsidP="00011856">
            <w:pPr>
              <w:ind w:left="9"/>
              <w:jc w:val="both"/>
            </w:pPr>
          </w:p>
        </w:tc>
        <w:tc>
          <w:tcPr>
            <w:tcW w:w="0" w:type="auto"/>
            <w:vMerge/>
            <w:tcBorders>
              <w:left w:val="single" w:sz="6" w:space="0" w:color="000000"/>
              <w:bottom w:val="single" w:sz="6" w:space="0" w:color="000000"/>
              <w:right w:val="single" w:sz="6" w:space="0" w:color="000000"/>
            </w:tcBorders>
          </w:tcPr>
          <w:p w14:paraId="620400FD" w14:textId="77777777" w:rsidR="00811E67" w:rsidRPr="00045C7F" w:rsidRDefault="00811E67" w:rsidP="00011856">
            <w:pPr>
              <w:ind w:left="5"/>
              <w:jc w:val="both"/>
              <w:rPr>
                <w:rFonts w:ascii="Times New Roman" w:hAnsi="Times New Roman"/>
              </w:rPr>
            </w:pPr>
          </w:p>
        </w:tc>
        <w:tc>
          <w:tcPr>
            <w:tcW w:w="902" w:type="dxa"/>
            <w:gridSpan w:val="2"/>
            <w:vMerge/>
            <w:tcBorders>
              <w:left w:val="single" w:sz="6" w:space="0" w:color="000000"/>
              <w:bottom w:val="single" w:sz="6" w:space="0" w:color="000000"/>
              <w:right w:val="single" w:sz="6" w:space="0" w:color="000000"/>
            </w:tcBorders>
          </w:tcPr>
          <w:p w14:paraId="4EA6E59E" w14:textId="77777777" w:rsidR="00811E67" w:rsidRPr="007B0085" w:rsidRDefault="00811E67" w:rsidP="00011856">
            <w:pPr>
              <w:ind w:left="9"/>
              <w:jc w:val="center"/>
            </w:pPr>
          </w:p>
        </w:tc>
        <w:tc>
          <w:tcPr>
            <w:tcW w:w="2256" w:type="dxa"/>
            <w:gridSpan w:val="2"/>
            <w:vMerge/>
            <w:tcBorders>
              <w:left w:val="single" w:sz="6" w:space="0" w:color="000000"/>
              <w:bottom w:val="single" w:sz="6" w:space="0" w:color="000000"/>
              <w:right w:val="single" w:sz="6" w:space="0" w:color="000000"/>
            </w:tcBorders>
          </w:tcPr>
          <w:p w14:paraId="73C3B3F7"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5DBF534" w14:textId="77777777" w:rsidR="00811E67" w:rsidRPr="007B0085" w:rsidRDefault="00811E67" w:rsidP="00011856">
            <w:pPr>
              <w:ind w:left="9"/>
              <w:jc w:val="center"/>
            </w:pPr>
            <w:r w:rsidRPr="00B10652">
              <w:rPr>
                <w:rFonts w:ascii="Times New Roman" w:hAnsi="Times New Roman"/>
              </w:rPr>
              <w:t>ПК-3.2</w:t>
            </w:r>
          </w:p>
        </w:tc>
        <w:tc>
          <w:tcPr>
            <w:tcW w:w="2125" w:type="dxa"/>
            <w:gridSpan w:val="2"/>
            <w:tcBorders>
              <w:top w:val="single" w:sz="6" w:space="0" w:color="000000"/>
              <w:left w:val="single" w:sz="6" w:space="0" w:color="000000"/>
              <w:bottom w:val="single" w:sz="6" w:space="0" w:color="000000"/>
              <w:right w:val="single" w:sz="12" w:space="0" w:color="000000"/>
            </w:tcBorders>
          </w:tcPr>
          <w:p w14:paraId="525AAA13" w14:textId="77777777" w:rsidR="00811E67" w:rsidRPr="007B0085" w:rsidRDefault="00811E67" w:rsidP="00011856">
            <w:pPr>
              <w:ind w:left="9"/>
              <w:jc w:val="center"/>
            </w:pPr>
            <w:r w:rsidRPr="00B10652">
              <w:rPr>
                <w:rFonts w:ascii="Times New Roman" w:hAnsi="Times New Roman"/>
              </w:rPr>
              <w:t>Проектирует базы данных и информационные системы</w:t>
            </w:r>
          </w:p>
        </w:tc>
      </w:tr>
      <w:tr w:rsidR="00811E67" w:rsidRPr="007B0085" w14:paraId="5FD7BC16"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34D4B95C" w14:textId="77777777" w:rsidR="00811E67" w:rsidRPr="00045C7F" w:rsidRDefault="00811E67" w:rsidP="00011856">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811E67" w:rsidRPr="007B0085" w14:paraId="767F540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5784A3" w14:textId="77777777" w:rsidR="00811E67" w:rsidRPr="007B0085" w:rsidRDefault="00811E67" w:rsidP="00011856">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22884998" w14:textId="77777777" w:rsidR="00811E67" w:rsidRPr="00045C7F" w:rsidRDefault="00811E67" w:rsidP="00011856">
            <w:pPr>
              <w:ind w:left="5"/>
              <w:jc w:val="both"/>
              <w:rPr>
                <w:rFonts w:ascii="Times New Roman" w:hAnsi="Times New Roman"/>
              </w:rPr>
            </w:pPr>
          </w:p>
        </w:tc>
        <w:tc>
          <w:tcPr>
            <w:tcW w:w="902" w:type="dxa"/>
            <w:gridSpan w:val="2"/>
            <w:tcBorders>
              <w:top w:val="single" w:sz="6" w:space="0" w:color="000000"/>
              <w:left w:val="single" w:sz="6" w:space="0" w:color="000000"/>
              <w:bottom w:val="single" w:sz="6" w:space="0" w:color="000000"/>
              <w:right w:val="single" w:sz="6" w:space="0" w:color="000000"/>
            </w:tcBorders>
          </w:tcPr>
          <w:p w14:paraId="617C00BE"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D355F86"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39E841A"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33EACFD" w14:textId="77777777" w:rsidR="00811E67" w:rsidRPr="007B0085" w:rsidRDefault="00811E67" w:rsidP="00011856">
            <w:pPr>
              <w:ind w:left="9"/>
              <w:jc w:val="center"/>
            </w:pPr>
          </w:p>
        </w:tc>
      </w:tr>
      <w:tr w:rsidR="00811E67" w:rsidRPr="00B10652" w14:paraId="0107DF8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C87761" w14:textId="77777777" w:rsidR="00811E67" w:rsidRPr="0098230E" w:rsidRDefault="00811E67" w:rsidP="00011856">
            <w:pPr>
              <w:ind w:left="9"/>
              <w:jc w:val="center"/>
              <w:rPr>
                <w:rFonts w:ascii="Times New Roman" w:hAnsi="Times New Roman"/>
                <w:b/>
                <w:bCs/>
              </w:rPr>
            </w:pPr>
            <w:r w:rsidRPr="0098230E">
              <w:rPr>
                <w:rFonts w:ascii="Times New Roman" w:hAnsi="Times New Roman"/>
                <w:b/>
                <w:bCs/>
              </w:rPr>
              <w:t>ОТФ</w:t>
            </w:r>
          </w:p>
          <w:p w14:paraId="5E987311" w14:textId="77777777" w:rsidR="00811E67" w:rsidRPr="00B10652" w:rsidRDefault="00811E67" w:rsidP="00011856">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1983412C" w14:textId="77777777" w:rsidR="00811E67" w:rsidRPr="00045C7F" w:rsidRDefault="00811E67" w:rsidP="00011856">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gridSpan w:val="2"/>
            <w:tcBorders>
              <w:top w:val="single" w:sz="6" w:space="0" w:color="000000"/>
              <w:left w:val="single" w:sz="6" w:space="0" w:color="000000"/>
              <w:bottom w:val="single" w:sz="6" w:space="0" w:color="000000"/>
              <w:right w:val="single" w:sz="6" w:space="0" w:color="000000"/>
            </w:tcBorders>
          </w:tcPr>
          <w:p w14:paraId="5B680156" w14:textId="77777777" w:rsidR="00811E67" w:rsidRPr="00975181"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40081D9A" w14:textId="77777777" w:rsidR="00811E67" w:rsidRPr="0098230E" w:rsidRDefault="00811E67" w:rsidP="00011856">
            <w:pPr>
              <w:ind w:left="9"/>
              <w:jc w:val="both"/>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1264833A" w14:textId="77777777" w:rsidR="00811E67" w:rsidRPr="00B10652" w:rsidRDefault="00811E67" w:rsidP="00011856">
            <w:pPr>
              <w:ind w:left="9"/>
              <w:jc w:val="both"/>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50AF939" w14:textId="77777777" w:rsidR="00811E67" w:rsidRPr="00B10652" w:rsidRDefault="00811E67" w:rsidP="00011856">
            <w:pPr>
              <w:ind w:left="9"/>
              <w:jc w:val="center"/>
              <w:rPr>
                <w:rFonts w:ascii="Times New Roman" w:hAnsi="Times New Roman"/>
              </w:rPr>
            </w:pPr>
          </w:p>
        </w:tc>
      </w:tr>
      <w:tr w:rsidR="00811E67" w:rsidRPr="00B10652" w14:paraId="3DB48EF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6179730" w14:textId="77777777" w:rsidR="00811E67" w:rsidRPr="00B10652" w:rsidRDefault="00811E67" w:rsidP="00011856">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720FCF0C" w14:textId="77777777" w:rsidR="00811E67" w:rsidRPr="00045C7F" w:rsidRDefault="00811E67" w:rsidP="00011856">
            <w:pPr>
              <w:ind w:left="5"/>
              <w:jc w:val="both"/>
              <w:rPr>
                <w:rFonts w:ascii="Times New Roman" w:hAnsi="Times New Roman"/>
              </w:rPr>
            </w:pPr>
          </w:p>
        </w:tc>
        <w:tc>
          <w:tcPr>
            <w:tcW w:w="902" w:type="dxa"/>
            <w:gridSpan w:val="2"/>
            <w:tcBorders>
              <w:top w:val="single" w:sz="6" w:space="0" w:color="000000"/>
              <w:left w:val="single" w:sz="6" w:space="0" w:color="000000"/>
              <w:bottom w:val="single" w:sz="6" w:space="0" w:color="000000"/>
              <w:right w:val="single" w:sz="6" w:space="0" w:color="000000"/>
            </w:tcBorders>
          </w:tcPr>
          <w:p w14:paraId="6386F70E"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4BC0C7B3"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3DBA0248"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23F65F59" w14:textId="77777777" w:rsidR="00811E67" w:rsidRPr="00B10652" w:rsidRDefault="00811E67" w:rsidP="00011856">
            <w:pPr>
              <w:ind w:left="9"/>
              <w:jc w:val="both"/>
              <w:rPr>
                <w:rFonts w:ascii="Times New Roman" w:hAnsi="Times New Roman"/>
              </w:rPr>
            </w:pPr>
          </w:p>
        </w:tc>
      </w:tr>
      <w:tr w:rsidR="00811E67" w:rsidRPr="00B10652" w14:paraId="307A322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DE0F1F" w14:textId="77777777" w:rsidR="00811E67" w:rsidRPr="00975181" w:rsidRDefault="00811E67" w:rsidP="00011856">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2BF6ED3B" w14:textId="77777777" w:rsidR="00811E67" w:rsidRPr="00045C7F" w:rsidRDefault="00811E67" w:rsidP="00011856">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gridSpan w:val="2"/>
            <w:tcBorders>
              <w:top w:val="single" w:sz="6" w:space="0" w:color="000000"/>
              <w:left w:val="single" w:sz="6" w:space="0" w:color="000000"/>
              <w:bottom w:val="single" w:sz="6" w:space="0" w:color="000000"/>
              <w:right w:val="single" w:sz="6" w:space="0" w:color="000000"/>
            </w:tcBorders>
          </w:tcPr>
          <w:p w14:paraId="3AF7C986"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4EFAF265"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0C31E8EE"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71C1BCF0" w14:textId="77777777" w:rsidR="00811E67" w:rsidRPr="00B10652" w:rsidRDefault="00811E67" w:rsidP="00011856">
            <w:pPr>
              <w:ind w:left="9"/>
              <w:jc w:val="center"/>
              <w:rPr>
                <w:rFonts w:ascii="Times New Roman" w:hAnsi="Times New Roman"/>
              </w:rPr>
            </w:pPr>
          </w:p>
        </w:tc>
      </w:tr>
      <w:tr w:rsidR="00811E67" w:rsidRPr="00B10652" w14:paraId="51EDBB7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AE302D2" w14:textId="77777777" w:rsidR="00811E67" w:rsidRPr="00975181" w:rsidRDefault="00811E67" w:rsidP="00011856">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51F00768" w14:textId="77777777" w:rsidR="00811E67" w:rsidRPr="00045C7F" w:rsidRDefault="00811E67" w:rsidP="00011856">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gridSpan w:val="2"/>
            <w:tcBorders>
              <w:top w:val="single" w:sz="6" w:space="0" w:color="000000"/>
              <w:left w:val="single" w:sz="6" w:space="0" w:color="000000"/>
              <w:bottom w:val="single" w:sz="6" w:space="0" w:color="000000"/>
              <w:right w:val="single" w:sz="6" w:space="0" w:color="000000"/>
            </w:tcBorders>
          </w:tcPr>
          <w:p w14:paraId="005907D0"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728D60AB"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34C28379"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253A8ADB" w14:textId="77777777" w:rsidR="00811E67" w:rsidRPr="00B10652" w:rsidRDefault="00811E67" w:rsidP="00011856">
            <w:pPr>
              <w:ind w:left="9"/>
              <w:jc w:val="center"/>
              <w:rPr>
                <w:rFonts w:ascii="Times New Roman" w:hAnsi="Times New Roman"/>
              </w:rPr>
            </w:pPr>
          </w:p>
        </w:tc>
      </w:tr>
      <w:tr w:rsidR="00811E67" w:rsidRPr="00B10652" w14:paraId="6A34F00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83E92A3" w14:textId="77777777" w:rsidR="00811E67" w:rsidRPr="00975181" w:rsidRDefault="00811E67" w:rsidP="00011856">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038C4418" w14:textId="77777777" w:rsidR="00811E67" w:rsidRPr="00045C7F" w:rsidRDefault="00811E67" w:rsidP="00011856">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gridSpan w:val="2"/>
            <w:tcBorders>
              <w:top w:val="single" w:sz="6" w:space="0" w:color="000000"/>
              <w:left w:val="single" w:sz="6" w:space="0" w:color="000000"/>
              <w:bottom w:val="single" w:sz="6" w:space="0" w:color="000000"/>
              <w:right w:val="single" w:sz="6" w:space="0" w:color="000000"/>
            </w:tcBorders>
          </w:tcPr>
          <w:p w14:paraId="371D0E22"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70B3F7C7"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3358DCC"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788D925D" w14:textId="77777777" w:rsidR="00811E67" w:rsidRPr="00B10652" w:rsidRDefault="00811E67" w:rsidP="00011856">
            <w:pPr>
              <w:ind w:left="9"/>
              <w:jc w:val="center"/>
              <w:rPr>
                <w:rFonts w:ascii="Times New Roman" w:hAnsi="Times New Roman"/>
              </w:rPr>
            </w:pPr>
          </w:p>
        </w:tc>
      </w:tr>
      <w:tr w:rsidR="00811E67" w:rsidRPr="00B10652" w14:paraId="18C1D6B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0BE8E1F0" w14:textId="77777777" w:rsidR="00811E67" w:rsidRPr="00975181" w:rsidRDefault="00811E67" w:rsidP="00011856">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003059CE" w14:textId="77777777" w:rsidR="00811E67" w:rsidRPr="00045C7F" w:rsidRDefault="00811E67" w:rsidP="00011856">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gridSpan w:val="2"/>
            <w:tcBorders>
              <w:top w:val="single" w:sz="6" w:space="0" w:color="000000"/>
              <w:left w:val="single" w:sz="6" w:space="0" w:color="000000"/>
              <w:bottom w:val="single" w:sz="6" w:space="0" w:color="000000"/>
              <w:right w:val="single" w:sz="6" w:space="0" w:color="000000"/>
            </w:tcBorders>
          </w:tcPr>
          <w:p w14:paraId="59F1EE5B"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151ED95"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2F142ACC"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3BA9A65" w14:textId="77777777" w:rsidR="00811E67" w:rsidRPr="00B10652" w:rsidRDefault="00811E67" w:rsidP="00011856">
            <w:pPr>
              <w:ind w:left="9"/>
              <w:jc w:val="center"/>
              <w:rPr>
                <w:rFonts w:ascii="Times New Roman" w:hAnsi="Times New Roman"/>
              </w:rPr>
            </w:pPr>
          </w:p>
        </w:tc>
      </w:tr>
      <w:tr w:rsidR="00811E67" w:rsidRPr="00B10652" w14:paraId="08FBE91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F569234" w14:textId="77777777" w:rsidR="00811E67" w:rsidRPr="00975181" w:rsidRDefault="00811E67" w:rsidP="00011856">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733B46D" w14:textId="77777777" w:rsidR="00811E67" w:rsidRPr="00045C7F" w:rsidRDefault="00811E67" w:rsidP="00011856">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gridSpan w:val="2"/>
            <w:tcBorders>
              <w:top w:val="single" w:sz="6" w:space="0" w:color="000000"/>
              <w:left w:val="single" w:sz="6" w:space="0" w:color="000000"/>
              <w:bottom w:val="single" w:sz="6" w:space="0" w:color="000000"/>
              <w:right w:val="single" w:sz="6" w:space="0" w:color="000000"/>
            </w:tcBorders>
          </w:tcPr>
          <w:p w14:paraId="359D83C7"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76D53C63"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D7A8CA9"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1173226A" w14:textId="77777777" w:rsidR="00811E67" w:rsidRPr="00B10652" w:rsidRDefault="00811E67" w:rsidP="00011856">
            <w:pPr>
              <w:ind w:left="9"/>
              <w:jc w:val="center"/>
              <w:rPr>
                <w:rFonts w:ascii="Times New Roman" w:hAnsi="Times New Roman"/>
              </w:rPr>
            </w:pPr>
          </w:p>
        </w:tc>
      </w:tr>
      <w:tr w:rsidR="00811E67" w:rsidRPr="00B10652" w14:paraId="36077C2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29F41E" w14:textId="77777777" w:rsidR="00811E67" w:rsidRPr="00975181" w:rsidRDefault="00811E67" w:rsidP="00011856">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3B86F7CB" w14:textId="77777777" w:rsidR="00811E67" w:rsidRPr="00045C7F" w:rsidRDefault="00811E67" w:rsidP="00011856">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gridSpan w:val="2"/>
            <w:tcBorders>
              <w:top w:val="single" w:sz="6" w:space="0" w:color="000000"/>
              <w:left w:val="single" w:sz="6" w:space="0" w:color="000000"/>
              <w:bottom w:val="single" w:sz="6" w:space="0" w:color="000000"/>
              <w:right w:val="single" w:sz="6" w:space="0" w:color="000000"/>
            </w:tcBorders>
          </w:tcPr>
          <w:p w14:paraId="43DCF8DE"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0F44397D"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75E25E9"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01E129A6" w14:textId="77777777" w:rsidR="00811E67" w:rsidRPr="00B10652" w:rsidRDefault="00811E67" w:rsidP="00011856">
            <w:pPr>
              <w:ind w:left="9"/>
              <w:jc w:val="center"/>
              <w:rPr>
                <w:rFonts w:ascii="Times New Roman" w:hAnsi="Times New Roman"/>
              </w:rPr>
            </w:pPr>
          </w:p>
        </w:tc>
      </w:tr>
      <w:tr w:rsidR="00811E67" w:rsidRPr="00B10652" w14:paraId="07366FB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832BC82" w14:textId="77777777" w:rsidR="00811E67" w:rsidRPr="00975181" w:rsidRDefault="00811E67" w:rsidP="00011856">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D76BDFD" w14:textId="77777777" w:rsidR="00811E67" w:rsidRPr="00045C7F" w:rsidRDefault="00811E67" w:rsidP="00011856">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gridSpan w:val="2"/>
            <w:tcBorders>
              <w:top w:val="single" w:sz="6" w:space="0" w:color="000000"/>
              <w:left w:val="single" w:sz="6" w:space="0" w:color="000000"/>
              <w:bottom w:val="single" w:sz="6" w:space="0" w:color="000000"/>
              <w:right w:val="single" w:sz="6" w:space="0" w:color="000000"/>
            </w:tcBorders>
          </w:tcPr>
          <w:p w14:paraId="3F6368EE"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3BD3A04"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D679733"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A206102" w14:textId="77777777" w:rsidR="00811E67" w:rsidRPr="00B10652" w:rsidRDefault="00811E67" w:rsidP="00011856">
            <w:pPr>
              <w:ind w:left="9"/>
              <w:jc w:val="center"/>
              <w:rPr>
                <w:rFonts w:ascii="Times New Roman" w:hAnsi="Times New Roman"/>
              </w:rPr>
            </w:pPr>
          </w:p>
        </w:tc>
      </w:tr>
      <w:tr w:rsidR="00811E67" w:rsidRPr="00B10652" w14:paraId="29D1EEB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682E65" w14:textId="77777777" w:rsidR="00811E67" w:rsidRPr="00975181" w:rsidRDefault="00811E67" w:rsidP="00011856">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0DC8C903" w14:textId="77777777" w:rsidR="00811E67" w:rsidRPr="00045C7F" w:rsidRDefault="00811E67" w:rsidP="00011856">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архитектуры ИС и требований заказчика к ИС</w:t>
            </w:r>
          </w:p>
        </w:tc>
        <w:tc>
          <w:tcPr>
            <w:tcW w:w="902" w:type="dxa"/>
            <w:gridSpan w:val="2"/>
            <w:tcBorders>
              <w:top w:val="single" w:sz="6" w:space="0" w:color="000000"/>
              <w:left w:val="single" w:sz="6" w:space="0" w:color="000000"/>
              <w:bottom w:val="single" w:sz="6" w:space="0" w:color="000000"/>
              <w:right w:val="single" w:sz="6" w:space="0" w:color="000000"/>
            </w:tcBorders>
          </w:tcPr>
          <w:p w14:paraId="6AD43647"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A3338DA"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A18F529"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A820A4D" w14:textId="77777777" w:rsidR="00811E67" w:rsidRPr="00B10652" w:rsidRDefault="00811E67" w:rsidP="00011856">
            <w:pPr>
              <w:ind w:left="9"/>
              <w:jc w:val="center"/>
              <w:rPr>
                <w:rFonts w:ascii="Times New Roman" w:hAnsi="Times New Roman"/>
              </w:rPr>
            </w:pPr>
          </w:p>
        </w:tc>
      </w:tr>
      <w:tr w:rsidR="00811E67" w:rsidRPr="00B10652" w14:paraId="0B06F2BA"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75C07610" w14:textId="77777777" w:rsidR="00811E67" w:rsidRPr="00975181" w:rsidRDefault="00811E67" w:rsidP="00011856">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12" w:space="0" w:color="000000"/>
              <w:right w:val="single" w:sz="6" w:space="0" w:color="000000"/>
            </w:tcBorders>
          </w:tcPr>
          <w:p w14:paraId="737E46DC" w14:textId="77777777" w:rsidR="00811E67" w:rsidRPr="00045C7F" w:rsidRDefault="00811E67" w:rsidP="00011856">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gridSpan w:val="2"/>
            <w:tcBorders>
              <w:top w:val="single" w:sz="6" w:space="0" w:color="000000"/>
              <w:left w:val="single" w:sz="6" w:space="0" w:color="000000"/>
              <w:bottom w:val="single" w:sz="12" w:space="0" w:color="000000"/>
              <w:right w:val="single" w:sz="6" w:space="0" w:color="000000"/>
            </w:tcBorders>
          </w:tcPr>
          <w:p w14:paraId="4E715A49" w14:textId="77777777" w:rsidR="00811E67" w:rsidRPr="00B10652"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12" w:space="0" w:color="000000"/>
              <w:right w:val="single" w:sz="6" w:space="0" w:color="000000"/>
            </w:tcBorders>
          </w:tcPr>
          <w:p w14:paraId="6DA17FCE" w14:textId="77777777" w:rsidR="00811E67" w:rsidRPr="00B10652"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12" w:space="0" w:color="000000"/>
              <w:right w:val="single" w:sz="6" w:space="0" w:color="000000"/>
            </w:tcBorders>
          </w:tcPr>
          <w:p w14:paraId="67B0E125" w14:textId="77777777" w:rsidR="00811E67" w:rsidRPr="00B10652"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12" w:space="0" w:color="000000"/>
              <w:right w:val="single" w:sz="12" w:space="0" w:color="000000"/>
            </w:tcBorders>
          </w:tcPr>
          <w:p w14:paraId="07BA2415" w14:textId="77777777" w:rsidR="00811E67" w:rsidRPr="00B10652" w:rsidRDefault="00811E67" w:rsidP="00011856">
            <w:pPr>
              <w:ind w:left="9"/>
              <w:jc w:val="center"/>
              <w:rPr>
                <w:rFonts w:ascii="Times New Roman" w:hAnsi="Times New Roman"/>
              </w:rPr>
            </w:pPr>
          </w:p>
        </w:tc>
      </w:tr>
      <w:tr w:rsidR="00811E67" w:rsidRPr="007B0085" w14:paraId="42C49EDB"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249A8CC8" w14:textId="77777777" w:rsidR="00811E67" w:rsidRPr="007B0085" w:rsidRDefault="00811E67" w:rsidP="00011856">
            <w:pPr>
              <w:ind w:left="9"/>
              <w:jc w:val="both"/>
            </w:pPr>
          </w:p>
        </w:tc>
        <w:tc>
          <w:tcPr>
            <w:tcW w:w="0" w:type="auto"/>
            <w:vMerge w:val="restart"/>
            <w:tcBorders>
              <w:top w:val="single" w:sz="12" w:space="0" w:color="000000"/>
              <w:left w:val="single" w:sz="6" w:space="0" w:color="000000"/>
              <w:right w:val="single" w:sz="6" w:space="0" w:color="000000"/>
            </w:tcBorders>
          </w:tcPr>
          <w:p w14:paraId="5817ABDF" w14:textId="77777777" w:rsidR="00811E67" w:rsidRPr="00045C7F" w:rsidRDefault="00811E67" w:rsidP="00011856">
            <w:pPr>
              <w:ind w:left="5"/>
              <w:jc w:val="both"/>
              <w:rPr>
                <w:rFonts w:ascii="Times New Roman" w:hAnsi="Times New Roman"/>
              </w:rPr>
            </w:pPr>
          </w:p>
        </w:tc>
        <w:tc>
          <w:tcPr>
            <w:tcW w:w="902" w:type="dxa"/>
            <w:gridSpan w:val="2"/>
            <w:vMerge w:val="restart"/>
            <w:tcBorders>
              <w:top w:val="single" w:sz="12" w:space="0" w:color="000000"/>
              <w:left w:val="single" w:sz="6" w:space="0" w:color="000000"/>
              <w:right w:val="single" w:sz="6" w:space="0" w:color="000000"/>
            </w:tcBorders>
          </w:tcPr>
          <w:p w14:paraId="1F297456" w14:textId="77777777" w:rsidR="00811E67" w:rsidRPr="007B0085" w:rsidRDefault="00811E67" w:rsidP="00011856">
            <w:pPr>
              <w:ind w:left="9"/>
              <w:jc w:val="center"/>
            </w:pPr>
            <w:r w:rsidRPr="00F25F65">
              <w:rPr>
                <w:rFonts w:ascii="Times New Roman" w:hAnsi="Times New Roman"/>
                <w:b/>
                <w:bCs/>
              </w:rPr>
              <w:t>ПК-4</w:t>
            </w:r>
          </w:p>
        </w:tc>
        <w:tc>
          <w:tcPr>
            <w:tcW w:w="2256" w:type="dxa"/>
            <w:gridSpan w:val="2"/>
            <w:vMerge w:val="restart"/>
            <w:tcBorders>
              <w:top w:val="single" w:sz="12" w:space="0" w:color="000000"/>
              <w:left w:val="single" w:sz="6" w:space="0" w:color="000000"/>
              <w:right w:val="single" w:sz="6" w:space="0" w:color="000000"/>
            </w:tcBorders>
          </w:tcPr>
          <w:p w14:paraId="1460D76B" w14:textId="77777777" w:rsidR="00811E67" w:rsidRPr="00045C7F" w:rsidRDefault="00811E67" w:rsidP="00011856">
            <w:pPr>
              <w:ind w:left="9"/>
              <w:jc w:val="both"/>
              <w:rPr>
                <w:b/>
                <w:bCs/>
              </w:rPr>
            </w:pPr>
            <w:r w:rsidRPr="00045C7F">
              <w:rPr>
                <w:rFonts w:ascii="Times New Roman" w:hAnsi="Times New Roman"/>
                <w:b/>
                <w:bCs/>
              </w:rPr>
              <w:t xml:space="preserve">Способен выполнять работы по проектированию и администрированию вычислительных </w:t>
            </w:r>
            <w:r w:rsidRPr="00045C7F">
              <w:rPr>
                <w:rFonts w:ascii="Times New Roman" w:hAnsi="Times New Roman"/>
                <w:b/>
                <w:bCs/>
              </w:rPr>
              <w:lastRenderedPageBreak/>
              <w:t>сетей</w:t>
            </w:r>
          </w:p>
        </w:tc>
        <w:tc>
          <w:tcPr>
            <w:tcW w:w="1004" w:type="dxa"/>
            <w:gridSpan w:val="2"/>
            <w:tcBorders>
              <w:top w:val="single" w:sz="12" w:space="0" w:color="000000"/>
              <w:left w:val="single" w:sz="6" w:space="0" w:color="000000"/>
              <w:bottom w:val="single" w:sz="6" w:space="0" w:color="000000"/>
              <w:right w:val="single" w:sz="6" w:space="0" w:color="000000"/>
            </w:tcBorders>
          </w:tcPr>
          <w:p w14:paraId="6234E4FB" w14:textId="77777777" w:rsidR="00811E67" w:rsidRPr="007B0085" w:rsidRDefault="00811E67" w:rsidP="00011856">
            <w:pPr>
              <w:ind w:left="9"/>
              <w:jc w:val="center"/>
            </w:pPr>
            <w:r>
              <w:rPr>
                <w:rFonts w:ascii="Times New Roman" w:hAnsi="Times New Roman"/>
              </w:rPr>
              <w:lastRenderedPageBreak/>
              <w:t>ПК-4.1</w:t>
            </w:r>
          </w:p>
        </w:tc>
        <w:tc>
          <w:tcPr>
            <w:tcW w:w="2125" w:type="dxa"/>
            <w:gridSpan w:val="2"/>
            <w:tcBorders>
              <w:top w:val="single" w:sz="12" w:space="0" w:color="000000"/>
              <w:left w:val="single" w:sz="6" w:space="0" w:color="000000"/>
              <w:bottom w:val="single" w:sz="6" w:space="0" w:color="000000"/>
              <w:right w:val="single" w:sz="12" w:space="0" w:color="000000"/>
            </w:tcBorders>
          </w:tcPr>
          <w:p w14:paraId="22416B78" w14:textId="77777777" w:rsidR="00811E67" w:rsidRPr="007B0085" w:rsidRDefault="00811E67" w:rsidP="00011856">
            <w:pPr>
              <w:ind w:left="9"/>
              <w:jc w:val="center"/>
            </w:pPr>
            <w:r w:rsidRPr="00F25F65">
              <w:rPr>
                <w:rFonts w:ascii="Times New Roman" w:hAnsi="Times New Roman"/>
              </w:rPr>
              <w:t>Проектирует вычислительные сети</w:t>
            </w:r>
          </w:p>
        </w:tc>
      </w:tr>
      <w:tr w:rsidR="00811E67" w:rsidRPr="007B0085" w14:paraId="14A47167"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C0EFD3F" w14:textId="77777777" w:rsidR="00811E67" w:rsidRPr="007B0085" w:rsidRDefault="00811E67" w:rsidP="00011856">
            <w:pPr>
              <w:ind w:left="9"/>
              <w:jc w:val="both"/>
            </w:pPr>
          </w:p>
        </w:tc>
        <w:tc>
          <w:tcPr>
            <w:tcW w:w="0" w:type="auto"/>
            <w:vMerge/>
            <w:tcBorders>
              <w:left w:val="single" w:sz="6" w:space="0" w:color="000000"/>
              <w:bottom w:val="single" w:sz="6" w:space="0" w:color="000000"/>
              <w:right w:val="single" w:sz="6" w:space="0" w:color="000000"/>
            </w:tcBorders>
          </w:tcPr>
          <w:p w14:paraId="36160A84" w14:textId="77777777" w:rsidR="00811E67" w:rsidRPr="00045C7F" w:rsidRDefault="00811E67" w:rsidP="00011856">
            <w:pPr>
              <w:ind w:left="5"/>
              <w:jc w:val="both"/>
              <w:rPr>
                <w:rFonts w:ascii="Times New Roman" w:hAnsi="Times New Roman"/>
              </w:rPr>
            </w:pPr>
          </w:p>
        </w:tc>
        <w:tc>
          <w:tcPr>
            <w:tcW w:w="902" w:type="dxa"/>
            <w:gridSpan w:val="2"/>
            <w:vMerge/>
            <w:tcBorders>
              <w:left w:val="single" w:sz="6" w:space="0" w:color="000000"/>
              <w:bottom w:val="single" w:sz="6" w:space="0" w:color="000000"/>
              <w:right w:val="single" w:sz="6" w:space="0" w:color="000000"/>
            </w:tcBorders>
          </w:tcPr>
          <w:p w14:paraId="069E3F60" w14:textId="77777777" w:rsidR="00811E67" w:rsidRPr="007B0085" w:rsidRDefault="00811E67" w:rsidP="00011856">
            <w:pPr>
              <w:ind w:left="9"/>
              <w:jc w:val="center"/>
            </w:pPr>
          </w:p>
        </w:tc>
        <w:tc>
          <w:tcPr>
            <w:tcW w:w="2256" w:type="dxa"/>
            <w:gridSpan w:val="2"/>
            <w:vMerge/>
            <w:tcBorders>
              <w:left w:val="single" w:sz="6" w:space="0" w:color="000000"/>
              <w:bottom w:val="single" w:sz="6" w:space="0" w:color="000000"/>
              <w:right w:val="single" w:sz="6" w:space="0" w:color="000000"/>
            </w:tcBorders>
          </w:tcPr>
          <w:p w14:paraId="7FF1FC0B"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15F3EB7" w14:textId="77777777" w:rsidR="00811E67" w:rsidRPr="007B0085" w:rsidRDefault="00811E67" w:rsidP="00011856">
            <w:pPr>
              <w:ind w:left="9"/>
              <w:jc w:val="center"/>
            </w:pPr>
            <w:r>
              <w:rPr>
                <w:rFonts w:ascii="Times New Roman" w:hAnsi="Times New Roman"/>
              </w:rPr>
              <w:t>ПК-4.2</w:t>
            </w:r>
          </w:p>
        </w:tc>
        <w:tc>
          <w:tcPr>
            <w:tcW w:w="2125" w:type="dxa"/>
            <w:gridSpan w:val="2"/>
            <w:tcBorders>
              <w:top w:val="single" w:sz="6" w:space="0" w:color="000000"/>
              <w:left w:val="single" w:sz="6" w:space="0" w:color="000000"/>
              <w:bottom w:val="single" w:sz="6" w:space="0" w:color="000000"/>
              <w:right w:val="single" w:sz="12" w:space="0" w:color="000000"/>
            </w:tcBorders>
          </w:tcPr>
          <w:p w14:paraId="3DF5AAC1" w14:textId="77777777" w:rsidR="00811E67" w:rsidRPr="007B0085" w:rsidRDefault="00811E67" w:rsidP="00011856">
            <w:pPr>
              <w:ind w:left="9"/>
              <w:jc w:val="center"/>
            </w:pPr>
            <w:r w:rsidRPr="00F25F65">
              <w:rPr>
                <w:rFonts w:ascii="Times New Roman" w:hAnsi="Times New Roman"/>
              </w:rPr>
              <w:t>Администрирует вычислительные сети</w:t>
            </w:r>
          </w:p>
        </w:tc>
      </w:tr>
      <w:tr w:rsidR="00811E67" w:rsidRPr="00B10652" w14:paraId="0F5BBA94"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039F3FB5" w14:textId="77777777" w:rsidR="00811E67" w:rsidRPr="00045C7F" w:rsidRDefault="00811E67" w:rsidP="00011856">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811E67" w:rsidRPr="007B0085" w14:paraId="6E9BF1E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117F9B" w14:textId="77777777" w:rsidR="00811E67" w:rsidRPr="00F25F65" w:rsidRDefault="00811E67" w:rsidP="00011856">
            <w:pPr>
              <w:ind w:left="9"/>
              <w:jc w:val="center"/>
              <w:rPr>
                <w:rFonts w:ascii="Times New Roman" w:hAnsi="Times New Roman"/>
                <w:b/>
                <w:bCs/>
              </w:rPr>
            </w:pPr>
            <w:r w:rsidRPr="00F25F65">
              <w:rPr>
                <w:rFonts w:ascii="Times New Roman" w:hAnsi="Times New Roman"/>
                <w:b/>
                <w:bCs/>
              </w:rPr>
              <w:t>ОТФ</w:t>
            </w:r>
          </w:p>
          <w:p w14:paraId="33592DDC" w14:textId="77777777" w:rsidR="00811E67" w:rsidRPr="007B0085" w:rsidRDefault="00811E67" w:rsidP="00011856">
            <w:pPr>
              <w:ind w:left="9"/>
              <w:jc w:val="center"/>
              <w:rPr>
                <w:b/>
                <w:bCs/>
                <w:i/>
                <w:iCs/>
              </w:rPr>
            </w:pPr>
            <w:r>
              <w:rPr>
                <w:rFonts w:ascii="Times New Roman" w:hAnsi="Times New Roman"/>
                <w:b/>
                <w:bCs/>
              </w:rPr>
              <w:t>С</w:t>
            </w:r>
            <w:r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7F410E82" w14:textId="77777777" w:rsidR="00811E67" w:rsidRPr="00CF7FF6" w:rsidRDefault="00811E67" w:rsidP="00011856">
            <w:pPr>
              <w:jc w:val="both"/>
              <w:rPr>
                <w:rFonts w:ascii="Times New Roman" w:hAnsi="Times New Roman"/>
                <w:b/>
                <w:bCs/>
                <w:i/>
                <w:iCs/>
              </w:rPr>
            </w:pPr>
            <w:r w:rsidRPr="00CF7FF6">
              <w:rPr>
                <w:rFonts w:ascii="Times New Roman" w:hAnsi="Times New Roman"/>
                <w:b/>
                <w:bCs/>
              </w:rPr>
              <w:t>Обслуживание сетевых устройств информационно-коммуникационной системы</w:t>
            </w:r>
          </w:p>
        </w:tc>
        <w:tc>
          <w:tcPr>
            <w:tcW w:w="902" w:type="dxa"/>
            <w:gridSpan w:val="2"/>
            <w:tcBorders>
              <w:top w:val="single" w:sz="6" w:space="0" w:color="000000"/>
              <w:left w:val="single" w:sz="6" w:space="0" w:color="000000"/>
              <w:bottom w:val="single" w:sz="6" w:space="0" w:color="000000"/>
              <w:right w:val="single" w:sz="6" w:space="0" w:color="000000"/>
            </w:tcBorders>
          </w:tcPr>
          <w:p w14:paraId="7DD69D44" w14:textId="77777777" w:rsidR="00811E67" w:rsidRPr="007B0085" w:rsidRDefault="00811E67" w:rsidP="00011856">
            <w:pPr>
              <w:ind w:left="9"/>
              <w:jc w:val="center"/>
              <w:rPr>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2D5C2647"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43352CE9"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A08CC8B" w14:textId="77777777" w:rsidR="00811E67" w:rsidRPr="007B0085" w:rsidRDefault="00811E67" w:rsidP="00011856">
            <w:pPr>
              <w:ind w:left="9"/>
              <w:jc w:val="center"/>
            </w:pPr>
          </w:p>
        </w:tc>
      </w:tr>
      <w:tr w:rsidR="00811E67" w:rsidRPr="007B0085" w14:paraId="30CD4CF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9BD2A1" w14:textId="77777777" w:rsidR="00811E67" w:rsidRPr="007B0085" w:rsidRDefault="00811E67" w:rsidP="00011856">
            <w:pPr>
              <w:ind w:left="9"/>
              <w:jc w:val="center"/>
              <w:rPr>
                <w:rFonts w:ascii="Times New Roman" w:hAnsi="Times New Roman"/>
                <w:b/>
                <w:bCs/>
                <w:i/>
                <w:iCs/>
              </w:rPr>
            </w:pPr>
            <w:r w:rsidRPr="007B0085">
              <w:rPr>
                <w:rFonts w:ascii="Times New Roman" w:hAnsi="Times New Roman"/>
                <w:b/>
                <w:bCs/>
                <w:i/>
                <w:iCs/>
              </w:rPr>
              <w:t>ТФ</w:t>
            </w:r>
          </w:p>
          <w:p w14:paraId="47EC4ED1" w14:textId="77777777" w:rsidR="00811E67" w:rsidRPr="007B0085" w:rsidRDefault="00811E67" w:rsidP="00011856">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4F988A28" w14:textId="77777777" w:rsidR="00811E67" w:rsidRPr="00CF7FF6" w:rsidRDefault="00811E67" w:rsidP="0001185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gridSpan w:val="2"/>
            <w:tcBorders>
              <w:top w:val="single" w:sz="6" w:space="0" w:color="000000"/>
              <w:left w:val="single" w:sz="6" w:space="0" w:color="000000"/>
              <w:bottom w:val="single" w:sz="6" w:space="0" w:color="000000"/>
              <w:right w:val="single" w:sz="6" w:space="0" w:color="000000"/>
            </w:tcBorders>
          </w:tcPr>
          <w:p w14:paraId="29F8FF64"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506A7785"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1F77FB24"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58EA550A" w14:textId="77777777" w:rsidR="00811E67" w:rsidRPr="007B0085" w:rsidRDefault="00811E67" w:rsidP="00011856">
            <w:pPr>
              <w:ind w:left="9"/>
              <w:jc w:val="center"/>
              <w:rPr>
                <w:rFonts w:ascii="Times New Roman" w:hAnsi="Times New Roman"/>
              </w:rPr>
            </w:pPr>
          </w:p>
        </w:tc>
      </w:tr>
      <w:tr w:rsidR="00811E67" w:rsidRPr="007B0085" w14:paraId="3971285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F0F05AF" w14:textId="77777777" w:rsidR="00811E67" w:rsidRPr="007B0085" w:rsidRDefault="00811E67" w:rsidP="00011856">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E59F5E0" w14:textId="77777777" w:rsidR="00811E67" w:rsidRPr="00045C7F" w:rsidRDefault="00811E67" w:rsidP="00011856">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gridSpan w:val="2"/>
            <w:tcBorders>
              <w:top w:val="single" w:sz="6" w:space="0" w:color="000000"/>
              <w:left w:val="single" w:sz="6" w:space="0" w:color="000000"/>
              <w:bottom w:val="single" w:sz="6" w:space="0" w:color="000000"/>
              <w:right w:val="single" w:sz="6" w:space="0" w:color="000000"/>
            </w:tcBorders>
          </w:tcPr>
          <w:p w14:paraId="2C3A4A0C"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533786A0"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143480EB"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D427437" w14:textId="77777777" w:rsidR="00811E67" w:rsidRPr="007B0085" w:rsidRDefault="00811E67" w:rsidP="00011856">
            <w:pPr>
              <w:ind w:left="9"/>
              <w:jc w:val="center"/>
              <w:rPr>
                <w:rFonts w:ascii="Times New Roman" w:hAnsi="Times New Roman"/>
              </w:rPr>
            </w:pPr>
          </w:p>
        </w:tc>
      </w:tr>
      <w:tr w:rsidR="00811E67" w:rsidRPr="007B0085" w14:paraId="50CA035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5255A96" w14:textId="77777777" w:rsidR="00811E67" w:rsidRPr="007B0085" w:rsidRDefault="00811E67" w:rsidP="00011856">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511032F" w14:textId="77777777" w:rsidR="00811E67" w:rsidRPr="00045C7F" w:rsidRDefault="00811E67" w:rsidP="00011856">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gridSpan w:val="2"/>
            <w:tcBorders>
              <w:top w:val="single" w:sz="6" w:space="0" w:color="000000"/>
              <w:left w:val="single" w:sz="6" w:space="0" w:color="000000"/>
              <w:bottom w:val="single" w:sz="6" w:space="0" w:color="000000"/>
              <w:right w:val="single" w:sz="6" w:space="0" w:color="000000"/>
            </w:tcBorders>
          </w:tcPr>
          <w:p w14:paraId="38B401FC"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CBCE734"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25FE9ABF"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38357BF" w14:textId="77777777" w:rsidR="00811E67" w:rsidRPr="007B0085" w:rsidRDefault="00811E67" w:rsidP="00011856">
            <w:pPr>
              <w:ind w:left="9"/>
              <w:jc w:val="center"/>
              <w:rPr>
                <w:rFonts w:ascii="Times New Roman" w:hAnsi="Times New Roman"/>
              </w:rPr>
            </w:pPr>
          </w:p>
        </w:tc>
      </w:tr>
      <w:tr w:rsidR="00811E67" w:rsidRPr="007B0085" w14:paraId="62B6746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F003D6" w14:textId="77777777" w:rsidR="00811E67" w:rsidRPr="007B0085" w:rsidRDefault="00811E67" w:rsidP="00011856">
            <w:pPr>
              <w:ind w:left="9"/>
              <w:jc w:val="center"/>
              <w:rPr>
                <w:rFonts w:ascii="Times New Roman" w:hAnsi="Times New Roman"/>
                <w:b/>
                <w:bCs/>
                <w:i/>
                <w:iCs/>
              </w:rPr>
            </w:pPr>
            <w:r w:rsidRPr="007B0085">
              <w:rPr>
                <w:rFonts w:ascii="Times New Roman" w:hAnsi="Times New Roman"/>
                <w:b/>
                <w:bCs/>
                <w:i/>
                <w:iCs/>
              </w:rPr>
              <w:t>ТФ</w:t>
            </w:r>
          </w:p>
          <w:p w14:paraId="42D02F04" w14:textId="77777777" w:rsidR="00811E67" w:rsidRPr="007B0085" w:rsidRDefault="00811E67" w:rsidP="00011856">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A8731C" w14:textId="77777777" w:rsidR="00811E67" w:rsidRPr="00CF7FF6" w:rsidRDefault="00811E67" w:rsidP="0001185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gridSpan w:val="2"/>
            <w:tcBorders>
              <w:top w:val="single" w:sz="6" w:space="0" w:color="000000"/>
              <w:left w:val="single" w:sz="6" w:space="0" w:color="000000"/>
              <w:bottom w:val="single" w:sz="6" w:space="0" w:color="000000"/>
              <w:right w:val="single" w:sz="6" w:space="0" w:color="000000"/>
            </w:tcBorders>
          </w:tcPr>
          <w:p w14:paraId="2454DE07"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6D678C0"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CE33F28"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44FAC077" w14:textId="77777777" w:rsidR="00811E67" w:rsidRPr="007B0085" w:rsidRDefault="00811E67" w:rsidP="00011856">
            <w:pPr>
              <w:ind w:left="9"/>
              <w:jc w:val="center"/>
              <w:rPr>
                <w:rFonts w:ascii="Times New Roman" w:hAnsi="Times New Roman"/>
              </w:rPr>
            </w:pPr>
          </w:p>
        </w:tc>
      </w:tr>
      <w:tr w:rsidR="00811E67" w:rsidRPr="007B0085" w14:paraId="7B86CD6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C9BEE08" w14:textId="77777777" w:rsidR="00811E67" w:rsidRPr="007B0085" w:rsidRDefault="00811E67" w:rsidP="00011856">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5076A3E" w14:textId="77777777" w:rsidR="00811E67" w:rsidRPr="00045C7F" w:rsidRDefault="00811E67" w:rsidP="00011856">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gridSpan w:val="2"/>
            <w:tcBorders>
              <w:top w:val="single" w:sz="6" w:space="0" w:color="000000"/>
              <w:left w:val="single" w:sz="6" w:space="0" w:color="000000"/>
              <w:bottom w:val="single" w:sz="6" w:space="0" w:color="000000"/>
              <w:right w:val="single" w:sz="6" w:space="0" w:color="000000"/>
            </w:tcBorders>
          </w:tcPr>
          <w:p w14:paraId="1883B55A"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0FD0F598"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5E6A8F06"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8FDCBF8" w14:textId="77777777" w:rsidR="00811E67" w:rsidRPr="007B0085" w:rsidRDefault="00811E67" w:rsidP="00011856">
            <w:pPr>
              <w:ind w:left="9"/>
              <w:jc w:val="center"/>
              <w:rPr>
                <w:rFonts w:ascii="Times New Roman" w:hAnsi="Times New Roman"/>
              </w:rPr>
            </w:pPr>
          </w:p>
        </w:tc>
      </w:tr>
      <w:tr w:rsidR="00811E67" w:rsidRPr="007B0085" w14:paraId="74A8BA4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838A63" w14:textId="77777777" w:rsidR="00811E67" w:rsidRPr="007B0085" w:rsidRDefault="00811E67" w:rsidP="00011856">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60F65F" w14:textId="77777777" w:rsidR="00811E67" w:rsidRPr="00045C7F" w:rsidRDefault="00811E67" w:rsidP="00011856">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gridSpan w:val="2"/>
            <w:tcBorders>
              <w:top w:val="single" w:sz="6" w:space="0" w:color="000000"/>
              <w:left w:val="single" w:sz="6" w:space="0" w:color="000000"/>
              <w:bottom w:val="single" w:sz="6" w:space="0" w:color="000000"/>
              <w:right w:val="single" w:sz="6" w:space="0" w:color="000000"/>
            </w:tcBorders>
          </w:tcPr>
          <w:p w14:paraId="34D85E79"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BAD1821"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A839176"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54705639" w14:textId="77777777" w:rsidR="00811E67" w:rsidRPr="007B0085" w:rsidRDefault="00811E67" w:rsidP="00011856">
            <w:pPr>
              <w:ind w:left="9"/>
              <w:jc w:val="center"/>
              <w:rPr>
                <w:rFonts w:ascii="Times New Roman" w:hAnsi="Times New Roman"/>
              </w:rPr>
            </w:pPr>
          </w:p>
        </w:tc>
      </w:tr>
      <w:tr w:rsidR="00811E67" w:rsidRPr="007B0085" w14:paraId="42966B7A"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FDD8A" w14:textId="77777777" w:rsidR="00811E67" w:rsidRPr="007B0085" w:rsidRDefault="00811E67" w:rsidP="00011856">
            <w:pPr>
              <w:ind w:left="9"/>
              <w:jc w:val="center"/>
              <w:rPr>
                <w:rFonts w:ascii="Times New Roman" w:hAnsi="Times New Roman"/>
                <w:b/>
                <w:bCs/>
                <w:i/>
                <w:iCs/>
              </w:rPr>
            </w:pPr>
            <w:r w:rsidRPr="007B0085">
              <w:rPr>
                <w:rFonts w:ascii="Times New Roman" w:hAnsi="Times New Roman"/>
                <w:b/>
                <w:bCs/>
                <w:i/>
                <w:iCs/>
              </w:rPr>
              <w:t>ТФ</w:t>
            </w:r>
          </w:p>
          <w:p w14:paraId="7DE2A835" w14:textId="77777777" w:rsidR="00811E67" w:rsidRPr="007B0085" w:rsidRDefault="00811E67" w:rsidP="00011856">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7B5BF87B" w14:textId="77777777" w:rsidR="00811E67" w:rsidRPr="00045C7F" w:rsidRDefault="00811E67" w:rsidP="00011856">
            <w:pPr>
              <w:rPr>
                <w:rFonts w:ascii="Times New Roman" w:hAnsi="Times New Roman"/>
                <w:b/>
                <w:bCs/>
                <w:i/>
                <w:iCs/>
              </w:rPr>
            </w:pPr>
            <w:r w:rsidRPr="00045C7F">
              <w:rPr>
                <w:rFonts w:ascii="Times New Roman" w:hAnsi="Times New Roman"/>
              </w:rPr>
              <w:t>Планирование изменений сетевых устройств информационно-коммуникационных систем предметными специалистами из других областей</w:t>
            </w:r>
          </w:p>
        </w:tc>
        <w:tc>
          <w:tcPr>
            <w:tcW w:w="902" w:type="dxa"/>
            <w:gridSpan w:val="2"/>
            <w:tcBorders>
              <w:top w:val="single" w:sz="6" w:space="0" w:color="000000"/>
              <w:left w:val="single" w:sz="6" w:space="0" w:color="000000"/>
              <w:bottom w:val="single" w:sz="6" w:space="0" w:color="000000"/>
              <w:right w:val="single" w:sz="6" w:space="0" w:color="000000"/>
            </w:tcBorders>
          </w:tcPr>
          <w:p w14:paraId="12587103"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5F429F9"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2FB23E6"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579D24B7" w14:textId="77777777" w:rsidR="00811E67" w:rsidRPr="007B0085" w:rsidRDefault="00811E67" w:rsidP="00011856">
            <w:pPr>
              <w:ind w:left="9"/>
              <w:jc w:val="center"/>
              <w:rPr>
                <w:rFonts w:ascii="Times New Roman" w:hAnsi="Times New Roman"/>
              </w:rPr>
            </w:pPr>
          </w:p>
        </w:tc>
      </w:tr>
      <w:tr w:rsidR="00811E67" w:rsidRPr="007B0085" w14:paraId="262A9386"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FA60FD9" w14:textId="77777777" w:rsidR="00811E67" w:rsidRPr="007B0085" w:rsidRDefault="00811E67" w:rsidP="00011856">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0BABA38" w14:textId="77777777" w:rsidR="00811E67" w:rsidRPr="00045C7F" w:rsidRDefault="00811E67" w:rsidP="00011856">
            <w:pPr>
              <w:ind w:left="5"/>
              <w:jc w:val="both"/>
              <w:rPr>
                <w:rFonts w:ascii="Times New Roman" w:hAnsi="Times New Roman"/>
                <w:i/>
                <w:iCs/>
              </w:rPr>
            </w:pPr>
            <w:r w:rsidRPr="00045C7F">
              <w:rPr>
                <w:rFonts w:ascii="Times New Roman" w:hAnsi="Times New Roman"/>
              </w:rPr>
              <w:t>Разработка стандарта задания параметров для каждого вида админи</w:t>
            </w:r>
            <w:r w:rsidRPr="00045C7F">
              <w:rPr>
                <w:rFonts w:ascii="Times New Roman" w:hAnsi="Times New Roman"/>
              </w:rPr>
              <w:lastRenderedPageBreak/>
              <w:t>стрируемых коммуникационных устройств информационно-коммуникационной системы</w:t>
            </w:r>
          </w:p>
        </w:tc>
        <w:tc>
          <w:tcPr>
            <w:tcW w:w="902" w:type="dxa"/>
            <w:gridSpan w:val="2"/>
            <w:tcBorders>
              <w:top w:val="single" w:sz="6" w:space="0" w:color="000000"/>
              <w:left w:val="single" w:sz="6" w:space="0" w:color="000000"/>
              <w:bottom w:val="single" w:sz="12" w:space="0" w:color="000000"/>
              <w:right w:val="single" w:sz="6" w:space="0" w:color="000000"/>
            </w:tcBorders>
          </w:tcPr>
          <w:p w14:paraId="5686CDA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0C8BB126"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6617A47E"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340E5DA0" w14:textId="77777777" w:rsidR="00811E67" w:rsidRPr="007B0085" w:rsidRDefault="00811E67" w:rsidP="00011856">
            <w:pPr>
              <w:ind w:left="9"/>
              <w:jc w:val="center"/>
            </w:pPr>
          </w:p>
        </w:tc>
      </w:tr>
      <w:tr w:rsidR="00811E67" w:rsidRPr="007B0085" w14:paraId="41468A81"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A6A51B2" w14:textId="77777777" w:rsidR="00811E67" w:rsidRPr="007B0085" w:rsidRDefault="00811E67" w:rsidP="00011856">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6BCD0795" w14:textId="77777777" w:rsidR="00811E67" w:rsidRPr="00045C7F" w:rsidRDefault="00811E67" w:rsidP="00011856">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gridSpan w:val="2"/>
            <w:tcBorders>
              <w:top w:val="single" w:sz="6" w:space="0" w:color="000000"/>
              <w:left w:val="single" w:sz="6" w:space="0" w:color="000000"/>
              <w:bottom w:val="single" w:sz="12" w:space="0" w:color="000000"/>
              <w:right w:val="single" w:sz="6" w:space="0" w:color="000000"/>
            </w:tcBorders>
          </w:tcPr>
          <w:p w14:paraId="33A8CAE0" w14:textId="77777777" w:rsidR="00811E67" w:rsidRPr="007B0085"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12" w:space="0" w:color="000000"/>
              <w:right w:val="single" w:sz="6" w:space="0" w:color="000000"/>
            </w:tcBorders>
          </w:tcPr>
          <w:p w14:paraId="6D7BD501"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12" w:space="0" w:color="000000"/>
              <w:right w:val="single" w:sz="6" w:space="0" w:color="000000"/>
            </w:tcBorders>
          </w:tcPr>
          <w:p w14:paraId="42A77B34"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12" w:space="0" w:color="000000"/>
              <w:right w:val="single" w:sz="12" w:space="0" w:color="000000"/>
            </w:tcBorders>
          </w:tcPr>
          <w:p w14:paraId="2E2E4CD6" w14:textId="77777777" w:rsidR="00811E67" w:rsidRPr="007B0085" w:rsidRDefault="00811E67" w:rsidP="00011856">
            <w:pPr>
              <w:ind w:left="9"/>
              <w:jc w:val="center"/>
              <w:rPr>
                <w:rFonts w:ascii="Times New Roman" w:hAnsi="Times New Roman"/>
              </w:rPr>
            </w:pPr>
          </w:p>
        </w:tc>
      </w:tr>
      <w:tr w:rsidR="00811E67" w:rsidRPr="007B0085" w14:paraId="6BCADBF2"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3C4BC2" w14:textId="77777777" w:rsidR="00811E67" w:rsidRPr="007B0085" w:rsidRDefault="00811E67" w:rsidP="00011856">
            <w:pPr>
              <w:ind w:left="9"/>
              <w:jc w:val="center"/>
              <w:rPr>
                <w:rFonts w:ascii="Times New Roman" w:hAnsi="Times New Roman"/>
                <w:b/>
                <w:bCs/>
                <w:i/>
                <w:iCs/>
              </w:rPr>
            </w:pPr>
            <w:r w:rsidRPr="007B0085">
              <w:rPr>
                <w:rFonts w:ascii="Times New Roman" w:hAnsi="Times New Roman"/>
                <w:b/>
                <w:bCs/>
                <w:i/>
                <w:iCs/>
              </w:rPr>
              <w:t>ТФ</w:t>
            </w:r>
          </w:p>
          <w:p w14:paraId="0633239A" w14:textId="77777777" w:rsidR="00811E67" w:rsidRPr="007B0085" w:rsidRDefault="00811E67" w:rsidP="00011856">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72E9816A" w14:textId="77777777" w:rsidR="00811E67" w:rsidRPr="00045C7F" w:rsidRDefault="00811E67" w:rsidP="00011856">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gridSpan w:val="2"/>
            <w:tcBorders>
              <w:top w:val="single" w:sz="6" w:space="0" w:color="000000"/>
              <w:left w:val="single" w:sz="6" w:space="0" w:color="000000"/>
              <w:bottom w:val="single" w:sz="6" w:space="0" w:color="000000"/>
              <w:right w:val="single" w:sz="6" w:space="0" w:color="000000"/>
            </w:tcBorders>
          </w:tcPr>
          <w:p w14:paraId="0316C1BD"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1B131773"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6775B90"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6C008A69" w14:textId="77777777" w:rsidR="00811E67" w:rsidRPr="007B0085" w:rsidRDefault="00811E67" w:rsidP="00011856">
            <w:pPr>
              <w:ind w:left="9"/>
              <w:jc w:val="center"/>
              <w:rPr>
                <w:rFonts w:ascii="Times New Roman" w:hAnsi="Times New Roman"/>
              </w:rPr>
            </w:pPr>
          </w:p>
        </w:tc>
      </w:tr>
      <w:tr w:rsidR="00811E67" w:rsidRPr="007B0085" w14:paraId="1B37473B"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064D237" w14:textId="77777777" w:rsidR="00811E67" w:rsidRPr="007B0085" w:rsidRDefault="00811E67" w:rsidP="00011856">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16E17933" w14:textId="77777777" w:rsidR="00811E67" w:rsidRPr="00045C7F" w:rsidRDefault="00811E67" w:rsidP="00011856">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gridSpan w:val="2"/>
            <w:tcBorders>
              <w:top w:val="single" w:sz="6" w:space="0" w:color="000000"/>
              <w:left w:val="single" w:sz="6" w:space="0" w:color="000000"/>
              <w:bottom w:val="single" w:sz="12" w:space="0" w:color="000000"/>
              <w:right w:val="single" w:sz="6" w:space="0" w:color="000000"/>
            </w:tcBorders>
          </w:tcPr>
          <w:p w14:paraId="62F35E9C"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2D8172A5"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5A17F3F7"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63F72445" w14:textId="77777777" w:rsidR="00811E67" w:rsidRPr="007B0085" w:rsidRDefault="00811E67" w:rsidP="00011856">
            <w:pPr>
              <w:ind w:left="9"/>
              <w:jc w:val="center"/>
            </w:pPr>
          </w:p>
        </w:tc>
      </w:tr>
      <w:tr w:rsidR="00811E67" w:rsidRPr="007B0085" w14:paraId="56A25D0D"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2B465F2" w14:textId="77777777" w:rsidR="00811E67" w:rsidRPr="007B0085" w:rsidRDefault="00811E67" w:rsidP="00011856">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B7C1A4" w14:textId="77777777" w:rsidR="00811E67" w:rsidRPr="00045C7F" w:rsidRDefault="00811E67" w:rsidP="00011856">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gridSpan w:val="2"/>
            <w:tcBorders>
              <w:top w:val="single" w:sz="6" w:space="0" w:color="000000"/>
              <w:left w:val="single" w:sz="6" w:space="0" w:color="000000"/>
              <w:bottom w:val="single" w:sz="12" w:space="0" w:color="000000"/>
              <w:right w:val="single" w:sz="6" w:space="0" w:color="000000"/>
            </w:tcBorders>
          </w:tcPr>
          <w:p w14:paraId="1D8C8A6B"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33A6FC8B"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283339E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504087B0" w14:textId="77777777" w:rsidR="00811E67" w:rsidRPr="007B0085" w:rsidRDefault="00811E67" w:rsidP="00011856">
            <w:pPr>
              <w:ind w:left="9"/>
              <w:jc w:val="center"/>
            </w:pPr>
          </w:p>
        </w:tc>
      </w:tr>
      <w:tr w:rsidR="00811E67" w:rsidRPr="007B0085" w14:paraId="2F2E144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DD8AE11" w14:textId="77777777" w:rsidR="00811E67" w:rsidRPr="007B0085" w:rsidRDefault="00811E67" w:rsidP="00011856">
            <w:pPr>
              <w:ind w:left="9"/>
              <w:jc w:val="center"/>
              <w:rPr>
                <w:rFonts w:ascii="Times New Roman" w:hAnsi="Times New Roman"/>
                <w:b/>
                <w:bCs/>
                <w:i/>
                <w:iCs/>
              </w:rPr>
            </w:pPr>
            <w:r w:rsidRPr="007B0085">
              <w:rPr>
                <w:rFonts w:ascii="Times New Roman" w:hAnsi="Times New Roman"/>
                <w:b/>
                <w:bCs/>
                <w:i/>
                <w:iCs/>
              </w:rPr>
              <w:t>ТФ</w:t>
            </w:r>
          </w:p>
          <w:p w14:paraId="6C9A7CB1" w14:textId="77777777" w:rsidR="00811E67" w:rsidRPr="007B0085" w:rsidRDefault="00811E67" w:rsidP="00011856">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7DAE8D2E" w14:textId="77777777" w:rsidR="00811E67" w:rsidRPr="00CF7FF6" w:rsidRDefault="00811E67" w:rsidP="0001185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w:t>
            </w:r>
            <w:r w:rsidRPr="00CF7FF6">
              <w:rPr>
                <w:rFonts w:ascii="Times New Roman" w:hAnsi="Times New Roman"/>
                <w:b/>
                <w:bCs/>
                <w:i/>
                <w:iCs/>
              </w:rPr>
              <w:lastRenderedPageBreak/>
              <w:t>бот, восстановлению штатной схемы работы в случае сбоев</w:t>
            </w:r>
          </w:p>
        </w:tc>
        <w:tc>
          <w:tcPr>
            <w:tcW w:w="902" w:type="dxa"/>
            <w:gridSpan w:val="2"/>
            <w:tcBorders>
              <w:top w:val="single" w:sz="6" w:space="0" w:color="000000"/>
              <w:left w:val="single" w:sz="6" w:space="0" w:color="000000"/>
              <w:bottom w:val="single" w:sz="6" w:space="0" w:color="000000"/>
              <w:right w:val="single" w:sz="6" w:space="0" w:color="000000"/>
            </w:tcBorders>
          </w:tcPr>
          <w:p w14:paraId="2C6B19B8" w14:textId="77777777" w:rsidR="00811E67" w:rsidRPr="007B0085"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23C67300" w14:textId="77777777" w:rsidR="00811E67" w:rsidRPr="007B0085"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0F368199" w14:textId="77777777" w:rsidR="00811E67" w:rsidRPr="007B0085"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9167FB5" w14:textId="77777777" w:rsidR="00811E67" w:rsidRPr="007B0085" w:rsidRDefault="00811E67" w:rsidP="00011856">
            <w:pPr>
              <w:ind w:left="9"/>
              <w:jc w:val="center"/>
              <w:rPr>
                <w:rFonts w:ascii="Times New Roman" w:hAnsi="Times New Roman"/>
              </w:rPr>
            </w:pPr>
          </w:p>
        </w:tc>
      </w:tr>
      <w:tr w:rsidR="00811E67" w:rsidRPr="007B0085" w14:paraId="0BC25349"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5CCB340" w14:textId="77777777" w:rsidR="00811E67" w:rsidRPr="007B0085" w:rsidRDefault="00811E67" w:rsidP="00011856">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69054E5A" w14:textId="77777777" w:rsidR="00811E67" w:rsidRPr="00045C7F" w:rsidRDefault="00811E67" w:rsidP="00011856">
            <w:pPr>
              <w:ind w:left="5"/>
              <w:jc w:val="both"/>
              <w:rPr>
                <w:rFonts w:ascii="Times New Roman" w:hAnsi="Times New Roman"/>
                <w:i/>
                <w:iCs/>
              </w:rPr>
            </w:pPr>
            <w:r w:rsidRPr="00045C7F">
              <w:rPr>
                <w:rFonts w:ascii="Times New Roman" w:hAnsi="Times New Roman"/>
              </w:rPr>
              <w:t>Планирование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gridSpan w:val="2"/>
            <w:tcBorders>
              <w:top w:val="single" w:sz="6" w:space="0" w:color="000000"/>
              <w:left w:val="single" w:sz="6" w:space="0" w:color="000000"/>
              <w:bottom w:val="single" w:sz="12" w:space="0" w:color="000000"/>
              <w:right w:val="single" w:sz="6" w:space="0" w:color="000000"/>
            </w:tcBorders>
          </w:tcPr>
          <w:p w14:paraId="0B9BC411"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71BD6CD5"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0B050B1D"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5B880205" w14:textId="77777777" w:rsidR="00811E67" w:rsidRPr="007B0085" w:rsidRDefault="00811E67" w:rsidP="00011856">
            <w:pPr>
              <w:ind w:left="9"/>
              <w:jc w:val="center"/>
            </w:pPr>
          </w:p>
        </w:tc>
      </w:tr>
      <w:tr w:rsidR="00811E67" w:rsidRPr="007B0085" w14:paraId="0D638193"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901C65A" w14:textId="77777777" w:rsidR="00811E67" w:rsidRPr="007B0085" w:rsidRDefault="00811E67" w:rsidP="00011856">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14233254" w14:textId="77777777" w:rsidR="00811E67" w:rsidRPr="00045C7F" w:rsidRDefault="00811E67" w:rsidP="00011856">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gridSpan w:val="2"/>
            <w:tcBorders>
              <w:top w:val="single" w:sz="6" w:space="0" w:color="000000"/>
              <w:left w:val="single" w:sz="6" w:space="0" w:color="000000"/>
              <w:bottom w:val="single" w:sz="12" w:space="0" w:color="000000"/>
              <w:right w:val="single" w:sz="6" w:space="0" w:color="000000"/>
            </w:tcBorders>
          </w:tcPr>
          <w:p w14:paraId="254E8CDF"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517EFE02"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0FE37902"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24A5F2E2" w14:textId="77777777" w:rsidR="00811E67" w:rsidRPr="007B0085" w:rsidRDefault="00811E67" w:rsidP="00011856">
            <w:pPr>
              <w:ind w:left="9"/>
              <w:jc w:val="center"/>
            </w:pPr>
          </w:p>
        </w:tc>
      </w:tr>
      <w:tr w:rsidR="00811E67" w:rsidRPr="007B0085" w14:paraId="19220666"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3D6EA418" w14:textId="77777777" w:rsidR="00811E67" w:rsidRPr="00BF7F17" w:rsidRDefault="00811E67" w:rsidP="00011856">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899EF54" w14:textId="77777777" w:rsidR="00811E67" w:rsidRPr="00045C7F" w:rsidRDefault="00811E67" w:rsidP="00011856">
            <w:pPr>
              <w:ind w:left="5"/>
              <w:jc w:val="both"/>
              <w:rPr>
                <w:rFonts w:ascii="Times New Roman" w:hAnsi="Times New Roman"/>
                <w:i/>
                <w:iCs/>
              </w:rPr>
            </w:pPr>
          </w:p>
        </w:tc>
        <w:tc>
          <w:tcPr>
            <w:tcW w:w="902" w:type="dxa"/>
            <w:gridSpan w:val="2"/>
            <w:vMerge w:val="restart"/>
            <w:tcBorders>
              <w:top w:val="single" w:sz="12" w:space="0" w:color="000000"/>
              <w:left w:val="single" w:sz="6" w:space="0" w:color="000000"/>
              <w:right w:val="single" w:sz="6" w:space="0" w:color="000000"/>
            </w:tcBorders>
          </w:tcPr>
          <w:p w14:paraId="247F55B7" w14:textId="77777777" w:rsidR="00811E67" w:rsidRPr="007B0085" w:rsidRDefault="00811E67" w:rsidP="00011856">
            <w:pPr>
              <w:ind w:left="9"/>
              <w:jc w:val="center"/>
            </w:pPr>
            <w:r w:rsidRPr="00BB75A7">
              <w:rPr>
                <w:rFonts w:ascii="Times New Roman" w:hAnsi="Times New Roman"/>
                <w:b/>
                <w:bCs/>
              </w:rPr>
              <w:t>ПК-5</w:t>
            </w:r>
          </w:p>
        </w:tc>
        <w:tc>
          <w:tcPr>
            <w:tcW w:w="2256" w:type="dxa"/>
            <w:gridSpan w:val="2"/>
            <w:vMerge w:val="restart"/>
            <w:tcBorders>
              <w:top w:val="single" w:sz="12" w:space="0" w:color="000000"/>
              <w:left w:val="single" w:sz="6" w:space="0" w:color="000000"/>
              <w:right w:val="single" w:sz="6" w:space="0" w:color="000000"/>
            </w:tcBorders>
          </w:tcPr>
          <w:p w14:paraId="44080C0C" w14:textId="77777777" w:rsidR="00811E67" w:rsidRPr="00D906AD" w:rsidRDefault="00811E67" w:rsidP="00011856">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gridSpan w:val="2"/>
            <w:tcBorders>
              <w:top w:val="single" w:sz="12" w:space="0" w:color="000000"/>
              <w:left w:val="single" w:sz="6" w:space="0" w:color="000000"/>
              <w:bottom w:val="single" w:sz="6" w:space="0" w:color="000000"/>
              <w:right w:val="single" w:sz="6" w:space="0" w:color="000000"/>
            </w:tcBorders>
          </w:tcPr>
          <w:p w14:paraId="03C2F58A" w14:textId="77777777" w:rsidR="00811E67" w:rsidRPr="007B0085" w:rsidRDefault="00811E67" w:rsidP="00011856">
            <w:pPr>
              <w:ind w:left="9"/>
              <w:jc w:val="both"/>
            </w:pPr>
            <w:r w:rsidRPr="00BB75A7">
              <w:rPr>
                <w:rFonts w:ascii="Times New Roman" w:hAnsi="Times New Roman"/>
              </w:rPr>
              <w:t>ПК-5.1</w:t>
            </w:r>
          </w:p>
        </w:tc>
        <w:tc>
          <w:tcPr>
            <w:tcW w:w="2125" w:type="dxa"/>
            <w:gridSpan w:val="2"/>
            <w:tcBorders>
              <w:top w:val="single" w:sz="12" w:space="0" w:color="000000"/>
              <w:left w:val="single" w:sz="6" w:space="0" w:color="000000"/>
              <w:bottom w:val="single" w:sz="6" w:space="0" w:color="000000"/>
              <w:right w:val="single" w:sz="12" w:space="0" w:color="000000"/>
            </w:tcBorders>
          </w:tcPr>
          <w:p w14:paraId="6952660E" w14:textId="77777777" w:rsidR="00811E67" w:rsidRPr="007B0085" w:rsidRDefault="00811E67" w:rsidP="00011856">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811E67" w:rsidRPr="007B0085" w14:paraId="3E480370"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95C2C54" w14:textId="77777777" w:rsidR="00811E67" w:rsidRPr="00BF7F17" w:rsidRDefault="00811E67" w:rsidP="00011856">
            <w:pPr>
              <w:ind w:left="9"/>
              <w:jc w:val="both"/>
              <w:rPr>
                <w:i/>
                <w:iCs/>
              </w:rPr>
            </w:pPr>
          </w:p>
        </w:tc>
        <w:tc>
          <w:tcPr>
            <w:tcW w:w="0" w:type="auto"/>
            <w:vMerge/>
            <w:tcBorders>
              <w:left w:val="single" w:sz="6" w:space="0" w:color="000000"/>
              <w:bottom w:val="single" w:sz="6" w:space="0" w:color="000000"/>
              <w:right w:val="single" w:sz="6" w:space="0" w:color="000000"/>
            </w:tcBorders>
          </w:tcPr>
          <w:p w14:paraId="701D71F9" w14:textId="77777777" w:rsidR="00811E67" w:rsidRPr="004A37EC" w:rsidRDefault="00811E67" w:rsidP="00011856">
            <w:pPr>
              <w:ind w:left="5"/>
              <w:jc w:val="both"/>
              <w:rPr>
                <w:i/>
                <w:iCs/>
              </w:rPr>
            </w:pPr>
          </w:p>
        </w:tc>
        <w:tc>
          <w:tcPr>
            <w:tcW w:w="902" w:type="dxa"/>
            <w:gridSpan w:val="2"/>
            <w:vMerge/>
            <w:tcBorders>
              <w:left w:val="single" w:sz="6" w:space="0" w:color="000000"/>
              <w:bottom w:val="single" w:sz="6" w:space="0" w:color="000000"/>
              <w:right w:val="single" w:sz="6" w:space="0" w:color="000000"/>
            </w:tcBorders>
          </w:tcPr>
          <w:p w14:paraId="34AA4708" w14:textId="77777777" w:rsidR="00811E67" w:rsidRPr="007B0085" w:rsidRDefault="00811E67" w:rsidP="00011856">
            <w:pPr>
              <w:ind w:left="9"/>
              <w:jc w:val="center"/>
            </w:pPr>
          </w:p>
        </w:tc>
        <w:tc>
          <w:tcPr>
            <w:tcW w:w="2256" w:type="dxa"/>
            <w:gridSpan w:val="2"/>
            <w:vMerge/>
            <w:tcBorders>
              <w:left w:val="single" w:sz="6" w:space="0" w:color="000000"/>
              <w:bottom w:val="single" w:sz="6" w:space="0" w:color="000000"/>
              <w:right w:val="single" w:sz="6" w:space="0" w:color="000000"/>
            </w:tcBorders>
          </w:tcPr>
          <w:p w14:paraId="0373D534" w14:textId="77777777" w:rsidR="00811E67" w:rsidRPr="007B0085" w:rsidRDefault="00811E67" w:rsidP="00011856">
            <w:pPr>
              <w:ind w:left="9"/>
              <w:jc w:val="both"/>
            </w:pPr>
          </w:p>
        </w:tc>
        <w:tc>
          <w:tcPr>
            <w:tcW w:w="1004" w:type="dxa"/>
            <w:gridSpan w:val="2"/>
            <w:tcBorders>
              <w:top w:val="single" w:sz="6" w:space="0" w:color="000000"/>
              <w:left w:val="single" w:sz="6" w:space="0" w:color="000000"/>
              <w:bottom w:val="single" w:sz="6" w:space="0" w:color="000000"/>
              <w:right w:val="single" w:sz="6" w:space="0" w:color="000000"/>
            </w:tcBorders>
          </w:tcPr>
          <w:p w14:paraId="0DC6D076" w14:textId="77777777" w:rsidR="00811E67" w:rsidRPr="007B0085" w:rsidRDefault="00811E67" w:rsidP="00011856">
            <w:pPr>
              <w:ind w:left="9"/>
              <w:jc w:val="both"/>
            </w:pPr>
            <w:r w:rsidRPr="00BB75A7">
              <w:rPr>
                <w:rFonts w:ascii="Times New Roman" w:hAnsi="Times New Roman"/>
              </w:rPr>
              <w:t>ПК-5.2</w:t>
            </w:r>
          </w:p>
        </w:tc>
        <w:tc>
          <w:tcPr>
            <w:tcW w:w="2125" w:type="dxa"/>
            <w:gridSpan w:val="2"/>
            <w:tcBorders>
              <w:top w:val="single" w:sz="6" w:space="0" w:color="000000"/>
              <w:left w:val="single" w:sz="6" w:space="0" w:color="000000"/>
              <w:bottom w:val="single" w:sz="6" w:space="0" w:color="000000"/>
              <w:right w:val="single" w:sz="12" w:space="0" w:color="000000"/>
            </w:tcBorders>
          </w:tcPr>
          <w:p w14:paraId="1F37E48F" w14:textId="77777777" w:rsidR="00811E67" w:rsidRPr="007B0085" w:rsidRDefault="00811E67" w:rsidP="00011856">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11E67" w:rsidRPr="007B0085" w14:paraId="606FD9B0" w14:textId="77777777" w:rsidTr="00011856">
        <w:trPr>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6BB8B015" w14:textId="77777777" w:rsidR="00811E67" w:rsidRDefault="00811E67" w:rsidP="00011856">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27481203" w14:textId="77777777" w:rsidR="00811E67" w:rsidRPr="00BB75A7" w:rsidRDefault="00811E67" w:rsidP="00011856">
            <w:pPr>
              <w:ind w:left="9"/>
              <w:jc w:val="center"/>
              <w:rPr>
                <w:b/>
                <w:bCs/>
              </w:rPr>
            </w:pPr>
            <w:r w:rsidRPr="00BB75A7">
              <w:rPr>
                <w:rFonts w:ascii="Times New Roman" w:hAnsi="Times New Roman"/>
                <w:b/>
                <w:bCs/>
              </w:rPr>
              <w:t>сложнофункциональных блоков</w:t>
            </w:r>
          </w:p>
        </w:tc>
        <w:tc>
          <w:tcPr>
            <w:tcW w:w="2771" w:type="dxa"/>
          </w:tcPr>
          <w:p w14:paraId="12E7C4A6" w14:textId="77777777" w:rsidR="00811E67" w:rsidRPr="007B0085" w:rsidRDefault="00811E67" w:rsidP="00011856">
            <w:pPr>
              <w:spacing w:after="160" w:line="259" w:lineRule="auto"/>
            </w:pPr>
          </w:p>
        </w:tc>
      </w:tr>
      <w:tr w:rsidR="00811E67" w:rsidRPr="00BB75A7" w14:paraId="44B109A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FF166B" w14:textId="77777777" w:rsidR="00811E67" w:rsidRPr="00BB75A7" w:rsidRDefault="00811E67" w:rsidP="00011856">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E0BECC5" w14:textId="77777777" w:rsidR="00811E67" w:rsidRPr="00BB75A7" w:rsidRDefault="00811E67" w:rsidP="00011856">
            <w:pPr>
              <w:ind w:left="5"/>
              <w:jc w:val="both"/>
              <w:rPr>
                <w:rFonts w:ascii="Times New Roman" w:hAnsi="Times New Roman"/>
              </w:rPr>
            </w:pPr>
            <w:r w:rsidRPr="00BB75A7">
              <w:rPr>
                <w:rFonts w:ascii="Times New Roman" w:hAnsi="Times New Roman"/>
                <w:b/>
                <w:bCs/>
              </w:rPr>
              <w:t>Разработка электрических схем и характеризация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2A8742F8" w14:textId="77777777" w:rsidR="00811E67" w:rsidRPr="00BB75A7" w:rsidRDefault="00811E67" w:rsidP="00011856">
            <w:pPr>
              <w:ind w:left="9"/>
              <w:jc w:val="center"/>
              <w:rPr>
                <w:rFonts w:ascii="Times New Roman" w:hAnsi="Times New Roman"/>
                <w:b/>
                <w:b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2220F23F" w14:textId="77777777" w:rsidR="00811E67" w:rsidRPr="00BB75A7" w:rsidRDefault="00811E67" w:rsidP="00011856">
            <w:pPr>
              <w:ind w:left="9"/>
              <w:jc w:val="both"/>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4FA1FAB" w14:textId="77777777" w:rsidR="00811E67" w:rsidRPr="00BB75A7" w:rsidRDefault="00811E67" w:rsidP="00011856">
            <w:pPr>
              <w:ind w:left="9"/>
              <w:jc w:val="both"/>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6A9DD995" w14:textId="77777777" w:rsidR="00811E67" w:rsidRPr="00BB75A7" w:rsidRDefault="00811E67" w:rsidP="00011856">
            <w:pPr>
              <w:ind w:left="9"/>
              <w:jc w:val="both"/>
              <w:rPr>
                <w:rFonts w:ascii="Times New Roman" w:hAnsi="Times New Roman"/>
              </w:rPr>
            </w:pPr>
          </w:p>
        </w:tc>
      </w:tr>
      <w:tr w:rsidR="00811E67" w:rsidRPr="00BB75A7" w14:paraId="0462C66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6CB8A41" w14:textId="77777777" w:rsidR="00811E67" w:rsidRPr="00E5644E" w:rsidRDefault="00811E67" w:rsidP="00011856">
            <w:pPr>
              <w:ind w:left="9"/>
              <w:jc w:val="both"/>
              <w:rPr>
                <w:rFonts w:ascii="Times New Roman" w:hAnsi="Times New Roman"/>
                <w:b/>
                <w:bCs/>
                <w:i/>
                <w:iCs/>
              </w:rPr>
            </w:pPr>
            <w:r w:rsidRPr="00E5644E">
              <w:rPr>
                <w:rFonts w:ascii="Times New Roman" w:hAnsi="Times New Roman"/>
                <w:b/>
                <w:bCs/>
                <w:i/>
                <w:iCs/>
              </w:rPr>
              <w:t>ТФ</w:t>
            </w:r>
          </w:p>
          <w:p w14:paraId="5983C9DC" w14:textId="77777777" w:rsidR="00811E67" w:rsidRPr="00BB75A7" w:rsidRDefault="00811E67" w:rsidP="00011856">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2FE3EC7E" w14:textId="77777777" w:rsidR="00811E67" w:rsidRPr="00BB75A7" w:rsidRDefault="00811E67" w:rsidP="00011856">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55F46302"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B871746"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894A036"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8D311E7" w14:textId="77777777" w:rsidR="00811E67" w:rsidRPr="00BB75A7" w:rsidRDefault="00811E67" w:rsidP="00011856">
            <w:pPr>
              <w:ind w:left="9"/>
              <w:jc w:val="center"/>
            </w:pPr>
          </w:p>
        </w:tc>
      </w:tr>
      <w:tr w:rsidR="00811E67" w:rsidRPr="00BB75A7" w14:paraId="405DD9C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C621E14" w14:textId="77777777" w:rsidR="00811E67" w:rsidRPr="00BB75A7" w:rsidRDefault="00811E67" w:rsidP="00011856">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B28DC1A" w14:textId="77777777" w:rsidR="00811E67" w:rsidRPr="00BB75A7" w:rsidRDefault="00811E67" w:rsidP="00011856">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2990AE6F"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E809BC3"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16E44D9A"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F81C48B" w14:textId="77777777" w:rsidR="00811E67" w:rsidRPr="00BB75A7" w:rsidRDefault="00811E67" w:rsidP="00011856">
            <w:pPr>
              <w:ind w:left="9"/>
              <w:jc w:val="center"/>
            </w:pPr>
          </w:p>
        </w:tc>
      </w:tr>
      <w:tr w:rsidR="00811E67" w:rsidRPr="00BB75A7" w14:paraId="25221E99"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791DA8" w14:textId="77777777" w:rsidR="00811E67" w:rsidRPr="00BB75A7" w:rsidRDefault="00811E67" w:rsidP="00011856">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7398DD" w14:textId="77777777" w:rsidR="00811E67" w:rsidRPr="00BB75A7" w:rsidRDefault="00811E67" w:rsidP="00011856">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0DBC203E"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52DA8B8"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43AE452E"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FA0C13E" w14:textId="77777777" w:rsidR="00811E67" w:rsidRPr="00BB75A7" w:rsidRDefault="00811E67" w:rsidP="00011856">
            <w:pPr>
              <w:ind w:left="9"/>
              <w:jc w:val="center"/>
            </w:pPr>
          </w:p>
        </w:tc>
      </w:tr>
      <w:tr w:rsidR="00811E67" w:rsidRPr="00BB75A7" w14:paraId="7F01D0B6"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8FC9A77" w14:textId="77777777" w:rsidR="00811E67" w:rsidRPr="006D2C55" w:rsidRDefault="00811E67" w:rsidP="00011856">
            <w:pPr>
              <w:ind w:left="9"/>
              <w:jc w:val="center"/>
              <w:rPr>
                <w:rFonts w:ascii="Times New Roman" w:hAnsi="Times New Roman"/>
                <w:b/>
                <w:bCs/>
              </w:rPr>
            </w:pPr>
            <w:r w:rsidRPr="006D2C55">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DBE9A9F" w14:textId="77777777" w:rsidR="00811E67" w:rsidRPr="006D2C55" w:rsidRDefault="00811E67" w:rsidP="00011856">
            <w:pPr>
              <w:ind w:left="5"/>
              <w:jc w:val="both"/>
              <w:rPr>
                <w:rFonts w:ascii="Times New Roman" w:hAnsi="Times New Roman"/>
                <w:b/>
                <w:bCs/>
              </w:rPr>
            </w:pPr>
            <w:r w:rsidRPr="006D2C55">
              <w:rPr>
                <w:rFonts w:ascii="Times New Roman" w:hAnsi="Times New Roman"/>
              </w:rPr>
              <w:t>Исследование работы электрических схем стандартных ячеек с вариацией длительности фронта входного сигнала</w:t>
            </w:r>
          </w:p>
        </w:tc>
        <w:tc>
          <w:tcPr>
            <w:tcW w:w="902" w:type="dxa"/>
            <w:gridSpan w:val="2"/>
            <w:tcBorders>
              <w:top w:val="single" w:sz="6" w:space="0" w:color="000000"/>
              <w:left w:val="single" w:sz="6" w:space="0" w:color="000000"/>
              <w:bottom w:val="single" w:sz="6" w:space="0" w:color="000000"/>
              <w:right w:val="single" w:sz="6" w:space="0" w:color="000000"/>
            </w:tcBorders>
          </w:tcPr>
          <w:p w14:paraId="143ECC56"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831BB69"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6EF7F84"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CFBB2A9" w14:textId="77777777" w:rsidR="00811E67" w:rsidRPr="00BB75A7" w:rsidRDefault="00811E67" w:rsidP="00011856">
            <w:pPr>
              <w:ind w:left="9"/>
              <w:jc w:val="center"/>
            </w:pPr>
          </w:p>
        </w:tc>
      </w:tr>
      <w:tr w:rsidR="00811E67" w:rsidRPr="00BB75A7" w14:paraId="5694D7E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3B0D5B9" w14:textId="77777777" w:rsidR="00811E67" w:rsidRPr="00BB75A7" w:rsidRDefault="00811E67" w:rsidP="00011856">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3203DA92" w14:textId="77777777" w:rsidR="00811E67" w:rsidRPr="00BB75A7" w:rsidRDefault="00811E67" w:rsidP="00011856">
            <w:pPr>
              <w:ind w:left="5"/>
              <w:jc w:val="both"/>
            </w:pPr>
            <w:r w:rsidRPr="00E5644E">
              <w:rPr>
                <w:rFonts w:ascii="Times New Roman" w:hAnsi="Times New Roman"/>
                <w:b/>
                <w:bCs/>
                <w:i/>
                <w:iCs/>
              </w:rPr>
              <w:t>Определение основных статических и динамических характеристик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58E4EE00"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18B6378"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B73DAE5"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6A15709" w14:textId="77777777" w:rsidR="00811E67" w:rsidRPr="00BB75A7" w:rsidRDefault="00811E67" w:rsidP="00011856">
            <w:pPr>
              <w:ind w:left="9"/>
              <w:jc w:val="center"/>
            </w:pPr>
          </w:p>
        </w:tc>
      </w:tr>
      <w:tr w:rsidR="00811E67" w:rsidRPr="00BB75A7" w14:paraId="561186D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2C68E7" w14:textId="77777777" w:rsidR="00811E67" w:rsidRPr="00BB75A7" w:rsidRDefault="00811E67" w:rsidP="00011856">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DC13C88" w14:textId="77777777" w:rsidR="00811E67" w:rsidRPr="00BB75A7" w:rsidRDefault="00811E67" w:rsidP="00011856">
            <w:pPr>
              <w:ind w:left="5"/>
              <w:jc w:val="both"/>
            </w:pPr>
            <w:r w:rsidRPr="009A128B">
              <w:rPr>
                <w:rFonts w:ascii="Times New Roman" w:hAnsi="Times New Roman"/>
              </w:rPr>
              <w:t>Измерение основных статических характеристик</w:t>
            </w:r>
          </w:p>
        </w:tc>
        <w:tc>
          <w:tcPr>
            <w:tcW w:w="902" w:type="dxa"/>
            <w:gridSpan w:val="2"/>
            <w:tcBorders>
              <w:top w:val="single" w:sz="6" w:space="0" w:color="000000"/>
              <w:left w:val="single" w:sz="6" w:space="0" w:color="000000"/>
              <w:bottom w:val="single" w:sz="6" w:space="0" w:color="000000"/>
              <w:right w:val="single" w:sz="6" w:space="0" w:color="000000"/>
            </w:tcBorders>
          </w:tcPr>
          <w:p w14:paraId="293C2CB6"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48C0CF9"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BDA718B"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642A71A" w14:textId="77777777" w:rsidR="00811E67" w:rsidRPr="00BB75A7" w:rsidRDefault="00811E67" w:rsidP="00011856">
            <w:pPr>
              <w:ind w:left="9"/>
              <w:jc w:val="center"/>
            </w:pPr>
          </w:p>
        </w:tc>
      </w:tr>
      <w:tr w:rsidR="00811E67" w:rsidRPr="00BB75A7" w14:paraId="624076D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6E72EA" w14:textId="77777777" w:rsidR="00811E67" w:rsidRPr="00BB75A7" w:rsidRDefault="00811E67" w:rsidP="00011856">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D3B7D89" w14:textId="77777777" w:rsidR="00811E67" w:rsidRPr="00BB75A7" w:rsidRDefault="00811E67" w:rsidP="00011856">
            <w:pPr>
              <w:ind w:left="5"/>
              <w:jc w:val="both"/>
            </w:pPr>
            <w:r w:rsidRPr="009A128B">
              <w:rPr>
                <w:rFonts w:ascii="Times New Roman" w:hAnsi="Times New Roman"/>
              </w:rPr>
              <w:t>Измерение основных динамических характеристик</w:t>
            </w:r>
          </w:p>
        </w:tc>
        <w:tc>
          <w:tcPr>
            <w:tcW w:w="902" w:type="dxa"/>
            <w:gridSpan w:val="2"/>
            <w:tcBorders>
              <w:top w:val="single" w:sz="6" w:space="0" w:color="000000"/>
              <w:left w:val="single" w:sz="6" w:space="0" w:color="000000"/>
              <w:bottom w:val="single" w:sz="6" w:space="0" w:color="000000"/>
              <w:right w:val="single" w:sz="6" w:space="0" w:color="000000"/>
            </w:tcBorders>
          </w:tcPr>
          <w:p w14:paraId="0E4BB46F" w14:textId="77777777" w:rsidR="00811E67" w:rsidRPr="00BB75A7"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955BAA1" w14:textId="77777777" w:rsidR="00811E67" w:rsidRPr="00BB75A7"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8E55DB9" w14:textId="77777777" w:rsidR="00811E67" w:rsidRPr="00BB75A7"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24954A1" w14:textId="77777777" w:rsidR="00811E67" w:rsidRPr="00BB75A7" w:rsidRDefault="00811E67" w:rsidP="00011856">
            <w:pPr>
              <w:ind w:left="9"/>
              <w:jc w:val="center"/>
            </w:pPr>
          </w:p>
        </w:tc>
      </w:tr>
      <w:tr w:rsidR="00811E67" w:rsidRPr="008A466E" w14:paraId="1C16E9F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E1BBB1E" w14:textId="77777777" w:rsidR="00811E67" w:rsidRPr="008A466E" w:rsidRDefault="00811E67" w:rsidP="00011856">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8E663C2" w14:textId="77777777" w:rsidR="00811E67" w:rsidRPr="008A466E" w:rsidRDefault="00811E67" w:rsidP="00011856">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gridSpan w:val="2"/>
            <w:tcBorders>
              <w:top w:val="single" w:sz="6" w:space="0" w:color="000000"/>
              <w:left w:val="single" w:sz="6" w:space="0" w:color="000000"/>
              <w:bottom w:val="single" w:sz="6" w:space="0" w:color="000000"/>
              <w:right w:val="single" w:sz="6" w:space="0" w:color="000000"/>
            </w:tcBorders>
          </w:tcPr>
          <w:p w14:paraId="698DFEF6" w14:textId="77777777" w:rsidR="00811E67" w:rsidRPr="008A466E"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077B1C61" w14:textId="77777777" w:rsidR="00811E67" w:rsidRPr="008A466E"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18FC7621" w14:textId="77777777" w:rsidR="00811E67" w:rsidRPr="008A466E"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284C8F01" w14:textId="77777777" w:rsidR="00811E67" w:rsidRPr="008A466E" w:rsidRDefault="00811E67" w:rsidP="00011856">
            <w:pPr>
              <w:ind w:left="9"/>
              <w:jc w:val="center"/>
              <w:rPr>
                <w:rFonts w:ascii="Times New Roman" w:hAnsi="Times New Roman"/>
              </w:rPr>
            </w:pPr>
          </w:p>
        </w:tc>
      </w:tr>
      <w:tr w:rsidR="00811E67" w:rsidRPr="008A466E" w14:paraId="1A59F714"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61B5378" w14:textId="77777777" w:rsidR="00811E67" w:rsidRPr="008A466E" w:rsidRDefault="00811E67" w:rsidP="00011856">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15E0426" w14:textId="77777777" w:rsidR="00811E67" w:rsidRPr="008A466E" w:rsidRDefault="00811E67" w:rsidP="00011856">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gridSpan w:val="2"/>
            <w:tcBorders>
              <w:top w:val="single" w:sz="6" w:space="0" w:color="000000"/>
              <w:left w:val="single" w:sz="6" w:space="0" w:color="000000"/>
              <w:bottom w:val="single" w:sz="6" w:space="0" w:color="000000"/>
              <w:right w:val="single" w:sz="6" w:space="0" w:color="000000"/>
            </w:tcBorders>
          </w:tcPr>
          <w:p w14:paraId="1ED212AE" w14:textId="77777777" w:rsidR="00811E67" w:rsidRPr="008A466E"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7C234DC3" w14:textId="77777777" w:rsidR="00811E67" w:rsidRPr="008A466E"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716B26A6" w14:textId="77777777" w:rsidR="00811E67" w:rsidRPr="008A466E"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6B6B567" w14:textId="77777777" w:rsidR="00811E67" w:rsidRPr="008A466E" w:rsidRDefault="00811E67" w:rsidP="00011856">
            <w:pPr>
              <w:ind w:left="9"/>
              <w:jc w:val="center"/>
              <w:rPr>
                <w:rFonts w:ascii="Times New Roman" w:hAnsi="Times New Roman"/>
              </w:rPr>
            </w:pPr>
          </w:p>
        </w:tc>
      </w:tr>
      <w:tr w:rsidR="00811E67" w:rsidRPr="008A466E" w14:paraId="5E16E06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6878C2" w14:textId="77777777" w:rsidR="00811E67" w:rsidRPr="008A466E" w:rsidRDefault="00811E67" w:rsidP="00011856">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D70B0" w14:textId="77777777" w:rsidR="00811E67" w:rsidRPr="008A466E" w:rsidRDefault="00811E67" w:rsidP="00011856">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gridSpan w:val="2"/>
            <w:tcBorders>
              <w:top w:val="single" w:sz="6" w:space="0" w:color="000000"/>
              <w:left w:val="single" w:sz="6" w:space="0" w:color="000000"/>
              <w:bottom w:val="single" w:sz="6" w:space="0" w:color="000000"/>
              <w:right w:val="single" w:sz="6" w:space="0" w:color="000000"/>
            </w:tcBorders>
          </w:tcPr>
          <w:p w14:paraId="7208CAFA" w14:textId="77777777" w:rsidR="00811E67" w:rsidRPr="008A466E"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565FDE1E" w14:textId="77777777" w:rsidR="00811E67" w:rsidRPr="008A466E"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36D90422" w14:textId="77777777" w:rsidR="00811E67" w:rsidRPr="008A466E"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3E806105" w14:textId="77777777" w:rsidR="00811E67" w:rsidRPr="008A466E" w:rsidRDefault="00811E67" w:rsidP="00011856">
            <w:pPr>
              <w:ind w:left="9"/>
              <w:jc w:val="center"/>
              <w:rPr>
                <w:rFonts w:ascii="Times New Roman" w:hAnsi="Times New Roman"/>
              </w:rPr>
            </w:pPr>
          </w:p>
        </w:tc>
      </w:tr>
      <w:tr w:rsidR="00811E67" w:rsidRPr="007B0085" w14:paraId="0156E492"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2EAB6BE4" w14:textId="77777777" w:rsidR="00811E67" w:rsidRPr="006458E4" w:rsidRDefault="00811E67" w:rsidP="00011856">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811E67" w:rsidRPr="007B0085" w14:paraId="06F120B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8B673D" w14:textId="77777777" w:rsidR="00811E67" w:rsidRPr="00987AC2" w:rsidRDefault="00811E67" w:rsidP="00011856">
            <w:pPr>
              <w:ind w:left="9"/>
              <w:jc w:val="both"/>
              <w:rPr>
                <w:rFonts w:ascii="Times New Roman" w:hAnsi="Times New Roman"/>
                <w:i/>
                <w:iCs/>
              </w:rPr>
            </w:pPr>
            <w:r w:rsidRPr="00987AC2">
              <w:rPr>
                <w:rFonts w:ascii="Times New Roman" w:hAnsi="Times New Roman"/>
                <w:b/>
                <w:bCs/>
                <w:i/>
                <w:iCs/>
                <w:lang w:val="en-US"/>
              </w:rPr>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80483D3" w14:textId="77777777" w:rsidR="00811E67" w:rsidRPr="006458E4" w:rsidRDefault="00811E67" w:rsidP="00011856">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gridSpan w:val="2"/>
            <w:tcBorders>
              <w:top w:val="single" w:sz="6" w:space="0" w:color="000000"/>
              <w:left w:val="single" w:sz="6" w:space="0" w:color="000000"/>
              <w:bottom w:val="single" w:sz="6" w:space="0" w:color="000000"/>
              <w:right w:val="single" w:sz="6" w:space="0" w:color="000000"/>
            </w:tcBorders>
          </w:tcPr>
          <w:p w14:paraId="104213FE"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52059EAF"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CA58E3E"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64EC53A" w14:textId="77777777" w:rsidR="00811E67" w:rsidRPr="007B0085" w:rsidRDefault="00811E67" w:rsidP="00011856">
            <w:pPr>
              <w:ind w:left="9"/>
              <w:jc w:val="center"/>
            </w:pPr>
          </w:p>
        </w:tc>
      </w:tr>
      <w:tr w:rsidR="00811E67" w:rsidRPr="007B0085" w14:paraId="636070F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0830A" w14:textId="77777777" w:rsidR="00811E67" w:rsidRPr="00987AC2" w:rsidRDefault="00811E67" w:rsidP="00011856">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2FF4D1" w14:textId="77777777" w:rsidR="00811E67" w:rsidRPr="006458E4" w:rsidRDefault="00811E67" w:rsidP="00011856">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gridSpan w:val="2"/>
            <w:tcBorders>
              <w:top w:val="single" w:sz="6" w:space="0" w:color="000000"/>
              <w:left w:val="single" w:sz="6" w:space="0" w:color="000000"/>
              <w:bottom w:val="single" w:sz="6" w:space="0" w:color="000000"/>
              <w:right w:val="single" w:sz="6" w:space="0" w:color="000000"/>
            </w:tcBorders>
          </w:tcPr>
          <w:p w14:paraId="16CFDC35"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F3F8E68"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4470B9E"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4956C17" w14:textId="77777777" w:rsidR="00811E67" w:rsidRPr="007B0085" w:rsidRDefault="00811E67" w:rsidP="00011856">
            <w:pPr>
              <w:ind w:left="9"/>
              <w:jc w:val="center"/>
            </w:pPr>
          </w:p>
        </w:tc>
      </w:tr>
      <w:tr w:rsidR="00811E67" w:rsidRPr="007B0085" w14:paraId="00E76159" w14:textId="77777777" w:rsidTr="00011856">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05DA9FEE" w14:textId="77777777" w:rsidR="00811E67" w:rsidRPr="00987AC2" w:rsidRDefault="00811E67" w:rsidP="00011856">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F362C07" w14:textId="77777777" w:rsidR="00811E67" w:rsidRPr="006458E4" w:rsidRDefault="00811E67" w:rsidP="00011856">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gridSpan w:val="2"/>
            <w:tcBorders>
              <w:top w:val="single" w:sz="6" w:space="0" w:color="000000"/>
              <w:left w:val="single" w:sz="6" w:space="0" w:color="000000"/>
              <w:bottom w:val="single" w:sz="6" w:space="0" w:color="000000"/>
              <w:right w:val="single" w:sz="6" w:space="0" w:color="000000"/>
            </w:tcBorders>
          </w:tcPr>
          <w:p w14:paraId="4C43D5B8"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16AD121"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9E5BE4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DC2453F" w14:textId="77777777" w:rsidR="00811E67" w:rsidRPr="007B0085" w:rsidRDefault="00811E67" w:rsidP="00011856">
            <w:pPr>
              <w:ind w:left="9"/>
              <w:jc w:val="center"/>
            </w:pPr>
          </w:p>
        </w:tc>
      </w:tr>
      <w:tr w:rsidR="00811E67" w:rsidRPr="007B0085" w14:paraId="6CF17A5A"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78E568B" w14:textId="77777777" w:rsidR="00811E67" w:rsidRPr="00987AC2" w:rsidRDefault="00811E67" w:rsidP="00011856">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9AE9B7" w14:textId="77777777" w:rsidR="00811E67" w:rsidRPr="006458E4" w:rsidRDefault="00811E67" w:rsidP="00011856">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gridSpan w:val="2"/>
            <w:tcBorders>
              <w:top w:val="single" w:sz="6" w:space="0" w:color="000000"/>
              <w:left w:val="single" w:sz="6" w:space="0" w:color="000000"/>
              <w:bottom w:val="single" w:sz="6" w:space="0" w:color="000000"/>
              <w:right w:val="single" w:sz="6" w:space="0" w:color="000000"/>
            </w:tcBorders>
          </w:tcPr>
          <w:p w14:paraId="6404E0E7"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A34EC70"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4B5F5B7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4445805" w14:textId="77777777" w:rsidR="00811E67" w:rsidRPr="007B0085" w:rsidRDefault="00811E67" w:rsidP="00011856">
            <w:pPr>
              <w:ind w:left="9"/>
              <w:jc w:val="center"/>
            </w:pPr>
          </w:p>
        </w:tc>
      </w:tr>
      <w:tr w:rsidR="00811E67" w:rsidRPr="007B0085" w14:paraId="2A0F280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6EFB3ED" w14:textId="77777777" w:rsidR="00811E67" w:rsidRPr="00987AC2" w:rsidRDefault="00811E67" w:rsidP="00011856">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4D64DDC" w14:textId="77777777" w:rsidR="00811E67" w:rsidRPr="006458E4" w:rsidRDefault="00811E67" w:rsidP="00011856">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gridSpan w:val="2"/>
            <w:tcBorders>
              <w:top w:val="single" w:sz="6" w:space="0" w:color="000000"/>
              <w:left w:val="single" w:sz="6" w:space="0" w:color="000000"/>
              <w:bottom w:val="single" w:sz="6" w:space="0" w:color="000000"/>
              <w:right w:val="single" w:sz="6" w:space="0" w:color="000000"/>
            </w:tcBorders>
          </w:tcPr>
          <w:p w14:paraId="1C75C4B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D0796FC"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73835D6"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27628FD" w14:textId="77777777" w:rsidR="00811E67" w:rsidRPr="007B0085" w:rsidRDefault="00811E67" w:rsidP="00011856">
            <w:pPr>
              <w:ind w:left="9"/>
              <w:jc w:val="center"/>
            </w:pPr>
          </w:p>
        </w:tc>
      </w:tr>
      <w:tr w:rsidR="00811E67" w:rsidRPr="007B0085" w14:paraId="4CA8C00A" w14:textId="77777777" w:rsidTr="00011856">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227EB41D" w14:textId="77777777" w:rsidR="00811E67" w:rsidRPr="00987AC2" w:rsidRDefault="00811E67" w:rsidP="00011856">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71D078C6" w14:textId="77777777" w:rsidR="00811E67" w:rsidRPr="006458E4" w:rsidRDefault="00811E67" w:rsidP="00011856">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gridSpan w:val="2"/>
            <w:tcBorders>
              <w:top w:val="single" w:sz="6" w:space="0" w:color="000000"/>
              <w:left w:val="single" w:sz="6" w:space="0" w:color="000000"/>
              <w:bottom w:val="single" w:sz="4" w:space="0" w:color="auto"/>
              <w:right w:val="single" w:sz="6" w:space="0" w:color="000000"/>
            </w:tcBorders>
          </w:tcPr>
          <w:p w14:paraId="65B645A1"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4" w:space="0" w:color="auto"/>
              <w:right w:val="single" w:sz="6" w:space="0" w:color="000000"/>
            </w:tcBorders>
          </w:tcPr>
          <w:p w14:paraId="1C9A1B84"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4" w:space="0" w:color="auto"/>
              <w:right w:val="single" w:sz="6" w:space="0" w:color="000000"/>
            </w:tcBorders>
          </w:tcPr>
          <w:p w14:paraId="5F1E4B40"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4" w:space="0" w:color="auto"/>
              <w:right w:val="single" w:sz="12" w:space="0" w:color="000000"/>
            </w:tcBorders>
          </w:tcPr>
          <w:p w14:paraId="2839CE36" w14:textId="77777777" w:rsidR="00811E67" w:rsidRPr="007B0085" w:rsidRDefault="00811E67" w:rsidP="00011856">
            <w:pPr>
              <w:ind w:left="9"/>
              <w:jc w:val="center"/>
            </w:pPr>
          </w:p>
        </w:tc>
      </w:tr>
      <w:tr w:rsidR="00811E67" w:rsidRPr="007B0085" w14:paraId="2CE4A7CC"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00DC11FC" w14:textId="77777777" w:rsidR="00811E67" w:rsidRPr="00BF7F17" w:rsidRDefault="00811E67" w:rsidP="00011856">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15AA9590" w14:textId="77777777" w:rsidR="00811E67" w:rsidRPr="004A37EC" w:rsidRDefault="00811E67" w:rsidP="00011856">
            <w:pPr>
              <w:ind w:left="5"/>
              <w:jc w:val="both"/>
              <w:rPr>
                <w:i/>
                <w:iCs/>
              </w:rPr>
            </w:pPr>
          </w:p>
        </w:tc>
        <w:tc>
          <w:tcPr>
            <w:tcW w:w="902" w:type="dxa"/>
            <w:gridSpan w:val="2"/>
            <w:vMerge w:val="restart"/>
            <w:tcBorders>
              <w:top w:val="single" w:sz="12" w:space="0" w:color="000000"/>
              <w:left w:val="single" w:sz="6" w:space="0" w:color="000000"/>
              <w:bottom w:val="single" w:sz="6" w:space="0" w:color="000000"/>
              <w:right w:val="single" w:sz="6" w:space="0" w:color="000000"/>
            </w:tcBorders>
          </w:tcPr>
          <w:p w14:paraId="4C3884D0" w14:textId="77777777" w:rsidR="00811E67" w:rsidRPr="00D906AD" w:rsidRDefault="00811E67" w:rsidP="00011856">
            <w:pPr>
              <w:ind w:left="9"/>
              <w:jc w:val="center"/>
              <w:rPr>
                <w:rFonts w:ascii="Times New Roman" w:hAnsi="Times New Roman"/>
                <w:b/>
                <w:bCs/>
              </w:rPr>
            </w:pPr>
            <w:r w:rsidRPr="00D906AD">
              <w:rPr>
                <w:rFonts w:ascii="Times New Roman" w:hAnsi="Times New Roman"/>
                <w:b/>
                <w:bCs/>
              </w:rPr>
              <w:t>ПК-6</w:t>
            </w:r>
          </w:p>
        </w:tc>
        <w:tc>
          <w:tcPr>
            <w:tcW w:w="2256" w:type="dxa"/>
            <w:gridSpan w:val="2"/>
            <w:vMerge w:val="restart"/>
            <w:tcBorders>
              <w:top w:val="single" w:sz="12" w:space="0" w:color="000000"/>
              <w:left w:val="single" w:sz="6" w:space="0" w:color="000000"/>
              <w:bottom w:val="single" w:sz="6" w:space="0" w:color="000000"/>
              <w:right w:val="single" w:sz="6" w:space="0" w:color="000000"/>
            </w:tcBorders>
          </w:tcPr>
          <w:p w14:paraId="2F4BFA31" w14:textId="77777777" w:rsidR="00811E67" w:rsidRPr="00D906AD" w:rsidRDefault="00811E67" w:rsidP="00011856">
            <w:pPr>
              <w:ind w:left="9"/>
              <w:jc w:val="both"/>
              <w:rPr>
                <w:rFonts w:ascii="Times New Roman" w:hAnsi="Times New Roman"/>
                <w:b/>
                <w:bCs/>
              </w:rPr>
            </w:pPr>
            <w:r w:rsidRPr="00D906AD">
              <w:rPr>
                <w:rFonts w:ascii="Times New Roman" w:hAnsi="Times New Roman"/>
                <w:b/>
                <w:bCs/>
              </w:rPr>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004" w:type="dxa"/>
            <w:gridSpan w:val="2"/>
            <w:tcBorders>
              <w:top w:val="single" w:sz="12" w:space="0" w:color="000000"/>
              <w:left w:val="single" w:sz="6" w:space="0" w:color="000000"/>
              <w:bottom w:val="single" w:sz="6" w:space="0" w:color="000000"/>
              <w:right w:val="single" w:sz="6" w:space="0" w:color="000000"/>
            </w:tcBorders>
          </w:tcPr>
          <w:p w14:paraId="10C9E4B3" w14:textId="77777777" w:rsidR="00811E67" w:rsidRPr="00D906AD" w:rsidRDefault="00811E67" w:rsidP="00011856">
            <w:pPr>
              <w:ind w:left="9"/>
              <w:jc w:val="both"/>
              <w:rPr>
                <w:rFonts w:ascii="Times New Roman" w:hAnsi="Times New Roman"/>
              </w:rPr>
            </w:pPr>
            <w:r w:rsidRPr="00D906AD">
              <w:rPr>
                <w:rFonts w:ascii="Times New Roman" w:hAnsi="Times New Roman"/>
              </w:rPr>
              <w:t>ПК-6.1</w:t>
            </w:r>
          </w:p>
        </w:tc>
        <w:tc>
          <w:tcPr>
            <w:tcW w:w="2125" w:type="dxa"/>
            <w:gridSpan w:val="2"/>
            <w:tcBorders>
              <w:top w:val="single" w:sz="12" w:space="0" w:color="000000"/>
              <w:left w:val="single" w:sz="6" w:space="0" w:color="000000"/>
              <w:bottom w:val="single" w:sz="6" w:space="0" w:color="000000"/>
              <w:right w:val="single" w:sz="12" w:space="0" w:color="000000"/>
            </w:tcBorders>
          </w:tcPr>
          <w:p w14:paraId="2C5751AA" w14:textId="77777777" w:rsidR="00811E67" w:rsidRPr="00D906AD" w:rsidRDefault="00811E67" w:rsidP="00011856">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811E67" w:rsidRPr="007B0085" w14:paraId="60617B47"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5B060A0F" w14:textId="77777777" w:rsidR="00811E67" w:rsidRPr="00BF7F17" w:rsidRDefault="00811E67" w:rsidP="00011856">
            <w:pPr>
              <w:ind w:left="9"/>
              <w:jc w:val="both"/>
              <w:rPr>
                <w:i/>
                <w:iCs/>
              </w:rPr>
            </w:pPr>
          </w:p>
        </w:tc>
        <w:tc>
          <w:tcPr>
            <w:tcW w:w="0" w:type="auto"/>
            <w:vMerge/>
            <w:tcBorders>
              <w:left w:val="single" w:sz="6" w:space="0" w:color="000000"/>
              <w:bottom w:val="single" w:sz="6" w:space="0" w:color="000000"/>
              <w:right w:val="single" w:sz="6" w:space="0" w:color="000000"/>
            </w:tcBorders>
          </w:tcPr>
          <w:p w14:paraId="11BCD032" w14:textId="77777777" w:rsidR="00811E67" w:rsidRPr="004A37EC" w:rsidRDefault="00811E67" w:rsidP="00011856">
            <w:pPr>
              <w:ind w:left="5"/>
              <w:jc w:val="both"/>
              <w:rPr>
                <w:i/>
                <w:iCs/>
              </w:rPr>
            </w:pPr>
          </w:p>
        </w:tc>
        <w:tc>
          <w:tcPr>
            <w:tcW w:w="902" w:type="dxa"/>
            <w:gridSpan w:val="2"/>
            <w:vMerge/>
            <w:tcBorders>
              <w:top w:val="single" w:sz="6" w:space="0" w:color="000000"/>
              <w:left w:val="single" w:sz="6" w:space="0" w:color="000000"/>
              <w:bottom w:val="single" w:sz="6" w:space="0" w:color="000000"/>
              <w:right w:val="single" w:sz="6" w:space="0" w:color="000000"/>
            </w:tcBorders>
          </w:tcPr>
          <w:p w14:paraId="138BD37A" w14:textId="77777777" w:rsidR="00811E67" w:rsidRPr="007B0085" w:rsidRDefault="00811E67" w:rsidP="00011856">
            <w:pPr>
              <w:ind w:left="9"/>
              <w:jc w:val="center"/>
            </w:pPr>
          </w:p>
        </w:tc>
        <w:tc>
          <w:tcPr>
            <w:tcW w:w="2256" w:type="dxa"/>
            <w:gridSpan w:val="2"/>
            <w:vMerge/>
            <w:tcBorders>
              <w:top w:val="single" w:sz="6" w:space="0" w:color="000000"/>
              <w:left w:val="single" w:sz="6" w:space="0" w:color="000000"/>
              <w:bottom w:val="single" w:sz="6" w:space="0" w:color="000000"/>
              <w:right w:val="single" w:sz="6" w:space="0" w:color="000000"/>
            </w:tcBorders>
          </w:tcPr>
          <w:p w14:paraId="763CA378" w14:textId="77777777" w:rsidR="00811E67" w:rsidRPr="00D906AD" w:rsidRDefault="00811E67" w:rsidP="00011856">
            <w:pPr>
              <w:ind w:left="9"/>
              <w:jc w:val="both"/>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0F581C9F" w14:textId="77777777" w:rsidR="00811E67" w:rsidRPr="00D906AD" w:rsidRDefault="00811E67" w:rsidP="00011856">
            <w:pPr>
              <w:ind w:left="9"/>
              <w:jc w:val="both"/>
              <w:rPr>
                <w:rFonts w:ascii="Times New Roman" w:hAnsi="Times New Roman"/>
              </w:rPr>
            </w:pPr>
            <w:r w:rsidRPr="00D906AD">
              <w:rPr>
                <w:rFonts w:ascii="Times New Roman" w:hAnsi="Times New Roman"/>
              </w:rPr>
              <w:t>ПК-6.2</w:t>
            </w:r>
          </w:p>
        </w:tc>
        <w:tc>
          <w:tcPr>
            <w:tcW w:w="2125" w:type="dxa"/>
            <w:gridSpan w:val="2"/>
            <w:tcBorders>
              <w:top w:val="single" w:sz="6" w:space="0" w:color="000000"/>
              <w:left w:val="single" w:sz="6" w:space="0" w:color="000000"/>
              <w:bottom w:val="single" w:sz="6" w:space="0" w:color="000000"/>
              <w:right w:val="single" w:sz="12" w:space="0" w:color="000000"/>
            </w:tcBorders>
          </w:tcPr>
          <w:p w14:paraId="424EB423" w14:textId="77777777" w:rsidR="00811E67" w:rsidRPr="00D906AD" w:rsidRDefault="00811E67" w:rsidP="00011856">
            <w:pPr>
              <w:ind w:left="9"/>
              <w:jc w:val="both"/>
              <w:rPr>
                <w:rFonts w:ascii="Times New Roman" w:hAnsi="Times New Roman"/>
              </w:rPr>
            </w:pPr>
            <w:r w:rsidRPr="00D906AD">
              <w:rPr>
                <w:rFonts w:ascii="Times New Roman" w:hAnsi="Times New Roman"/>
              </w:rPr>
              <w:t>Проектирует программное обеспечение</w:t>
            </w:r>
          </w:p>
        </w:tc>
      </w:tr>
      <w:tr w:rsidR="00811E67" w:rsidRPr="008C2349" w14:paraId="5C992639"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16C34776" w14:textId="77777777" w:rsidR="00811E67" w:rsidRPr="008C2349" w:rsidRDefault="00811E67" w:rsidP="00011856">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811E67" w:rsidRPr="008C2349" w14:paraId="48D431A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46EC" w14:textId="77777777" w:rsidR="00811E67" w:rsidRPr="008C2349" w:rsidRDefault="00811E67" w:rsidP="00011856">
            <w:pPr>
              <w:ind w:left="9"/>
              <w:jc w:val="center"/>
              <w:rPr>
                <w:rFonts w:ascii="Times New Roman" w:hAnsi="Times New Roman"/>
                <w:b/>
                <w:bCs/>
              </w:rPr>
            </w:pPr>
            <w:r w:rsidRPr="008C2349">
              <w:rPr>
                <w:rFonts w:ascii="Times New Roman" w:hAnsi="Times New Roman"/>
                <w:b/>
                <w:bCs/>
              </w:rPr>
              <w:t>ТФ</w:t>
            </w:r>
          </w:p>
          <w:p w14:paraId="4119D35B" w14:textId="77777777" w:rsidR="00811E67" w:rsidRPr="008C2349" w:rsidRDefault="00811E67" w:rsidP="00011856">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16CE1B35" w14:textId="77777777" w:rsidR="00811E67" w:rsidRPr="008C2349" w:rsidRDefault="00811E67" w:rsidP="00011856">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gridSpan w:val="2"/>
            <w:tcBorders>
              <w:top w:val="single" w:sz="6" w:space="0" w:color="000000"/>
              <w:left w:val="single" w:sz="6" w:space="0" w:color="000000"/>
              <w:bottom w:val="single" w:sz="6" w:space="0" w:color="000000"/>
              <w:right w:val="single" w:sz="6" w:space="0" w:color="000000"/>
            </w:tcBorders>
          </w:tcPr>
          <w:p w14:paraId="7BF68F3A" w14:textId="77777777" w:rsidR="00811E67" w:rsidRPr="008C2349"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CE18F25" w14:textId="77777777" w:rsidR="00811E67" w:rsidRPr="008C2349"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343D47A6" w14:textId="77777777" w:rsidR="00811E67" w:rsidRPr="008C2349"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2DF2708A" w14:textId="77777777" w:rsidR="00811E67" w:rsidRPr="008C2349" w:rsidRDefault="00811E67" w:rsidP="00011856">
            <w:pPr>
              <w:ind w:left="9"/>
              <w:jc w:val="center"/>
              <w:rPr>
                <w:rFonts w:ascii="Times New Roman" w:hAnsi="Times New Roman"/>
              </w:rPr>
            </w:pPr>
          </w:p>
        </w:tc>
      </w:tr>
      <w:tr w:rsidR="00811E67" w:rsidRPr="007B0085" w14:paraId="0CF9DE4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82A7FF" w14:textId="77777777" w:rsidR="00811E67" w:rsidRPr="00987AC2" w:rsidRDefault="00811E67" w:rsidP="00011856">
            <w:pPr>
              <w:ind w:left="9"/>
              <w:jc w:val="both"/>
              <w:rPr>
                <w:rFonts w:ascii="Times New Roman" w:hAnsi="Times New Roman"/>
                <w:i/>
                <w:iCs/>
              </w:rPr>
            </w:pPr>
            <w:r w:rsidRPr="00987AC2">
              <w:rPr>
                <w:rFonts w:ascii="Times New Roman" w:hAnsi="Times New Roman"/>
                <w:b/>
                <w:bCs/>
                <w:i/>
                <w:iCs/>
                <w:sz w:val="22"/>
                <w:szCs w:val="22"/>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2739590" w14:textId="77777777" w:rsidR="00811E67" w:rsidRPr="00987AC2" w:rsidRDefault="00811E67" w:rsidP="00011856">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gridSpan w:val="2"/>
            <w:tcBorders>
              <w:top w:val="single" w:sz="6" w:space="0" w:color="000000"/>
              <w:left w:val="single" w:sz="6" w:space="0" w:color="000000"/>
              <w:bottom w:val="single" w:sz="6" w:space="0" w:color="000000"/>
              <w:right w:val="single" w:sz="6" w:space="0" w:color="000000"/>
            </w:tcBorders>
          </w:tcPr>
          <w:p w14:paraId="473D8A6E"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EF484FD"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59EAE6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394C296" w14:textId="77777777" w:rsidR="00811E67" w:rsidRPr="007B0085" w:rsidRDefault="00811E67" w:rsidP="00011856">
            <w:pPr>
              <w:ind w:left="9"/>
              <w:jc w:val="center"/>
            </w:pPr>
          </w:p>
        </w:tc>
      </w:tr>
      <w:tr w:rsidR="00811E67" w:rsidRPr="007B0085" w14:paraId="3CA53600"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1A901"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E4D6953" w14:textId="77777777" w:rsidR="00811E67" w:rsidRPr="00987AC2" w:rsidRDefault="00811E67" w:rsidP="00011856">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gridSpan w:val="2"/>
            <w:tcBorders>
              <w:top w:val="single" w:sz="6" w:space="0" w:color="000000"/>
              <w:left w:val="single" w:sz="6" w:space="0" w:color="000000"/>
              <w:bottom w:val="single" w:sz="6" w:space="0" w:color="000000"/>
              <w:right w:val="single" w:sz="6" w:space="0" w:color="000000"/>
            </w:tcBorders>
          </w:tcPr>
          <w:p w14:paraId="0ACE6674"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B3D26B1"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40210C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E4A1F72" w14:textId="77777777" w:rsidR="00811E67" w:rsidRPr="007B0085" w:rsidRDefault="00811E67" w:rsidP="00011856">
            <w:pPr>
              <w:ind w:left="9"/>
              <w:jc w:val="center"/>
            </w:pPr>
          </w:p>
        </w:tc>
      </w:tr>
      <w:tr w:rsidR="00811E67" w:rsidRPr="007B0085" w14:paraId="008F21E6"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572D2"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6E2AD71" w14:textId="77777777" w:rsidR="00811E67" w:rsidRPr="00987AC2" w:rsidRDefault="00811E67" w:rsidP="00011856">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gridSpan w:val="2"/>
            <w:tcBorders>
              <w:top w:val="single" w:sz="6" w:space="0" w:color="000000"/>
              <w:left w:val="single" w:sz="6" w:space="0" w:color="000000"/>
              <w:bottom w:val="single" w:sz="6" w:space="0" w:color="000000"/>
              <w:right w:val="single" w:sz="6" w:space="0" w:color="000000"/>
            </w:tcBorders>
          </w:tcPr>
          <w:p w14:paraId="3124A90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6748D36"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05A4881"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29C4851" w14:textId="77777777" w:rsidR="00811E67" w:rsidRPr="007B0085" w:rsidRDefault="00811E67" w:rsidP="00011856">
            <w:pPr>
              <w:ind w:left="9"/>
              <w:jc w:val="center"/>
            </w:pPr>
          </w:p>
        </w:tc>
      </w:tr>
      <w:tr w:rsidR="00811E67" w:rsidRPr="007B0085" w14:paraId="619731CF"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141933"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4176630" w14:textId="77777777" w:rsidR="00811E67" w:rsidRPr="00987AC2" w:rsidRDefault="00811E67" w:rsidP="00011856">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gridSpan w:val="2"/>
            <w:tcBorders>
              <w:top w:val="single" w:sz="6" w:space="0" w:color="000000"/>
              <w:left w:val="single" w:sz="6" w:space="0" w:color="000000"/>
              <w:bottom w:val="single" w:sz="6" w:space="0" w:color="000000"/>
              <w:right w:val="single" w:sz="6" w:space="0" w:color="000000"/>
            </w:tcBorders>
          </w:tcPr>
          <w:p w14:paraId="00B8084F"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F2377C2"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EB62062"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C054790" w14:textId="77777777" w:rsidR="00811E67" w:rsidRPr="007B0085" w:rsidRDefault="00811E67" w:rsidP="00011856">
            <w:pPr>
              <w:ind w:left="9"/>
              <w:jc w:val="center"/>
            </w:pPr>
          </w:p>
        </w:tc>
      </w:tr>
      <w:tr w:rsidR="00811E67" w:rsidRPr="007B0085" w14:paraId="15B6DB1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5EAB85"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AE6AE36" w14:textId="77777777" w:rsidR="00811E67" w:rsidRPr="00987AC2" w:rsidRDefault="00811E67" w:rsidP="00011856">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gridSpan w:val="2"/>
            <w:tcBorders>
              <w:top w:val="single" w:sz="6" w:space="0" w:color="000000"/>
              <w:left w:val="single" w:sz="6" w:space="0" w:color="000000"/>
              <w:bottom w:val="single" w:sz="6" w:space="0" w:color="000000"/>
              <w:right w:val="single" w:sz="6" w:space="0" w:color="000000"/>
            </w:tcBorders>
          </w:tcPr>
          <w:p w14:paraId="0EB61D7F"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B9644C2"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4ED8CC7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E2828EC" w14:textId="77777777" w:rsidR="00811E67" w:rsidRPr="007B0085" w:rsidRDefault="00811E67" w:rsidP="00011856">
            <w:pPr>
              <w:ind w:left="9"/>
              <w:jc w:val="center"/>
            </w:pPr>
          </w:p>
        </w:tc>
      </w:tr>
      <w:tr w:rsidR="00811E67" w:rsidRPr="007B0085" w14:paraId="204B7B9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FF2CC3" w14:textId="77777777" w:rsidR="00811E67" w:rsidRPr="00987AC2" w:rsidRDefault="00811E67" w:rsidP="00011856">
            <w:pPr>
              <w:ind w:left="9"/>
              <w:jc w:val="center"/>
              <w:rPr>
                <w:rFonts w:ascii="Times New Roman" w:hAnsi="Times New Roman"/>
                <w:b/>
                <w:bCs/>
                <w:i/>
                <w:iCs/>
              </w:rPr>
            </w:pPr>
            <w:r w:rsidRPr="00987AC2">
              <w:rPr>
                <w:rFonts w:ascii="Times New Roman" w:hAnsi="Times New Roman"/>
                <w:b/>
                <w:bCs/>
                <w:i/>
                <w:iCs/>
              </w:rPr>
              <w:t>ТФ</w:t>
            </w:r>
          </w:p>
          <w:p w14:paraId="32650BE8" w14:textId="77777777" w:rsidR="00811E67" w:rsidRPr="00987AC2" w:rsidRDefault="00811E67" w:rsidP="00011856">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69869FAA" w14:textId="77777777" w:rsidR="00811E67" w:rsidRPr="00987AC2" w:rsidRDefault="00811E67" w:rsidP="00011856">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gridSpan w:val="2"/>
            <w:tcBorders>
              <w:top w:val="single" w:sz="6" w:space="0" w:color="000000"/>
              <w:left w:val="single" w:sz="6" w:space="0" w:color="000000"/>
              <w:bottom w:val="single" w:sz="6" w:space="0" w:color="000000"/>
              <w:right w:val="single" w:sz="6" w:space="0" w:color="000000"/>
            </w:tcBorders>
          </w:tcPr>
          <w:p w14:paraId="6CA83B89"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D00DD80"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53E2C2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D31886C" w14:textId="77777777" w:rsidR="00811E67" w:rsidRPr="007B0085" w:rsidRDefault="00811E67" w:rsidP="00011856">
            <w:pPr>
              <w:ind w:left="9"/>
              <w:jc w:val="center"/>
            </w:pPr>
          </w:p>
        </w:tc>
      </w:tr>
      <w:tr w:rsidR="00811E67" w:rsidRPr="007B0085" w14:paraId="6778F2A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D0258C"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3D245A" w14:textId="77777777" w:rsidR="00811E67" w:rsidRPr="00987AC2" w:rsidRDefault="00811E67" w:rsidP="00011856">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gridSpan w:val="2"/>
            <w:tcBorders>
              <w:top w:val="single" w:sz="6" w:space="0" w:color="000000"/>
              <w:left w:val="single" w:sz="6" w:space="0" w:color="000000"/>
              <w:bottom w:val="single" w:sz="6" w:space="0" w:color="000000"/>
              <w:right w:val="single" w:sz="6" w:space="0" w:color="000000"/>
            </w:tcBorders>
          </w:tcPr>
          <w:p w14:paraId="3AA88F40"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F8C5C25"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6B7E5B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7F54587" w14:textId="77777777" w:rsidR="00811E67" w:rsidRPr="007B0085" w:rsidRDefault="00811E67" w:rsidP="00011856">
            <w:pPr>
              <w:ind w:left="9"/>
              <w:jc w:val="center"/>
            </w:pPr>
          </w:p>
        </w:tc>
      </w:tr>
      <w:tr w:rsidR="00811E67" w:rsidRPr="007B0085" w14:paraId="522457B6"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600F93C"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E66381C" w14:textId="77777777" w:rsidR="00811E67" w:rsidRPr="00987AC2" w:rsidRDefault="00811E67" w:rsidP="00011856">
            <w:pPr>
              <w:ind w:left="5"/>
              <w:jc w:val="both"/>
              <w:rPr>
                <w:rFonts w:ascii="Times New Roman" w:hAnsi="Times New Roman"/>
              </w:rPr>
            </w:pPr>
            <w:r w:rsidRPr="00987AC2">
              <w:rPr>
                <w:rFonts w:ascii="Times New Roman" w:hAnsi="Times New Roman"/>
              </w:rPr>
              <w:t>Проектирование баз данных</w:t>
            </w:r>
          </w:p>
        </w:tc>
        <w:tc>
          <w:tcPr>
            <w:tcW w:w="902" w:type="dxa"/>
            <w:gridSpan w:val="2"/>
            <w:tcBorders>
              <w:top w:val="single" w:sz="6" w:space="0" w:color="000000"/>
              <w:left w:val="single" w:sz="6" w:space="0" w:color="000000"/>
              <w:bottom w:val="single" w:sz="6" w:space="0" w:color="000000"/>
              <w:right w:val="single" w:sz="6" w:space="0" w:color="000000"/>
            </w:tcBorders>
          </w:tcPr>
          <w:p w14:paraId="02833E53"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FFAB9CF"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0B73B3A"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06808BF" w14:textId="77777777" w:rsidR="00811E67" w:rsidRPr="007B0085" w:rsidRDefault="00811E67" w:rsidP="00011856">
            <w:pPr>
              <w:ind w:left="9"/>
              <w:jc w:val="center"/>
            </w:pPr>
          </w:p>
        </w:tc>
      </w:tr>
      <w:tr w:rsidR="00811E67" w:rsidRPr="007B0085" w14:paraId="7B2643E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45B02A"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842D4D" w14:textId="77777777" w:rsidR="00811E67" w:rsidRPr="00987AC2" w:rsidRDefault="00811E67" w:rsidP="00011856">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gridSpan w:val="2"/>
            <w:tcBorders>
              <w:top w:val="single" w:sz="6" w:space="0" w:color="000000"/>
              <w:left w:val="single" w:sz="6" w:space="0" w:color="000000"/>
              <w:bottom w:val="single" w:sz="6" w:space="0" w:color="000000"/>
              <w:right w:val="single" w:sz="6" w:space="0" w:color="000000"/>
            </w:tcBorders>
          </w:tcPr>
          <w:p w14:paraId="14CAA7FC"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D9B2D30"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5215E96"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C36534B" w14:textId="77777777" w:rsidR="00811E67" w:rsidRPr="007B0085" w:rsidRDefault="00811E67" w:rsidP="00011856">
            <w:pPr>
              <w:ind w:left="9"/>
              <w:jc w:val="center"/>
            </w:pPr>
          </w:p>
        </w:tc>
      </w:tr>
      <w:tr w:rsidR="00811E67" w:rsidRPr="007B0085" w14:paraId="747DC24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608D9A8" w14:textId="77777777" w:rsidR="00811E67" w:rsidRPr="00987AC2" w:rsidRDefault="00811E67" w:rsidP="0001185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92AD91" w14:textId="77777777" w:rsidR="00811E67" w:rsidRPr="00987AC2" w:rsidRDefault="00811E67" w:rsidP="00011856">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gridSpan w:val="2"/>
            <w:tcBorders>
              <w:top w:val="single" w:sz="6" w:space="0" w:color="000000"/>
              <w:left w:val="single" w:sz="6" w:space="0" w:color="000000"/>
              <w:bottom w:val="single" w:sz="6" w:space="0" w:color="000000"/>
              <w:right w:val="single" w:sz="6" w:space="0" w:color="000000"/>
            </w:tcBorders>
          </w:tcPr>
          <w:p w14:paraId="42195B9B"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1DC3188"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76521A5"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DC89EB7" w14:textId="77777777" w:rsidR="00811E67" w:rsidRPr="007B0085" w:rsidRDefault="00811E67" w:rsidP="00011856">
            <w:pPr>
              <w:ind w:left="9"/>
              <w:jc w:val="center"/>
            </w:pPr>
          </w:p>
        </w:tc>
      </w:tr>
      <w:tr w:rsidR="00811E67" w:rsidRPr="007B0085" w14:paraId="767E954B"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1792D192" w14:textId="77777777" w:rsidR="00811E67" w:rsidRPr="00B042BF" w:rsidRDefault="00811E67" w:rsidP="00011856">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811E67" w:rsidRPr="007B0085" w14:paraId="1222565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32547B" w14:textId="77777777" w:rsidR="00811E67" w:rsidRPr="00B042BF" w:rsidRDefault="00811E67" w:rsidP="00011856">
            <w:pPr>
              <w:ind w:left="65"/>
              <w:jc w:val="center"/>
              <w:rPr>
                <w:rFonts w:ascii="Times New Roman" w:hAnsi="Times New Roman"/>
                <w:b/>
                <w:bCs/>
              </w:rPr>
            </w:pPr>
            <w:r w:rsidRPr="00B042BF">
              <w:rPr>
                <w:rFonts w:ascii="Times New Roman" w:hAnsi="Times New Roman"/>
                <w:b/>
                <w:bCs/>
              </w:rPr>
              <w:t>ОТФ</w:t>
            </w:r>
          </w:p>
          <w:p w14:paraId="32DFE4CD" w14:textId="77777777" w:rsidR="00811E67" w:rsidRPr="00B042BF" w:rsidRDefault="00811E67" w:rsidP="00011856">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52595886" w14:textId="77777777" w:rsidR="00811E67" w:rsidRPr="00B042BF" w:rsidRDefault="00811E67" w:rsidP="00011856">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gridSpan w:val="2"/>
            <w:tcBorders>
              <w:top w:val="single" w:sz="6" w:space="0" w:color="000000"/>
              <w:left w:val="single" w:sz="6" w:space="0" w:color="000000"/>
              <w:bottom w:val="single" w:sz="6" w:space="0" w:color="000000"/>
              <w:right w:val="single" w:sz="6" w:space="0" w:color="000000"/>
            </w:tcBorders>
          </w:tcPr>
          <w:p w14:paraId="48A5F488" w14:textId="77777777" w:rsidR="00811E67" w:rsidRPr="00B042BF"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21A2D5CE" w14:textId="77777777" w:rsidR="00811E67" w:rsidRPr="00B042B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7EF115DA"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1E03A1F" w14:textId="77777777" w:rsidR="00811E67" w:rsidRPr="007B0085" w:rsidRDefault="00811E67" w:rsidP="00011856">
            <w:pPr>
              <w:ind w:left="9"/>
              <w:jc w:val="center"/>
            </w:pPr>
          </w:p>
        </w:tc>
      </w:tr>
      <w:tr w:rsidR="00811E67" w:rsidRPr="007B0085" w14:paraId="07BA970A"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57C983" w14:textId="77777777" w:rsidR="00811E67" w:rsidRPr="00B042BF" w:rsidRDefault="00811E67" w:rsidP="00011856">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4DA7903" w14:textId="77777777" w:rsidR="00811E67" w:rsidRPr="00B042BF" w:rsidRDefault="00811E67" w:rsidP="00011856">
            <w:pPr>
              <w:ind w:left="5"/>
              <w:jc w:val="both"/>
              <w:rPr>
                <w:rFonts w:ascii="Times New Roman" w:hAnsi="Times New Roman"/>
                <w:i/>
                <w:iCs/>
              </w:rPr>
            </w:pPr>
            <w:r w:rsidRPr="004C1332">
              <w:rPr>
                <w:rFonts w:ascii="Times New Roman" w:hAnsi="Times New Roman"/>
                <w:b/>
                <w:bCs/>
                <w:i/>
                <w:iCs/>
              </w:rPr>
              <w:t>Формальная оценка графического пользо</w:t>
            </w:r>
            <w:r w:rsidRPr="004C1332">
              <w:rPr>
                <w:rFonts w:ascii="Times New Roman" w:hAnsi="Times New Roman"/>
                <w:b/>
                <w:bCs/>
                <w:i/>
                <w:iCs/>
              </w:rPr>
              <w:lastRenderedPageBreak/>
              <w:t>вательского интерфейса</w:t>
            </w:r>
          </w:p>
        </w:tc>
        <w:tc>
          <w:tcPr>
            <w:tcW w:w="902" w:type="dxa"/>
            <w:gridSpan w:val="2"/>
            <w:tcBorders>
              <w:top w:val="single" w:sz="6" w:space="0" w:color="000000"/>
              <w:left w:val="single" w:sz="6" w:space="0" w:color="000000"/>
              <w:bottom w:val="single" w:sz="6" w:space="0" w:color="000000"/>
              <w:right w:val="single" w:sz="6" w:space="0" w:color="000000"/>
            </w:tcBorders>
          </w:tcPr>
          <w:p w14:paraId="6C613A6F" w14:textId="77777777" w:rsidR="00811E67" w:rsidRPr="00B042BF"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90BA610" w14:textId="77777777" w:rsidR="00811E67" w:rsidRPr="00B042B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7EEEA9D2"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4F5E0B7" w14:textId="77777777" w:rsidR="00811E67" w:rsidRPr="007B0085" w:rsidRDefault="00811E67" w:rsidP="00011856">
            <w:pPr>
              <w:ind w:left="9"/>
              <w:jc w:val="center"/>
            </w:pPr>
          </w:p>
        </w:tc>
      </w:tr>
      <w:tr w:rsidR="00811E67" w:rsidRPr="007B0085" w14:paraId="101553D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C4103D9"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53D4B91" w14:textId="77777777" w:rsidR="00811E67" w:rsidRPr="00B042BF" w:rsidRDefault="00811E67" w:rsidP="00011856">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gridSpan w:val="2"/>
            <w:tcBorders>
              <w:top w:val="single" w:sz="6" w:space="0" w:color="000000"/>
              <w:left w:val="single" w:sz="6" w:space="0" w:color="000000"/>
              <w:bottom w:val="single" w:sz="6" w:space="0" w:color="000000"/>
              <w:right w:val="single" w:sz="6" w:space="0" w:color="000000"/>
            </w:tcBorders>
          </w:tcPr>
          <w:p w14:paraId="1B88A1D7" w14:textId="77777777" w:rsidR="00811E67" w:rsidRPr="00B042BF"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3B5765E" w14:textId="77777777" w:rsidR="00811E67" w:rsidRPr="00B042B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38AD601"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040C6BF" w14:textId="77777777" w:rsidR="00811E67" w:rsidRPr="007B0085" w:rsidRDefault="00811E67" w:rsidP="00011856">
            <w:pPr>
              <w:ind w:left="9"/>
              <w:jc w:val="center"/>
            </w:pPr>
          </w:p>
        </w:tc>
      </w:tr>
      <w:tr w:rsidR="00811E67" w:rsidRPr="007B0085" w14:paraId="3CB0981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D3D6F3D"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8E149BB" w14:textId="77777777" w:rsidR="00811E67" w:rsidRPr="00B042BF" w:rsidRDefault="00811E67" w:rsidP="00011856">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gridSpan w:val="2"/>
            <w:tcBorders>
              <w:top w:val="single" w:sz="6" w:space="0" w:color="000000"/>
              <w:left w:val="single" w:sz="6" w:space="0" w:color="000000"/>
              <w:bottom w:val="single" w:sz="6" w:space="0" w:color="000000"/>
              <w:right w:val="single" w:sz="6" w:space="0" w:color="000000"/>
            </w:tcBorders>
          </w:tcPr>
          <w:p w14:paraId="55D66B37" w14:textId="77777777" w:rsidR="00811E67" w:rsidRPr="00B042BF"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1DDC067B" w14:textId="77777777" w:rsidR="00811E67" w:rsidRPr="00B042B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1CF16CEF"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4ECD4E7" w14:textId="77777777" w:rsidR="00811E67" w:rsidRPr="007B0085" w:rsidRDefault="00811E67" w:rsidP="00011856">
            <w:pPr>
              <w:ind w:left="9"/>
              <w:jc w:val="center"/>
            </w:pPr>
          </w:p>
        </w:tc>
      </w:tr>
      <w:tr w:rsidR="00811E67" w:rsidRPr="007B0085" w14:paraId="0DD54769"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C72256"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B7D2CBC" w14:textId="77777777" w:rsidR="00811E67" w:rsidRPr="00B042BF" w:rsidRDefault="00811E67" w:rsidP="00011856">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gridSpan w:val="2"/>
            <w:tcBorders>
              <w:top w:val="single" w:sz="6" w:space="0" w:color="000000"/>
              <w:left w:val="single" w:sz="6" w:space="0" w:color="000000"/>
              <w:bottom w:val="single" w:sz="6" w:space="0" w:color="000000"/>
              <w:right w:val="single" w:sz="6" w:space="0" w:color="000000"/>
            </w:tcBorders>
          </w:tcPr>
          <w:p w14:paraId="4C2A0CED" w14:textId="77777777" w:rsidR="00811E67" w:rsidRPr="00B042BF"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043EB7C5" w14:textId="77777777" w:rsidR="00811E67" w:rsidRPr="00B042B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751CA19B"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670BB7B" w14:textId="77777777" w:rsidR="00811E67" w:rsidRPr="007B0085" w:rsidRDefault="00811E67" w:rsidP="00011856">
            <w:pPr>
              <w:ind w:left="9"/>
              <w:jc w:val="center"/>
            </w:pPr>
          </w:p>
        </w:tc>
      </w:tr>
      <w:tr w:rsidR="00811E67" w:rsidRPr="007B0085" w14:paraId="18D492EF"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2145EF" w14:textId="77777777" w:rsidR="00811E67" w:rsidRPr="00B042BF" w:rsidRDefault="00811E67" w:rsidP="00011856">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7984C3E7" w14:textId="77777777" w:rsidR="00811E67" w:rsidRPr="00987AC2" w:rsidRDefault="00811E67" w:rsidP="00011856">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gridSpan w:val="2"/>
            <w:tcBorders>
              <w:top w:val="single" w:sz="6" w:space="0" w:color="000000"/>
              <w:left w:val="single" w:sz="6" w:space="0" w:color="000000"/>
              <w:bottom w:val="single" w:sz="6" w:space="0" w:color="000000"/>
              <w:right w:val="single" w:sz="6" w:space="0" w:color="000000"/>
            </w:tcBorders>
          </w:tcPr>
          <w:p w14:paraId="755C6C33"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5AFE752"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84A2C4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0925505" w14:textId="77777777" w:rsidR="00811E67" w:rsidRPr="007B0085" w:rsidRDefault="00811E67" w:rsidP="00011856">
            <w:pPr>
              <w:ind w:left="9"/>
              <w:jc w:val="center"/>
            </w:pPr>
          </w:p>
        </w:tc>
      </w:tr>
      <w:tr w:rsidR="00811E67" w:rsidRPr="007B0085" w14:paraId="1F555A2A"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E15A6CE" w14:textId="77777777" w:rsidR="00811E67" w:rsidRPr="00CF7FF6" w:rsidRDefault="00811E67" w:rsidP="0001185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FACE75C" w14:textId="77777777" w:rsidR="00811E67" w:rsidRPr="00987AC2" w:rsidRDefault="00811E67" w:rsidP="00011856">
            <w:pPr>
              <w:ind w:left="5"/>
              <w:jc w:val="both"/>
            </w:pPr>
            <w:r w:rsidRPr="002F7870">
              <w:rPr>
                <w:rFonts w:ascii="Times New Roman" w:hAnsi="Times New Roman"/>
              </w:rPr>
              <w:t>Настройка параметров сбора и представления статистики о пользовательском интерфей</w:t>
            </w:r>
            <w:r>
              <w:rPr>
                <w:rFonts w:ascii="Times New Roman" w:hAnsi="Times New Roman"/>
              </w:rPr>
              <w:t>се продукта</w:t>
            </w:r>
          </w:p>
        </w:tc>
        <w:tc>
          <w:tcPr>
            <w:tcW w:w="902" w:type="dxa"/>
            <w:gridSpan w:val="2"/>
            <w:tcBorders>
              <w:top w:val="single" w:sz="6" w:space="0" w:color="000000"/>
              <w:left w:val="single" w:sz="6" w:space="0" w:color="000000"/>
              <w:bottom w:val="single" w:sz="6" w:space="0" w:color="000000"/>
              <w:right w:val="single" w:sz="6" w:space="0" w:color="000000"/>
            </w:tcBorders>
          </w:tcPr>
          <w:p w14:paraId="77346293"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FB69D69"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BC1904D"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BC99492" w14:textId="77777777" w:rsidR="00811E67" w:rsidRPr="007B0085" w:rsidRDefault="00811E67" w:rsidP="00011856">
            <w:pPr>
              <w:ind w:left="9"/>
              <w:jc w:val="center"/>
            </w:pPr>
          </w:p>
        </w:tc>
      </w:tr>
      <w:tr w:rsidR="00811E67" w:rsidRPr="007B0085" w14:paraId="1B9A089F"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870CEC8" w14:textId="77777777" w:rsidR="00811E67" w:rsidRPr="00CF7FF6" w:rsidRDefault="00811E67" w:rsidP="0001185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99A1D" w14:textId="77777777" w:rsidR="00811E67" w:rsidRPr="00987AC2" w:rsidRDefault="00811E67" w:rsidP="00011856">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gridSpan w:val="2"/>
            <w:tcBorders>
              <w:top w:val="single" w:sz="6" w:space="0" w:color="000000"/>
              <w:left w:val="single" w:sz="6" w:space="0" w:color="000000"/>
              <w:bottom w:val="single" w:sz="6" w:space="0" w:color="000000"/>
              <w:right w:val="single" w:sz="6" w:space="0" w:color="000000"/>
            </w:tcBorders>
          </w:tcPr>
          <w:p w14:paraId="0D59FAA4"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FF13095"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2E19726"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3707089" w14:textId="77777777" w:rsidR="00811E67" w:rsidRPr="007B0085" w:rsidRDefault="00811E67" w:rsidP="00011856">
            <w:pPr>
              <w:ind w:left="9"/>
              <w:jc w:val="center"/>
            </w:pPr>
          </w:p>
        </w:tc>
      </w:tr>
      <w:tr w:rsidR="00811E67" w:rsidRPr="007B0085" w14:paraId="4A4A8BC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496EDC" w14:textId="77777777" w:rsidR="00811E67" w:rsidRPr="00CF7FF6" w:rsidRDefault="00811E67" w:rsidP="0001185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F2EE97B" w14:textId="77777777" w:rsidR="00811E67" w:rsidRPr="00987AC2" w:rsidRDefault="00811E67" w:rsidP="00011856">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gridSpan w:val="2"/>
            <w:tcBorders>
              <w:top w:val="single" w:sz="6" w:space="0" w:color="000000"/>
              <w:left w:val="single" w:sz="6" w:space="0" w:color="000000"/>
              <w:bottom w:val="single" w:sz="6" w:space="0" w:color="000000"/>
              <w:right w:val="single" w:sz="6" w:space="0" w:color="000000"/>
            </w:tcBorders>
          </w:tcPr>
          <w:p w14:paraId="05BFDB65"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C505EA6"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24BDF8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3CBBE26" w14:textId="77777777" w:rsidR="00811E67" w:rsidRPr="007B0085" w:rsidRDefault="00811E67" w:rsidP="00011856">
            <w:pPr>
              <w:ind w:left="9"/>
              <w:jc w:val="center"/>
            </w:pPr>
          </w:p>
        </w:tc>
      </w:tr>
      <w:tr w:rsidR="00811E67" w:rsidRPr="007B0085" w14:paraId="3B7E7FF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8E202B4" w14:textId="77777777" w:rsidR="00811E67" w:rsidRPr="00B042BF" w:rsidRDefault="00811E67" w:rsidP="00011856">
            <w:pPr>
              <w:ind w:left="65"/>
              <w:jc w:val="center"/>
              <w:rPr>
                <w:rFonts w:ascii="Times New Roman" w:hAnsi="Times New Roman"/>
                <w:b/>
                <w:bCs/>
              </w:rPr>
            </w:pPr>
            <w:r w:rsidRPr="00B042BF">
              <w:rPr>
                <w:rFonts w:ascii="Times New Roman" w:hAnsi="Times New Roman"/>
                <w:b/>
                <w:bCs/>
              </w:rPr>
              <w:t>ОТФ</w:t>
            </w:r>
          </w:p>
          <w:p w14:paraId="018E74F5" w14:textId="77777777" w:rsidR="00811E67" w:rsidRPr="00B042BF" w:rsidRDefault="00811E67" w:rsidP="0001185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51298C02" w14:textId="77777777" w:rsidR="00811E67" w:rsidRPr="00987AC2" w:rsidRDefault="00811E67" w:rsidP="00011856">
            <w:pPr>
              <w:ind w:left="5"/>
              <w:jc w:val="both"/>
            </w:pPr>
            <w:r w:rsidRPr="00626A1D">
              <w:rPr>
                <w:rFonts w:ascii="Times New Roman" w:hAnsi="Times New Roman"/>
              </w:rPr>
              <w:t>Юзабилити-тестирование</w:t>
            </w:r>
          </w:p>
        </w:tc>
        <w:tc>
          <w:tcPr>
            <w:tcW w:w="902" w:type="dxa"/>
            <w:gridSpan w:val="2"/>
            <w:tcBorders>
              <w:top w:val="single" w:sz="6" w:space="0" w:color="000000"/>
              <w:left w:val="single" w:sz="6" w:space="0" w:color="000000"/>
              <w:bottom w:val="single" w:sz="6" w:space="0" w:color="000000"/>
              <w:right w:val="single" w:sz="6" w:space="0" w:color="000000"/>
            </w:tcBorders>
          </w:tcPr>
          <w:p w14:paraId="41ECFAA0"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B579F85"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B8F9187"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DCEA436" w14:textId="77777777" w:rsidR="00811E67" w:rsidRPr="007B0085" w:rsidRDefault="00811E67" w:rsidP="00011856">
            <w:pPr>
              <w:ind w:left="9"/>
              <w:jc w:val="center"/>
            </w:pPr>
          </w:p>
        </w:tc>
      </w:tr>
      <w:tr w:rsidR="00811E67" w:rsidRPr="007B0085" w14:paraId="5687EB9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7F00D49D" w14:textId="77777777" w:rsidR="00811E67" w:rsidRPr="00B042BF" w:rsidRDefault="00811E67" w:rsidP="00011856">
            <w:pPr>
              <w:ind w:left="9"/>
              <w:jc w:val="both"/>
              <w:rPr>
                <w:i/>
                <w:iCs/>
              </w:rPr>
            </w:pPr>
            <w:r w:rsidRPr="00626A1D">
              <w:rPr>
                <w:rFonts w:ascii="Times New Roman" w:hAnsi="Times New Roman"/>
                <w:b/>
                <w:bCs/>
                <w:i/>
                <w:iCs/>
                <w:lang w:val="en-US"/>
              </w:rPr>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DE984B8" w14:textId="77777777" w:rsidR="00811E67" w:rsidRPr="00987AC2" w:rsidRDefault="00811E67" w:rsidP="00011856">
            <w:pPr>
              <w:ind w:left="5"/>
              <w:jc w:val="both"/>
            </w:pPr>
            <w:r w:rsidRPr="00626A1D">
              <w:rPr>
                <w:rFonts w:ascii="Times New Roman" w:hAnsi="Times New Roman"/>
              </w:rPr>
              <w:t>Формирование гипотезы юзабилити-тестирования</w:t>
            </w:r>
          </w:p>
        </w:tc>
        <w:tc>
          <w:tcPr>
            <w:tcW w:w="902" w:type="dxa"/>
            <w:gridSpan w:val="2"/>
            <w:tcBorders>
              <w:top w:val="single" w:sz="6" w:space="0" w:color="000000"/>
              <w:left w:val="single" w:sz="6" w:space="0" w:color="000000"/>
              <w:bottom w:val="single" w:sz="6" w:space="0" w:color="000000"/>
              <w:right w:val="single" w:sz="6" w:space="0" w:color="000000"/>
            </w:tcBorders>
          </w:tcPr>
          <w:p w14:paraId="62956015"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793EC49"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0DC5A27"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07B5565" w14:textId="77777777" w:rsidR="00811E67" w:rsidRPr="007B0085" w:rsidRDefault="00811E67" w:rsidP="00011856">
            <w:pPr>
              <w:ind w:left="9"/>
              <w:jc w:val="center"/>
            </w:pPr>
          </w:p>
        </w:tc>
      </w:tr>
      <w:tr w:rsidR="00811E67" w:rsidRPr="007B0085" w14:paraId="2B2DE45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6E3C4" w14:textId="77777777" w:rsidR="00811E67" w:rsidRPr="00CF7FF6" w:rsidRDefault="00811E67" w:rsidP="00011856">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13CA81B" w14:textId="77777777" w:rsidR="00811E67" w:rsidRPr="00987AC2" w:rsidRDefault="00811E67" w:rsidP="00011856">
            <w:pPr>
              <w:ind w:left="5"/>
              <w:jc w:val="both"/>
            </w:pPr>
            <w:r w:rsidRPr="00626A1D">
              <w:rPr>
                <w:rFonts w:ascii="Times New Roman" w:hAnsi="Times New Roman"/>
              </w:rPr>
              <w:t>Изучение параметров, характеризующих качество интерфейса исследуемого продукта, в том числе его бизнес-задач</w:t>
            </w:r>
          </w:p>
        </w:tc>
        <w:tc>
          <w:tcPr>
            <w:tcW w:w="902" w:type="dxa"/>
            <w:gridSpan w:val="2"/>
            <w:tcBorders>
              <w:top w:val="single" w:sz="6" w:space="0" w:color="000000"/>
              <w:left w:val="single" w:sz="6" w:space="0" w:color="000000"/>
              <w:bottom w:val="single" w:sz="6" w:space="0" w:color="000000"/>
              <w:right w:val="single" w:sz="6" w:space="0" w:color="000000"/>
            </w:tcBorders>
          </w:tcPr>
          <w:p w14:paraId="0F09B561" w14:textId="77777777" w:rsidR="00811E67" w:rsidRPr="00B042BF"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2800C1B" w14:textId="77777777" w:rsidR="00811E67" w:rsidRPr="00B042BF"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55D19D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FB483B7" w14:textId="77777777" w:rsidR="00811E67" w:rsidRPr="007B0085" w:rsidRDefault="00811E67" w:rsidP="00011856">
            <w:pPr>
              <w:ind w:left="9"/>
              <w:jc w:val="center"/>
            </w:pPr>
          </w:p>
        </w:tc>
      </w:tr>
      <w:tr w:rsidR="00811E67" w:rsidRPr="007B0085" w14:paraId="458057E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A9CCC66" w14:textId="77777777" w:rsidR="00811E67" w:rsidRPr="00CF7FF6" w:rsidRDefault="00811E67" w:rsidP="00011856">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5A17C9" w14:textId="77777777" w:rsidR="00811E67" w:rsidRPr="00987AC2" w:rsidRDefault="00811E67" w:rsidP="00011856">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gridSpan w:val="2"/>
            <w:tcBorders>
              <w:top w:val="single" w:sz="6" w:space="0" w:color="000000"/>
              <w:left w:val="single" w:sz="6" w:space="0" w:color="000000"/>
              <w:bottom w:val="single" w:sz="6" w:space="0" w:color="000000"/>
              <w:right w:val="single" w:sz="6" w:space="0" w:color="000000"/>
            </w:tcBorders>
          </w:tcPr>
          <w:p w14:paraId="774F2C5E" w14:textId="77777777" w:rsidR="00811E67" w:rsidRPr="00B042BF"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36614C0" w14:textId="77777777" w:rsidR="00811E67" w:rsidRPr="00B042B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E36D44D"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87B83E9" w14:textId="77777777" w:rsidR="00811E67" w:rsidRPr="007B0085" w:rsidRDefault="00811E67" w:rsidP="00011856">
            <w:pPr>
              <w:ind w:left="9"/>
              <w:jc w:val="center"/>
            </w:pPr>
          </w:p>
        </w:tc>
      </w:tr>
      <w:tr w:rsidR="00811E67" w:rsidRPr="007B0085" w14:paraId="30C2864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7B87BED"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B77127C" w14:textId="77777777" w:rsidR="00811E67" w:rsidRPr="00B042BF" w:rsidRDefault="00811E67" w:rsidP="00011856">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w:t>
            </w:r>
            <w:r>
              <w:rPr>
                <w:rFonts w:ascii="Times New Roman" w:hAnsi="Times New Roman"/>
              </w:rPr>
              <w:lastRenderedPageBreak/>
              <w:t>исследования</w:t>
            </w:r>
          </w:p>
        </w:tc>
        <w:tc>
          <w:tcPr>
            <w:tcW w:w="902" w:type="dxa"/>
            <w:gridSpan w:val="2"/>
            <w:tcBorders>
              <w:top w:val="single" w:sz="6" w:space="0" w:color="000000"/>
              <w:left w:val="single" w:sz="6" w:space="0" w:color="000000"/>
              <w:bottom w:val="single" w:sz="6" w:space="0" w:color="000000"/>
              <w:right w:val="single" w:sz="6" w:space="0" w:color="000000"/>
            </w:tcBorders>
          </w:tcPr>
          <w:p w14:paraId="120CDB4B"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2458139"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F7B2B4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338AFF2" w14:textId="77777777" w:rsidR="00811E67" w:rsidRPr="007B0085" w:rsidRDefault="00811E67" w:rsidP="00011856">
            <w:pPr>
              <w:ind w:left="9"/>
              <w:jc w:val="center"/>
            </w:pPr>
          </w:p>
        </w:tc>
      </w:tr>
      <w:tr w:rsidR="00811E67" w:rsidRPr="007B0085" w14:paraId="4ADE791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A5D71E"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23A6068" w14:textId="77777777" w:rsidR="00811E67" w:rsidRPr="00B042BF" w:rsidRDefault="00811E67" w:rsidP="00011856">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gridSpan w:val="2"/>
            <w:tcBorders>
              <w:top w:val="single" w:sz="6" w:space="0" w:color="000000"/>
              <w:left w:val="single" w:sz="6" w:space="0" w:color="000000"/>
              <w:bottom w:val="single" w:sz="6" w:space="0" w:color="000000"/>
              <w:right w:val="single" w:sz="6" w:space="0" w:color="000000"/>
            </w:tcBorders>
          </w:tcPr>
          <w:p w14:paraId="54914CB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5383D7A"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99B51FB"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6A4C9CD" w14:textId="77777777" w:rsidR="00811E67" w:rsidRPr="007B0085" w:rsidRDefault="00811E67" w:rsidP="00011856">
            <w:pPr>
              <w:ind w:left="9"/>
              <w:jc w:val="center"/>
            </w:pPr>
          </w:p>
        </w:tc>
      </w:tr>
      <w:tr w:rsidR="00811E67" w:rsidRPr="007B0085" w14:paraId="7D39EED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D93DDA" w14:textId="77777777" w:rsidR="00811E67" w:rsidRPr="00B042BF" w:rsidRDefault="00811E67" w:rsidP="00011856">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026B8C0" w14:textId="77777777" w:rsidR="00811E67" w:rsidRPr="00B042BF" w:rsidRDefault="00811E67" w:rsidP="00011856">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gridSpan w:val="2"/>
            <w:tcBorders>
              <w:top w:val="single" w:sz="6" w:space="0" w:color="000000"/>
              <w:left w:val="single" w:sz="6" w:space="0" w:color="000000"/>
              <w:bottom w:val="single" w:sz="6" w:space="0" w:color="000000"/>
              <w:right w:val="single" w:sz="6" w:space="0" w:color="000000"/>
            </w:tcBorders>
          </w:tcPr>
          <w:p w14:paraId="788A6E7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1BBFD4D"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3F176C5"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16650E2" w14:textId="77777777" w:rsidR="00811E67" w:rsidRPr="007B0085" w:rsidRDefault="00811E67" w:rsidP="00011856">
            <w:pPr>
              <w:ind w:left="9"/>
              <w:jc w:val="center"/>
            </w:pPr>
          </w:p>
        </w:tc>
      </w:tr>
      <w:tr w:rsidR="00811E67" w:rsidRPr="007B0085" w14:paraId="1767D61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8C1741"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364E32B" w14:textId="77777777" w:rsidR="00811E67" w:rsidRPr="00C75C87" w:rsidRDefault="00811E67" w:rsidP="00011856">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106BB833" w14:textId="77777777" w:rsidR="00811E67" w:rsidRPr="00B042BF" w:rsidRDefault="00811E67" w:rsidP="00011856">
            <w:pPr>
              <w:ind w:left="5"/>
              <w:jc w:val="both"/>
              <w:rPr>
                <w:rFonts w:ascii="Times New Roman" w:hAnsi="Times New Roman"/>
                <w:i/>
                <w:iCs/>
              </w:rPr>
            </w:pPr>
          </w:p>
        </w:tc>
        <w:tc>
          <w:tcPr>
            <w:tcW w:w="902" w:type="dxa"/>
            <w:gridSpan w:val="2"/>
            <w:tcBorders>
              <w:top w:val="single" w:sz="6" w:space="0" w:color="000000"/>
              <w:left w:val="single" w:sz="6" w:space="0" w:color="000000"/>
              <w:bottom w:val="single" w:sz="6" w:space="0" w:color="000000"/>
              <w:right w:val="single" w:sz="6" w:space="0" w:color="000000"/>
            </w:tcBorders>
          </w:tcPr>
          <w:p w14:paraId="0F862C43"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95CAE81"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39F4C20"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138497B" w14:textId="77777777" w:rsidR="00811E67" w:rsidRPr="007B0085" w:rsidRDefault="00811E67" w:rsidP="00011856">
            <w:pPr>
              <w:ind w:left="9"/>
              <w:jc w:val="center"/>
            </w:pPr>
          </w:p>
        </w:tc>
      </w:tr>
      <w:tr w:rsidR="00811E67" w:rsidRPr="007B0085" w14:paraId="4B7FD870"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58C10B0"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68E07D" w14:textId="77777777" w:rsidR="00811E67" w:rsidRPr="00B042BF" w:rsidRDefault="00811E67" w:rsidP="00011856">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gridSpan w:val="2"/>
            <w:tcBorders>
              <w:top w:val="single" w:sz="6" w:space="0" w:color="000000"/>
              <w:left w:val="single" w:sz="6" w:space="0" w:color="000000"/>
              <w:bottom w:val="single" w:sz="6" w:space="0" w:color="000000"/>
              <w:right w:val="single" w:sz="6" w:space="0" w:color="000000"/>
            </w:tcBorders>
          </w:tcPr>
          <w:p w14:paraId="77791038"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A703B5C"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EA244EA"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23A8EA9" w14:textId="77777777" w:rsidR="00811E67" w:rsidRPr="007B0085" w:rsidRDefault="00811E67" w:rsidP="00011856">
            <w:pPr>
              <w:ind w:left="9"/>
              <w:jc w:val="center"/>
            </w:pPr>
          </w:p>
        </w:tc>
      </w:tr>
      <w:tr w:rsidR="00811E67" w:rsidRPr="007B0085" w14:paraId="2DE8F1C9"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029F2206" w14:textId="77777777" w:rsidR="00811E67" w:rsidRPr="00B042BF" w:rsidRDefault="00811E67" w:rsidP="00011856">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811E67" w:rsidRPr="007B0085" w14:paraId="2159BF8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C9068F0" w14:textId="77777777" w:rsidR="00811E67" w:rsidRPr="0021245C" w:rsidRDefault="00811E67" w:rsidP="00011856">
            <w:pPr>
              <w:ind w:left="9"/>
              <w:jc w:val="both"/>
              <w:rPr>
                <w:rFonts w:ascii="Times New Roman" w:hAnsi="Times New Roman"/>
                <w:b/>
                <w:bCs/>
              </w:rPr>
            </w:pPr>
            <w:r w:rsidRPr="0021245C">
              <w:rPr>
                <w:rFonts w:ascii="Times New Roman" w:hAnsi="Times New Roman"/>
                <w:b/>
                <w:bCs/>
              </w:rPr>
              <w:t>ОТФ</w:t>
            </w:r>
          </w:p>
          <w:p w14:paraId="2B16A385" w14:textId="77777777" w:rsidR="00811E67" w:rsidRPr="0021245C" w:rsidRDefault="00811E67" w:rsidP="00011856">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8BE11D" w14:textId="77777777" w:rsidR="00811E67" w:rsidRPr="0021245C" w:rsidRDefault="00811E67" w:rsidP="00011856">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gridSpan w:val="2"/>
            <w:tcBorders>
              <w:top w:val="single" w:sz="6" w:space="0" w:color="000000"/>
              <w:left w:val="single" w:sz="6" w:space="0" w:color="000000"/>
              <w:bottom w:val="single" w:sz="6" w:space="0" w:color="000000"/>
              <w:right w:val="single" w:sz="6" w:space="0" w:color="000000"/>
            </w:tcBorders>
          </w:tcPr>
          <w:p w14:paraId="7747C70F"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7AC8D20"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1AED612"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B575B63" w14:textId="77777777" w:rsidR="00811E67" w:rsidRPr="007B0085" w:rsidRDefault="00811E67" w:rsidP="00011856">
            <w:pPr>
              <w:ind w:left="9"/>
              <w:jc w:val="center"/>
            </w:pPr>
          </w:p>
        </w:tc>
      </w:tr>
      <w:tr w:rsidR="00811E67" w:rsidRPr="007B0085" w14:paraId="2263C805"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167538" w14:textId="77777777" w:rsidR="00811E67" w:rsidRPr="00CF7FF6" w:rsidRDefault="00811E67" w:rsidP="00011856">
            <w:pPr>
              <w:ind w:left="9"/>
              <w:jc w:val="both"/>
              <w:rPr>
                <w:rFonts w:ascii="Times New Roman" w:hAnsi="Times New Roman"/>
                <w:b/>
                <w:bCs/>
                <w:i/>
                <w:iCs/>
              </w:rPr>
            </w:pPr>
            <w:r w:rsidRPr="00CF7FF6">
              <w:rPr>
                <w:rFonts w:ascii="Times New Roman" w:hAnsi="Times New Roman"/>
                <w:b/>
                <w:bCs/>
                <w:i/>
                <w:iCs/>
              </w:rPr>
              <w:t>С/1.6</w:t>
            </w:r>
          </w:p>
        </w:tc>
        <w:tc>
          <w:tcPr>
            <w:tcW w:w="0" w:type="auto"/>
            <w:tcBorders>
              <w:top w:val="single" w:sz="6" w:space="0" w:color="000000"/>
              <w:left w:val="single" w:sz="6" w:space="0" w:color="000000"/>
              <w:bottom w:val="single" w:sz="6" w:space="0" w:color="000000"/>
              <w:right w:val="single" w:sz="6" w:space="0" w:color="000000"/>
            </w:tcBorders>
          </w:tcPr>
          <w:p w14:paraId="779B9585" w14:textId="77777777" w:rsidR="00811E67" w:rsidRPr="00CF7FF6" w:rsidRDefault="00811E67" w:rsidP="00011856">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gridSpan w:val="2"/>
            <w:tcBorders>
              <w:top w:val="single" w:sz="6" w:space="0" w:color="000000"/>
              <w:left w:val="single" w:sz="6" w:space="0" w:color="000000"/>
              <w:bottom w:val="single" w:sz="6" w:space="0" w:color="000000"/>
              <w:right w:val="single" w:sz="6" w:space="0" w:color="000000"/>
            </w:tcBorders>
          </w:tcPr>
          <w:p w14:paraId="26C407A7"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96660B8"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7993E85"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D005FB0" w14:textId="77777777" w:rsidR="00811E67" w:rsidRPr="007B0085" w:rsidRDefault="00811E67" w:rsidP="00011856">
            <w:pPr>
              <w:ind w:left="9"/>
              <w:jc w:val="center"/>
            </w:pPr>
          </w:p>
        </w:tc>
      </w:tr>
      <w:tr w:rsidR="00811E67" w:rsidRPr="007B0085" w14:paraId="310F6532"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D1C90"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13DBBB8" w14:textId="77777777" w:rsidR="00811E67" w:rsidRPr="00987AC2" w:rsidRDefault="00811E67" w:rsidP="00011856">
            <w:pPr>
              <w:ind w:left="5"/>
              <w:jc w:val="both"/>
              <w:rPr>
                <w:rFonts w:ascii="Times New Roman" w:hAnsi="Times New Roman"/>
              </w:rPr>
            </w:pPr>
            <w:r w:rsidRPr="00987AC2">
              <w:rPr>
                <w:rFonts w:ascii="Times New Roman" w:hAnsi="Times New Roman"/>
              </w:rPr>
              <w:t>Составление формализованных описаний решения поставленных задач в соответствии с требованиями принятых  в организации нормативных документов</w:t>
            </w:r>
          </w:p>
        </w:tc>
        <w:tc>
          <w:tcPr>
            <w:tcW w:w="902" w:type="dxa"/>
            <w:gridSpan w:val="2"/>
            <w:tcBorders>
              <w:top w:val="single" w:sz="6" w:space="0" w:color="000000"/>
              <w:left w:val="single" w:sz="6" w:space="0" w:color="000000"/>
              <w:bottom w:val="single" w:sz="6" w:space="0" w:color="000000"/>
              <w:right w:val="single" w:sz="6" w:space="0" w:color="000000"/>
            </w:tcBorders>
          </w:tcPr>
          <w:p w14:paraId="485761E7"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5B53AF83"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481113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67DBED9" w14:textId="77777777" w:rsidR="00811E67" w:rsidRPr="007B0085" w:rsidRDefault="00811E67" w:rsidP="00011856">
            <w:pPr>
              <w:ind w:left="9"/>
              <w:jc w:val="center"/>
            </w:pPr>
          </w:p>
        </w:tc>
      </w:tr>
      <w:tr w:rsidR="00811E67" w:rsidRPr="007B0085" w14:paraId="6C3F11C2"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6AA0B40"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47E7928" w14:textId="77777777" w:rsidR="00811E67" w:rsidRPr="00987AC2" w:rsidRDefault="00811E67" w:rsidP="00011856">
            <w:pPr>
              <w:ind w:left="5"/>
              <w:jc w:val="both"/>
              <w:rPr>
                <w:rFonts w:ascii="Times New Roman" w:hAnsi="Times New Roman"/>
              </w:rPr>
            </w:pPr>
            <w:r w:rsidRPr="00987AC2">
              <w:rPr>
                <w:rFonts w:ascii="Times New Roman" w:hAnsi="Times New Roman"/>
              </w:rPr>
              <w:t>Разработка алгоритмов решения поставленных задач в соответствии с требованиями принятых в организации нормативных документов</w:t>
            </w:r>
          </w:p>
        </w:tc>
        <w:tc>
          <w:tcPr>
            <w:tcW w:w="902" w:type="dxa"/>
            <w:gridSpan w:val="2"/>
            <w:tcBorders>
              <w:top w:val="single" w:sz="6" w:space="0" w:color="000000"/>
              <w:left w:val="single" w:sz="6" w:space="0" w:color="000000"/>
              <w:bottom w:val="single" w:sz="6" w:space="0" w:color="000000"/>
              <w:right w:val="single" w:sz="6" w:space="0" w:color="000000"/>
            </w:tcBorders>
          </w:tcPr>
          <w:p w14:paraId="72FAC460"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94C96B5"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A3E4CB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3129DDE" w14:textId="77777777" w:rsidR="00811E67" w:rsidRPr="007B0085" w:rsidRDefault="00811E67" w:rsidP="00011856">
            <w:pPr>
              <w:ind w:left="9"/>
              <w:jc w:val="center"/>
            </w:pPr>
          </w:p>
        </w:tc>
      </w:tr>
      <w:tr w:rsidR="00811E67" w:rsidRPr="007B0085" w14:paraId="68EB244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991D96" w14:textId="77777777" w:rsidR="00811E67" w:rsidRPr="00987AC2" w:rsidRDefault="00811E67" w:rsidP="0001185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F10E2B9" w14:textId="77777777" w:rsidR="00811E67" w:rsidRPr="00987AC2" w:rsidRDefault="00811E67" w:rsidP="00011856">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gridSpan w:val="2"/>
            <w:tcBorders>
              <w:top w:val="single" w:sz="6" w:space="0" w:color="000000"/>
              <w:left w:val="single" w:sz="6" w:space="0" w:color="000000"/>
              <w:bottom w:val="single" w:sz="6" w:space="0" w:color="000000"/>
              <w:right w:val="single" w:sz="6" w:space="0" w:color="000000"/>
            </w:tcBorders>
          </w:tcPr>
          <w:p w14:paraId="75D6CE3D"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CB2DDE4"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4F744AE"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D127A51" w14:textId="77777777" w:rsidR="00811E67" w:rsidRPr="007B0085" w:rsidRDefault="00811E67" w:rsidP="00011856">
            <w:pPr>
              <w:ind w:left="9"/>
              <w:jc w:val="center"/>
            </w:pPr>
          </w:p>
        </w:tc>
      </w:tr>
      <w:tr w:rsidR="00811E67" w:rsidRPr="007B0085" w14:paraId="4B8E0720"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DABF9C" w14:textId="77777777" w:rsidR="00811E67" w:rsidRPr="00D3063A" w:rsidRDefault="00811E67" w:rsidP="00011856">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25F59007" w14:textId="77777777" w:rsidR="00811E67" w:rsidRPr="00D3063A" w:rsidRDefault="00811E67" w:rsidP="00011856">
            <w:pPr>
              <w:jc w:val="both"/>
              <w:rPr>
                <w:rFonts w:ascii="Times New Roman" w:hAnsi="Times New Roman"/>
                <w:b/>
                <w:bCs/>
                <w:i/>
                <w:iCs/>
              </w:rPr>
            </w:pPr>
            <w:r w:rsidRPr="00D3063A">
              <w:rPr>
                <w:rFonts w:ascii="Times New Roman" w:hAnsi="Times New Roman"/>
                <w:b/>
                <w:bCs/>
                <w:i/>
                <w:iCs/>
              </w:rPr>
              <w:t>Проектирование ИР</w:t>
            </w:r>
          </w:p>
        </w:tc>
        <w:tc>
          <w:tcPr>
            <w:tcW w:w="902" w:type="dxa"/>
            <w:gridSpan w:val="2"/>
            <w:tcBorders>
              <w:top w:val="single" w:sz="6" w:space="0" w:color="000000"/>
              <w:left w:val="single" w:sz="6" w:space="0" w:color="000000"/>
              <w:bottom w:val="single" w:sz="6" w:space="0" w:color="000000"/>
              <w:right w:val="single" w:sz="6" w:space="0" w:color="000000"/>
            </w:tcBorders>
          </w:tcPr>
          <w:p w14:paraId="58A3138A"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3317B6A"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1C5842AA"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1022D3C" w14:textId="77777777" w:rsidR="00811E67" w:rsidRPr="007B0085" w:rsidRDefault="00811E67" w:rsidP="00011856">
            <w:pPr>
              <w:ind w:left="9"/>
              <w:jc w:val="center"/>
            </w:pPr>
          </w:p>
        </w:tc>
      </w:tr>
      <w:tr w:rsidR="00811E67" w:rsidRPr="007B0085" w14:paraId="20E0F74F"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43689"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69CF7E3" w14:textId="77777777" w:rsidR="00811E67" w:rsidRPr="007E3E0A" w:rsidRDefault="00811E67" w:rsidP="00011856">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w:t>
            </w:r>
            <w:r w:rsidRPr="007E3E0A">
              <w:rPr>
                <w:rFonts w:ascii="Times New Roman" w:hAnsi="Times New Roman"/>
              </w:rPr>
              <w:lastRenderedPageBreak/>
              <w:t>тором</w:t>
            </w:r>
          </w:p>
        </w:tc>
        <w:tc>
          <w:tcPr>
            <w:tcW w:w="902" w:type="dxa"/>
            <w:gridSpan w:val="2"/>
            <w:tcBorders>
              <w:top w:val="single" w:sz="6" w:space="0" w:color="000000"/>
              <w:left w:val="single" w:sz="6" w:space="0" w:color="000000"/>
              <w:bottom w:val="single" w:sz="6" w:space="0" w:color="000000"/>
              <w:right w:val="single" w:sz="6" w:space="0" w:color="000000"/>
            </w:tcBorders>
          </w:tcPr>
          <w:p w14:paraId="7EDEC2A9"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2DECFB2"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8D2B4B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66B63D0" w14:textId="77777777" w:rsidR="00811E67" w:rsidRPr="007B0085" w:rsidRDefault="00811E67" w:rsidP="00011856">
            <w:pPr>
              <w:ind w:left="9"/>
              <w:jc w:val="center"/>
            </w:pPr>
          </w:p>
        </w:tc>
      </w:tr>
      <w:tr w:rsidR="00811E67" w:rsidRPr="007B0085" w14:paraId="433F939A"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7C55E2"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9F7A42E" w14:textId="77777777" w:rsidR="00811E67" w:rsidRPr="007E3E0A" w:rsidRDefault="00811E67" w:rsidP="00011856">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gridSpan w:val="2"/>
            <w:tcBorders>
              <w:top w:val="single" w:sz="6" w:space="0" w:color="000000"/>
              <w:left w:val="single" w:sz="6" w:space="0" w:color="000000"/>
              <w:bottom w:val="single" w:sz="6" w:space="0" w:color="000000"/>
              <w:right w:val="single" w:sz="6" w:space="0" w:color="000000"/>
            </w:tcBorders>
          </w:tcPr>
          <w:p w14:paraId="3C6253E6"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3397A92"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F1FE89C"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62BA401" w14:textId="77777777" w:rsidR="00811E67" w:rsidRPr="007B0085" w:rsidRDefault="00811E67" w:rsidP="00011856">
            <w:pPr>
              <w:ind w:left="9"/>
              <w:jc w:val="center"/>
            </w:pPr>
          </w:p>
        </w:tc>
      </w:tr>
      <w:tr w:rsidR="00811E67" w:rsidRPr="007B0085" w14:paraId="1906D1A9"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0E6198"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7C2FE94" w14:textId="77777777" w:rsidR="00811E67" w:rsidRPr="007E3E0A" w:rsidRDefault="00811E67" w:rsidP="00011856">
            <w:pPr>
              <w:ind w:left="5"/>
              <w:jc w:val="both"/>
              <w:rPr>
                <w:rFonts w:ascii="Times New Roman" w:hAnsi="Times New Roman"/>
              </w:rPr>
            </w:pPr>
            <w:r w:rsidRPr="007E3E0A">
              <w:rPr>
                <w:rFonts w:ascii="Times New Roman" w:hAnsi="Times New Roman"/>
              </w:rPr>
              <w:t>Проектирование баз данных</w:t>
            </w:r>
          </w:p>
        </w:tc>
        <w:tc>
          <w:tcPr>
            <w:tcW w:w="902" w:type="dxa"/>
            <w:gridSpan w:val="2"/>
            <w:tcBorders>
              <w:top w:val="single" w:sz="6" w:space="0" w:color="000000"/>
              <w:left w:val="single" w:sz="6" w:space="0" w:color="000000"/>
              <w:bottom w:val="single" w:sz="6" w:space="0" w:color="000000"/>
              <w:right w:val="single" w:sz="6" w:space="0" w:color="000000"/>
            </w:tcBorders>
          </w:tcPr>
          <w:p w14:paraId="4EAD3F11"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7595E11"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A7AABC8"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F1D104A" w14:textId="77777777" w:rsidR="00811E67" w:rsidRPr="007B0085" w:rsidRDefault="00811E67" w:rsidP="00011856">
            <w:pPr>
              <w:ind w:left="9"/>
              <w:jc w:val="center"/>
            </w:pPr>
          </w:p>
        </w:tc>
      </w:tr>
      <w:tr w:rsidR="00811E67" w:rsidRPr="007B0085" w14:paraId="15F23003"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5A5EDBA"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9DCE4A" w14:textId="77777777" w:rsidR="00811E67" w:rsidRPr="007E3E0A" w:rsidRDefault="00811E67" w:rsidP="00011856">
            <w:pPr>
              <w:ind w:left="5"/>
              <w:jc w:val="both"/>
              <w:rPr>
                <w:rFonts w:ascii="Times New Roman" w:hAnsi="Times New Roman"/>
              </w:rPr>
            </w:pPr>
            <w:r w:rsidRPr="007E3E0A">
              <w:rPr>
                <w:rFonts w:ascii="Times New Roman" w:hAnsi="Times New Roman"/>
              </w:rPr>
              <w:t>Проектирование интерфейсов</w:t>
            </w:r>
          </w:p>
        </w:tc>
        <w:tc>
          <w:tcPr>
            <w:tcW w:w="902" w:type="dxa"/>
            <w:gridSpan w:val="2"/>
            <w:tcBorders>
              <w:top w:val="single" w:sz="6" w:space="0" w:color="000000"/>
              <w:left w:val="single" w:sz="6" w:space="0" w:color="000000"/>
              <w:bottom w:val="single" w:sz="6" w:space="0" w:color="000000"/>
              <w:right w:val="single" w:sz="6" w:space="0" w:color="000000"/>
            </w:tcBorders>
          </w:tcPr>
          <w:p w14:paraId="75FFBEED"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F4C8654"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5CA24A6"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6ECCFF2" w14:textId="77777777" w:rsidR="00811E67" w:rsidRPr="007B0085" w:rsidRDefault="00811E67" w:rsidP="00011856">
            <w:pPr>
              <w:ind w:left="9"/>
              <w:jc w:val="center"/>
            </w:pPr>
          </w:p>
        </w:tc>
      </w:tr>
      <w:tr w:rsidR="00811E67" w:rsidRPr="007B0085" w14:paraId="157A2CD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28A64E" w14:textId="77777777" w:rsidR="00811E67" w:rsidRPr="00D3063A" w:rsidRDefault="00811E67" w:rsidP="00011856">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3D80AF31" w14:textId="77777777" w:rsidR="00811E67" w:rsidRPr="00D3063A" w:rsidRDefault="00811E67" w:rsidP="00011856">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gridSpan w:val="2"/>
            <w:tcBorders>
              <w:top w:val="single" w:sz="6" w:space="0" w:color="000000"/>
              <w:left w:val="single" w:sz="6" w:space="0" w:color="000000"/>
              <w:bottom w:val="single" w:sz="6" w:space="0" w:color="000000"/>
              <w:right w:val="single" w:sz="6" w:space="0" w:color="000000"/>
            </w:tcBorders>
          </w:tcPr>
          <w:p w14:paraId="0CCDAEC4"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9B63F03"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6F9C3D90"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7F2B798" w14:textId="77777777" w:rsidR="00811E67" w:rsidRPr="007B0085" w:rsidRDefault="00811E67" w:rsidP="00011856">
            <w:pPr>
              <w:ind w:left="9"/>
              <w:jc w:val="center"/>
            </w:pPr>
          </w:p>
        </w:tc>
      </w:tr>
      <w:tr w:rsidR="00811E67" w:rsidRPr="007B0085" w14:paraId="67D46A69"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172028"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1394F2A" w14:textId="77777777" w:rsidR="00811E67" w:rsidRPr="009603FF" w:rsidRDefault="00811E67" w:rsidP="00011856">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gridSpan w:val="2"/>
            <w:tcBorders>
              <w:top w:val="single" w:sz="6" w:space="0" w:color="000000"/>
              <w:left w:val="single" w:sz="6" w:space="0" w:color="000000"/>
              <w:bottom w:val="single" w:sz="6" w:space="0" w:color="000000"/>
              <w:right w:val="single" w:sz="6" w:space="0" w:color="000000"/>
            </w:tcBorders>
          </w:tcPr>
          <w:p w14:paraId="5E9EAD50"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86BB29A"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6AF7DF0"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57F184F" w14:textId="77777777" w:rsidR="00811E67" w:rsidRPr="007B0085" w:rsidRDefault="00811E67" w:rsidP="00011856">
            <w:pPr>
              <w:ind w:left="9"/>
              <w:jc w:val="center"/>
            </w:pPr>
          </w:p>
        </w:tc>
      </w:tr>
      <w:tr w:rsidR="00811E67" w:rsidRPr="007B0085" w14:paraId="1E2739C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032492"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29EDA7E" w14:textId="77777777" w:rsidR="00811E67" w:rsidRPr="009603FF" w:rsidRDefault="00811E67" w:rsidP="00011856">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gridSpan w:val="2"/>
            <w:tcBorders>
              <w:top w:val="single" w:sz="6" w:space="0" w:color="000000"/>
              <w:left w:val="single" w:sz="6" w:space="0" w:color="000000"/>
              <w:bottom w:val="single" w:sz="6" w:space="0" w:color="000000"/>
              <w:right w:val="single" w:sz="6" w:space="0" w:color="000000"/>
            </w:tcBorders>
          </w:tcPr>
          <w:p w14:paraId="4330EB5D"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6C23596"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38E9D6D"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313A2196" w14:textId="77777777" w:rsidR="00811E67" w:rsidRPr="007B0085" w:rsidRDefault="00811E67" w:rsidP="00011856">
            <w:pPr>
              <w:ind w:left="9"/>
              <w:jc w:val="center"/>
            </w:pPr>
          </w:p>
        </w:tc>
      </w:tr>
      <w:tr w:rsidR="00811E67" w:rsidRPr="007B0085" w14:paraId="2B88FA8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1E16428" w14:textId="77777777" w:rsidR="00811E67" w:rsidRPr="009603FF" w:rsidRDefault="00811E67" w:rsidP="00011856">
            <w:pPr>
              <w:ind w:left="9"/>
              <w:jc w:val="both"/>
              <w:rPr>
                <w:rFonts w:ascii="Times New Roman" w:hAnsi="Times New Roman"/>
                <w:b/>
                <w:bCs/>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1ECC47F2" w14:textId="77777777" w:rsidR="00811E67" w:rsidRPr="009603FF" w:rsidRDefault="00811E67" w:rsidP="00011856">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gridSpan w:val="2"/>
            <w:tcBorders>
              <w:top w:val="single" w:sz="6" w:space="0" w:color="000000"/>
              <w:left w:val="single" w:sz="6" w:space="0" w:color="000000"/>
              <w:bottom w:val="single" w:sz="6" w:space="0" w:color="000000"/>
              <w:right w:val="single" w:sz="6" w:space="0" w:color="000000"/>
            </w:tcBorders>
          </w:tcPr>
          <w:p w14:paraId="1DF0DA98"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BFEBE3A"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6D49C1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574590D" w14:textId="77777777" w:rsidR="00811E67" w:rsidRPr="007B0085" w:rsidRDefault="00811E67" w:rsidP="00011856">
            <w:pPr>
              <w:ind w:left="9"/>
              <w:jc w:val="center"/>
            </w:pPr>
          </w:p>
        </w:tc>
      </w:tr>
      <w:tr w:rsidR="00811E67" w:rsidRPr="007B0085" w14:paraId="52A47148"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0FFC65D" w14:textId="77777777" w:rsidR="00811E67" w:rsidRPr="005C2CDA" w:rsidRDefault="00811E67" w:rsidP="00011856">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2F69B5E7" w14:textId="77777777" w:rsidR="00811E67" w:rsidRPr="005C2CDA" w:rsidRDefault="00811E67" w:rsidP="00011856">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gridSpan w:val="2"/>
            <w:tcBorders>
              <w:top w:val="single" w:sz="6" w:space="0" w:color="000000"/>
              <w:left w:val="single" w:sz="6" w:space="0" w:color="000000"/>
              <w:bottom w:val="single" w:sz="12" w:space="0" w:color="000000"/>
              <w:right w:val="single" w:sz="6" w:space="0" w:color="000000"/>
            </w:tcBorders>
          </w:tcPr>
          <w:p w14:paraId="057429C6"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54735603"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67B79D0F"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0A113ED7" w14:textId="77777777" w:rsidR="00811E67" w:rsidRPr="007B0085" w:rsidRDefault="00811E67" w:rsidP="00011856">
            <w:pPr>
              <w:ind w:left="9"/>
              <w:jc w:val="center"/>
            </w:pPr>
          </w:p>
        </w:tc>
      </w:tr>
      <w:tr w:rsidR="00811E67" w:rsidRPr="007B0085" w14:paraId="4A022FD4" w14:textId="77777777" w:rsidTr="00011856">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99AB352" w14:textId="77777777" w:rsidR="00811E67" w:rsidRPr="00B042BF" w:rsidRDefault="00811E67" w:rsidP="00011856">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0EDE144E" w14:textId="77777777" w:rsidR="00811E67" w:rsidRPr="00B042BF" w:rsidRDefault="00811E67" w:rsidP="00011856">
            <w:pPr>
              <w:ind w:left="5"/>
              <w:jc w:val="both"/>
            </w:pPr>
          </w:p>
        </w:tc>
        <w:tc>
          <w:tcPr>
            <w:tcW w:w="902" w:type="dxa"/>
            <w:gridSpan w:val="2"/>
            <w:vMerge w:val="restart"/>
            <w:tcBorders>
              <w:top w:val="single" w:sz="12" w:space="0" w:color="000000"/>
              <w:left w:val="single" w:sz="6" w:space="0" w:color="000000"/>
              <w:bottom w:val="single" w:sz="6" w:space="0" w:color="000000"/>
              <w:right w:val="single" w:sz="6" w:space="0" w:color="000000"/>
            </w:tcBorders>
          </w:tcPr>
          <w:p w14:paraId="78BD9AB2" w14:textId="77777777" w:rsidR="00811E67" w:rsidRPr="00E5685B" w:rsidRDefault="00811E67" w:rsidP="00011856">
            <w:pPr>
              <w:ind w:left="9"/>
              <w:jc w:val="center"/>
              <w:rPr>
                <w:rFonts w:ascii="Times New Roman" w:hAnsi="Times New Roman"/>
                <w:b/>
                <w:bCs/>
              </w:rPr>
            </w:pPr>
            <w:r w:rsidRPr="00E5685B">
              <w:rPr>
                <w:rFonts w:ascii="Times New Roman" w:hAnsi="Times New Roman"/>
                <w:b/>
                <w:bCs/>
              </w:rPr>
              <w:t>ПК-7</w:t>
            </w:r>
          </w:p>
        </w:tc>
        <w:tc>
          <w:tcPr>
            <w:tcW w:w="2256" w:type="dxa"/>
            <w:gridSpan w:val="2"/>
            <w:vMerge w:val="restart"/>
            <w:tcBorders>
              <w:top w:val="single" w:sz="12" w:space="0" w:color="000000"/>
              <w:left w:val="single" w:sz="6" w:space="0" w:color="000000"/>
              <w:bottom w:val="single" w:sz="6" w:space="0" w:color="000000"/>
              <w:right w:val="single" w:sz="6" w:space="0" w:color="000000"/>
            </w:tcBorders>
          </w:tcPr>
          <w:p w14:paraId="1CE49EDE" w14:textId="77777777" w:rsidR="00811E67" w:rsidRPr="00E5685B" w:rsidRDefault="00811E67" w:rsidP="00011856">
            <w:pPr>
              <w:ind w:left="9"/>
              <w:jc w:val="both"/>
              <w:rPr>
                <w:rFonts w:ascii="Times New Roman" w:hAnsi="Times New Roman"/>
                <w:b/>
                <w:bCs/>
              </w:rPr>
            </w:pPr>
            <w:r w:rsidRPr="00E5685B">
              <w:rPr>
                <w:rFonts w:ascii="Times New Roman" w:hAnsi="Times New Roman"/>
                <w:b/>
                <w:bCs/>
              </w:rPr>
              <w:t>Способен применять методы защиты информации и управлять безопасностью в информационных системах</w:t>
            </w:r>
          </w:p>
        </w:tc>
        <w:tc>
          <w:tcPr>
            <w:tcW w:w="1004" w:type="dxa"/>
            <w:gridSpan w:val="2"/>
            <w:tcBorders>
              <w:top w:val="single" w:sz="12" w:space="0" w:color="000000"/>
              <w:left w:val="single" w:sz="6" w:space="0" w:color="000000"/>
              <w:bottom w:val="single" w:sz="6" w:space="0" w:color="000000"/>
              <w:right w:val="single" w:sz="6" w:space="0" w:color="000000"/>
            </w:tcBorders>
          </w:tcPr>
          <w:p w14:paraId="09AF7C66" w14:textId="77777777" w:rsidR="00811E67" w:rsidRPr="00E5685B" w:rsidRDefault="00811E67" w:rsidP="00011856">
            <w:pPr>
              <w:ind w:left="9"/>
              <w:jc w:val="center"/>
              <w:rPr>
                <w:rFonts w:ascii="Times New Roman" w:hAnsi="Times New Roman"/>
              </w:rPr>
            </w:pPr>
            <w:r w:rsidRPr="00E5685B">
              <w:rPr>
                <w:rFonts w:ascii="Times New Roman" w:hAnsi="Times New Roman"/>
              </w:rPr>
              <w:t>ПК-7.1</w:t>
            </w:r>
          </w:p>
        </w:tc>
        <w:tc>
          <w:tcPr>
            <w:tcW w:w="2125" w:type="dxa"/>
            <w:gridSpan w:val="2"/>
            <w:tcBorders>
              <w:top w:val="single" w:sz="12" w:space="0" w:color="000000"/>
              <w:left w:val="single" w:sz="6" w:space="0" w:color="000000"/>
              <w:bottom w:val="single" w:sz="6" w:space="0" w:color="000000"/>
              <w:right w:val="single" w:sz="12" w:space="0" w:color="000000"/>
            </w:tcBorders>
          </w:tcPr>
          <w:p w14:paraId="2C440F0D" w14:textId="77777777" w:rsidR="00811E67" w:rsidRPr="00E5685B" w:rsidRDefault="00811E67" w:rsidP="00011856">
            <w:pPr>
              <w:ind w:left="9"/>
              <w:jc w:val="both"/>
              <w:rPr>
                <w:rFonts w:ascii="Times New Roman" w:hAnsi="Times New Roman"/>
              </w:rPr>
            </w:pPr>
            <w:r w:rsidRPr="00E5685B">
              <w:rPr>
                <w:rFonts w:ascii="Times New Roman" w:hAnsi="Times New Roman"/>
              </w:rPr>
              <w:t>Применяет методы защиты информации в информационных системах</w:t>
            </w:r>
          </w:p>
        </w:tc>
      </w:tr>
      <w:tr w:rsidR="00811E67" w:rsidRPr="007B0085" w14:paraId="51276442" w14:textId="77777777" w:rsidTr="00011856">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50F1A424" w14:textId="77777777" w:rsidR="00811E67" w:rsidRPr="00B042BF" w:rsidRDefault="00811E67" w:rsidP="00011856">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6132E7E5" w14:textId="77777777" w:rsidR="00811E67" w:rsidRPr="00B042BF" w:rsidRDefault="00811E67" w:rsidP="00011856">
            <w:pPr>
              <w:ind w:left="5"/>
              <w:jc w:val="both"/>
            </w:pPr>
          </w:p>
        </w:tc>
        <w:tc>
          <w:tcPr>
            <w:tcW w:w="902" w:type="dxa"/>
            <w:gridSpan w:val="2"/>
            <w:vMerge/>
            <w:tcBorders>
              <w:top w:val="single" w:sz="6" w:space="0" w:color="000000"/>
              <w:left w:val="single" w:sz="6" w:space="0" w:color="000000"/>
              <w:bottom w:val="single" w:sz="6" w:space="0" w:color="000000"/>
              <w:right w:val="single" w:sz="6" w:space="0" w:color="000000"/>
            </w:tcBorders>
          </w:tcPr>
          <w:p w14:paraId="78F72ED4" w14:textId="77777777" w:rsidR="00811E67" w:rsidRPr="00E5685B" w:rsidRDefault="00811E67" w:rsidP="00011856">
            <w:pPr>
              <w:ind w:left="9"/>
              <w:jc w:val="center"/>
              <w:rPr>
                <w:rFonts w:ascii="Times New Roman" w:hAnsi="Times New Roman"/>
              </w:rPr>
            </w:pPr>
          </w:p>
        </w:tc>
        <w:tc>
          <w:tcPr>
            <w:tcW w:w="2256" w:type="dxa"/>
            <w:gridSpan w:val="2"/>
            <w:vMerge/>
            <w:tcBorders>
              <w:top w:val="single" w:sz="6" w:space="0" w:color="000000"/>
              <w:left w:val="single" w:sz="6" w:space="0" w:color="000000"/>
              <w:bottom w:val="single" w:sz="6" w:space="0" w:color="000000"/>
              <w:right w:val="single" w:sz="6" w:space="0" w:color="000000"/>
            </w:tcBorders>
          </w:tcPr>
          <w:p w14:paraId="3DCC77C6" w14:textId="77777777" w:rsidR="00811E67" w:rsidRPr="00E5685B"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81BAB0A" w14:textId="77777777" w:rsidR="00811E67" w:rsidRPr="00E5685B" w:rsidRDefault="00811E67" w:rsidP="00011856">
            <w:pPr>
              <w:ind w:left="9"/>
              <w:jc w:val="center"/>
              <w:rPr>
                <w:rFonts w:ascii="Times New Roman" w:hAnsi="Times New Roman"/>
              </w:rPr>
            </w:pPr>
            <w:r w:rsidRPr="00E5685B">
              <w:rPr>
                <w:rFonts w:ascii="Times New Roman" w:hAnsi="Times New Roman"/>
              </w:rPr>
              <w:t>ПК-7.2</w:t>
            </w:r>
          </w:p>
        </w:tc>
        <w:tc>
          <w:tcPr>
            <w:tcW w:w="2125" w:type="dxa"/>
            <w:gridSpan w:val="2"/>
            <w:tcBorders>
              <w:top w:val="single" w:sz="6" w:space="0" w:color="000000"/>
              <w:left w:val="single" w:sz="6" w:space="0" w:color="000000"/>
              <w:bottom w:val="single" w:sz="6" w:space="0" w:color="000000"/>
              <w:right w:val="single" w:sz="12" w:space="0" w:color="000000"/>
            </w:tcBorders>
          </w:tcPr>
          <w:p w14:paraId="087D7CBF" w14:textId="77777777" w:rsidR="00811E67" w:rsidRPr="00E5685B" w:rsidRDefault="00811E67" w:rsidP="00011856">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811E67" w:rsidRPr="007B0085" w14:paraId="3A77F986"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6F3E0CA5" w14:textId="77777777" w:rsidR="00811E67" w:rsidRPr="006B1BA3" w:rsidRDefault="00811E67" w:rsidP="00011856">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811E67" w:rsidRPr="007B0085" w14:paraId="2DD020F9"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AC4C98" w14:textId="77777777" w:rsidR="00811E67" w:rsidRPr="006B1BA3" w:rsidRDefault="00811E67" w:rsidP="00011856">
            <w:pPr>
              <w:ind w:left="9"/>
              <w:jc w:val="center"/>
              <w:rPr>
                <w:rFonts w:ascii="Times New Roman" w:hAnsi="Times New Roman"/>
                <w:b/>
                <w:bCs/>
                <w:i/>
                <w:iCs/>
              </w:rPr>
            </w:pPr>
            <w:r w:rsidRPr="006B1BA3">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18031E91" w14:textId="77777777" w:rsidR="00811E67" w:rsidRPr="006B1BA3" w:rsidRDefault="00811E67" w:rsidP="00011856">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gridSpan w:val="2"/>
            <w:tcBorders>
              <w:top w:val="single" w:sz="6" w:space="0" w:color="000000"/>
              <w:left w:val="single" w:sz="6" w:space="0" w:color="000000"/>
              <w:bottom w:val="single" w:sz="6" w:space="0" w:color="000000"/>
              <w:right w:val="single" w:sz="6" w:space="0" w:color="000000"/>
            </w:tcBorders>
          </w:tcPr>
          <w:p w14:paraId="4AB84EC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BB23727"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1EFAA25F"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033C9C4" w14:textId="77777777" w:rsidR="00811E67" w:rsidRPr="007B0085" w:rsidRDefault="00811E67" w:rsidP="00011856">
            <w:pPr>
              <w:ind w:left="9"/>
              <w:jc w:val="center"/>
            </w:pPr>
          </w:p>
        </w:tc>
      </w:tr>
      <w:tr w:rsidR="00811E67" w:rsidRPr="007B0085" w14:paraId="63E8933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8DAFD9" w14:textId="77777777" w:rsidR="00811E67" w:rsidRPr="006B1BA3" w:rsidRDefault="00811E67" w:rsidP="00011856">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6A9FE4EE" w14:textId="77777777" w:rsidR="00811E67" w:rsidRPr="006B1BA3" w:rsidRDefault="00811E67" w:rsidP="00011856">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gridSpan w:val="2"/>
            <w:tcBorders>
              <w:top w:val="single" w:sz="6" w:space="0" w:color="000000"/>
              <w:left w:val="single" w:sz="6" w:space="0" w:color="000000"/>
              <w:bottom w:val="single" w:sz="6" w:space="0" w:color="000000"/>
              <w:right w:val="single" w:sz="6" w:space="0" w:color="000000"/>
            </w:tcBorders>
          </w:tcPr>
          <w:p w14:paraId="131E7B25"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366F783"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7032117D"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BD5CB64" w14:textId="77777777" w:rsidR="00811E67" w:rsidRPr="007B0085" w:rsidRDefault="00811E67" w:rsidP="00011856">
            <w:pPr>
              <w:ind w:left="9"/>
              <w:jc w:val="center"/>
            </w:pPr>
          </w:p>
        </w:tc>
      </w:tr>
      <w:tr w:rsidR="00811E67" w:rsidRPr="007B0085" w14:paraId="34E2468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64A7A7"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C80A97A" w14:textId="77777777" w:rsidR="00811E67" w:rsidRPr="006B1BA3" w:rsidRDefault="00811E67" w:rsidP="00011856">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gridSpan w:val="2"/>
            <w:tcBorders>
              <w:top w:val="single" w:sz="6" w:space="0" w:color="000000"/>
              <w:left w:val="single" w:sz="6" w:space="0" w:color="000000"/>
              <w:bottom w:val="single" w:sz="6" w:space="0" w:color="000000"/>
              <w:right w:val="single" w:sz="6" w:space="0" w:color="000000"/>
            </w:tcBorders>
          </w:tcPr>
          <w:p w14:paraId="1EF2983F"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5BC76427"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B5A200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B8ABF86" w14:textId="77777777" w:rsidR="00811E67" w:rsidRPr="007B0085" w:rsidRDefault="00811E67" w:rsidP="00011856">
            <w:pPr>
              <w:ind w:left="9"/>
              <w:jc w:val="center"/>
            </w:pPr>
          </w:p>
        </w:tc>
      </w:tr>
      <w:tr w:rsidR="00811E67" w:rsidRPr="007B0085" w14:paraId="7D2B7C7D"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7B79FFF" w14:textId="77777777" w:rsidR="00811E67" w:rsidRPr="00CF7FF6" w:rsidRDefault="00811E67" w:rsidP="0001185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81F160" w14:textId="77777777" w:rsidR="00811E67" w:rsidRPr="006B1BA3" w:rsidRDefault="00811E67" w:rsidP="00011856">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gridSpan w:val="2"/>
            <w:tcBorders>
              <w:top w:val="single" w:sz="6" w:space="0" w:color="000000"/>
              <w:left w:val="single" w:sz="6" w:space="0" w:color="000000"/>
              <w:bottom w:val="single" w:sz="6" w:space="0" w:color="000000"/>
              <w:right w:val="single" w:sz="6" w:space="0" w:color="000000"/>
            </w:tcBorders>
          </w:tcPr>
          <w:p w14:paraId="3615AD64"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8A9B409"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16CADE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157B79A" w14:textId="77777777" w:rsidR="00811E67" w:rsidRPr="007B0085" w:rsidRDefault="00811E67" w:rsidP="00011856">
            <w:pPr>
              <w:ind w:left="9"/>
              <w:jc w:val="center"/>
            </w:pPr>
          </w:p>
        </w:tc>
      </w:tr>
      <w:tr w:rsidR="00811E67" w:rsidRPr="007B0085" w14:paraId="5EF794B9"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0853B6AF" w14:textId="77777777" w:rsidR="00811E67" w:rsidRPr="00E5685B" w:rsidRDefault="00811E67" w:rsidP="00011856">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E940103" w14:textId="77777777" w:rsidR="00811E67" w:rsidRPr="007B0085" w:rsidRDefault="00811E67" w:rsidP="00011856">
            <w:pPr>
              <w:ind w:left="9"/>
              <w:jc w:val="center"/>
            </w:pPr>
            <w:r w:rsidRPr="00E5685B">
              <w:rPr>
                <w:rFonts w:ascii="Times New Roman" w:hAnsi="Times New Roman"/>
                <w:b/>
                <w:bCs/>
              </w:rPr>
              <w:t>информационно-коммуникационных систем</w:t>
            </w:r>
          </w:p>
        </w:tc>
      </w:tr>
      <w:tr w:rsidR="00811E67" w:rsidRPr="007B0085" w14:paraId="2C604690"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1165BB" w14:textId="77777777" w:rsidR="00811E67" w:rsidRPr="00E5685B" w:rsidRDefault="00811E67" w:rsidP="00011856">
            <w:pPr>
              <w:ind w:left="9"/>
              <w:jc w:val="center"/>
              <w:rPr>
                <w:rFonts w:ascii="Times New Roman" w:hAnsi="Times New Roman"/>
                <w:b/>
                <w:bCs/>
                <w:lang w:val="en-US"/>
              </w:rPr>
            </w:pPr>
            <w:r w:rsidRPr="00E5685B">
              <w:rPr>
                <w:rFonts w:ascii="Times New Roman" w:hAnsi="Times New Roman"/>
                <w:b/>
                <w:bCs/>
                <w:lang w:val="en-US"/>
              </w:rPr>
              <w:lastRenderedPageBreak/>
              <w:t>D6</w:t>
            </w:r>
          </w:p>
        </w:tc>
        <w:tc>
          <w:tcPr>
            <w:tcW w:w="0" w:type="auto"/>
            <w:tcBorders>
              <w:top w:val="single" w:sz="6" w:space="0" w:color="000000"/>
              <w:left w:val="single" w:sz="6" w:space="0" w:color="000000"/>
              <w:bottom w:val="single" w:sz="6" w:space="0" w:color="000000"/>
              <w:right w:val="single" w:sz="6" w:space="0" w:color="000000"/>
            </w:tcBorders>
          </w:tcPr>
          <w:p w14:paraId="45789FAF" w14:textId="77777777" w:rsidR="00811E67" w:rsidRPr="00CF7FF6" w:rsidRDefault="00811E67" w:rsidP="00011856">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gridSpan w:val="2"/>
            <w:tcBorders>
              <w:top w:val="single" w:sz="6" w:space="0" w:color="000000"/>
              <w:left w:val="single" w:sz="6" w:space="0" w:color="000000"/>
              <w:bottom w:val="single" w:sz="6" w:space="0" w:color="000000"/>
              <w:right w:val="single" w:sz="6" w:space="0" w:color="000000"/>
            </w:tcBorders>
          </w:tcPr>
          <w:p w14:paraId="3F92D3DE" w14:textId="77777777" w:rsidR="00811E67" w:rsidRPr="00E5685B"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7ED6B693" w14:textId="77777777" w:rsidR="00811E67" w:rsidRPr="00E5685B"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0E2717D2" w14:textId="77777777" w:rsidR="00811E67" w:rsidRPr="00E5685B"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0CC994DB" w14:textId="77777777" w:rsidR="00811E67" w:rsidRPr="00E5685B" w:rsidRDefault="00811E67" w:rsidP="00011856">
            <w:pPr>
              <w:ind w:left="9"/>
              <w:jc w:val="center"/>
              <w:rPr>
                <w:rFonts w:ascii="Times New Roman" w:hAnsi="Times New Roman"/>
              </w:rPr>
            </w:pPr>
          </w:p>
        </w:tc>
      </w:tr>
      <w:tr w:rsidR="00811E67" w:rsidRPr="007B0085" w14:paraId="7CDAA7A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47FD437" w14:textId="77777777" w:rsidR="00811E67" w:rsidRPr="00E5685B" w:rsidRDefault="00811E67" w:rsidP="00011856">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6FCE38D" w14:textId="77777777" w:rsidR="00811E67" w:rsidRPr="00CF7FF6" w:rsidRDefault="00811E67" w:rsidP="00011856">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gridSpan w:val="2"/>
            <w:tcBorders>
              <w:top w:val="single" w:sz="6" w:space="0" w:color="000000"/>
              <w:left w:val="single" w:sz="6" w:space="0" w:color="000000"/>
              <w:bottom w:val="single" w:sz="6" w:space="0" w:color="000000"/>
              <w:right w:val="single" w:sz="6" w:space="0" w:color="000000"/>
            </w:tcBorders>
          </w:tcPr>
          <w:p w14:paraId="1EB25A16" w14:textId="77777777" w:rsidR="00811E67" w:rsidRPr="00E5685B" w:rsidRDefault="00811E67" w:rsidP="00011856">
            <w:pPr>
              <w:ind w:left="9"/>
              <w:jc w:val="center"/>
              <w:rPr>
                <w:rFonts w:ascii="Times New Roman" w:hAnsi="Times New Roman"/>
                <w:b/>
                <w:bCs/>
                <w:i/>
                <w:iCs/>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B36CADF" w14:textId="77777777" w:rsidR="00811E67" w:rsidRPr="00E5685B" w:rsidRDefault="00811E67" w:rsidP="00011856">
            <w:pPr>
              <w:ind w:left="9"/>
              <w:jc w:val="center"/>
              <w:rPr>
                <w:rFonts w:ascii="Times New Roman" w:hAnsi="Times New Roman"/>
                <w:b/>
                <w:bCs/>
                <w:i/>
                <w:iCs/>
              </w:rPr>
            </w:pPr>
          </w:p>
        </w:tc>
        <w:tc>
          <w:tcPr>
            <w:tcW w:w="1004" w:type="dxa"/>
            <w:gridSpan w:val="2"/>
            <w:tcBorders>
              <w:top w:val="single" w:sz="6" w:space="0" w:color="000000"/>
              <w:left w:val="single" w:sz="6" w:space="0" w:color="000000"/>
              <w:bottom w:val="single" w:sz="6" w:space="0" w:color="000000"/>
              <w:right w:val="single" w:sz="6" w:space="0" w:color="000000"/>
            </w:tcBorders>
          </w:tcPr>
          <w:p w14:paraId="40118E6D" w14:textId="77777777" w:rsidR="00811E67" w:rsidRPr="00E5685B" w:rsidRDefault="00811E67" w:rsidP="00011856">
            <w:pPr>
              <w:ind w:left="9"/>
              <w:jc w:val="center"/>
              <w:rPr>
                <w:rFonts w:ascii="Times New Roman" w:hAnsi="Times New Roman"/>
                <w:b/>
                <w:bCs/>
                <w:i/>
                <w:iCs/>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7C91B506" w14:textId="77777777" w:rsidR="00811E67" w:rsidRPr="00E5685B" w:rsidRDefault="00811E67" w:rsidP="00011856">
            <w:pPr>
              <w:ind w:left="9"/>
              <w:jc w:val="center"/>
              <w:rPr>
                <w:rFonts w:ascii="Times New Roman" w:hAnsi="Times New Roman"/>
                <w:b/>
                <w:bCs/>
                <w:i/>
                <w:iCs/>
              </w:rPr>
            </w:pPr>
          </w:p>
        </w:tc>
      </w:tr>
      <w:tr w:rsidR="00811E67" w:rsidRPr="00E5685B" w14:paraId="6AE1B49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5FABD4" w14:textId="77777777" w:rsidR="00811E67" w:rsidRPr="00E5685B" w:rsidRDefault="00811E67" w:rsidP="00011856">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04FDA54" w14:textId="77777777" w:rsidR="00811E67" w:rsidRPr="00CF7FF6" w:rsidRDefault="00811E67" w:rsidP="00011856">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gridSpan w:val="2"/>
            <w:tcBorders>
              <w:top w:val="single" w:sz="6" w:space="0" w:color="000000"/>
              <w:left w:val="single" w:sz="6" w:space="0" w:color="000000"/>
              <w:bottom w:val="single" w:sz="6" w:space="0" w:color="000000"/>
              <w:right w:val="single" w:sz="6" w:space="0" w:color="000000"/>
            </w:tcBorders>
          </w:tcPr>
          <w:p w14:paraId="22779B2A" w14:textId="77777777" w:rsidR="00811E67" w:rsidRPr="00E5685B"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61885B25" w14:textId="77777777" w:rsidR="00811E67" w:rsidRPr="00E5685B"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471D7FD2" w14:textId="77777777" w:rsidR="00811E67" w:rsidRPr="00E5685B"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1BD6BE9" w14:textId="77777777" w:rsidR="00811E67" w:rsidRPr="00E5685B" w:rsidRDefault="00811E67" w:rsidP="00011856">
            <w:pPr>
              <w:ind w:left="9"/>
              <w:jc w:val="center"/>
            </w:pPr>
          </w:p>
        </w:tc>
      </w:tr>
      <w:tr w:rsidR="00811E67" w:rsidRPr="00E5685B" w14:paraId="4E958A6E"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D9003B" w14:textId="77777777" w:rsidR="00811E67" w:rsidRPr="00E5685B" w:rsidRDefault="00811E67" w:rsidP="00011856">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72EAC474" w14:textId="77777777" w:rsidR="00811E67" w:rsidRPr="00CF7FF6" w:rsidRDefault="00811E67" w:rsidP="00011856">
            <w:pPr>
              <w:ind w:left="5"/>
              <w:jc w:val="both"/>
              <w:rPr>
                <w:rFonts w:ascii="Times New Roman" w:hAnsi="Times New Roman"/>
                <w:b/>
                <w:bCs/>
                <w:i/>
                <w:iCs/>
              </w:rPr>
            </w:pPr>
            <w:r w:rsidRPr="00CF7FF6">
              <w:rPr>
                <w:rFonts w:ascii="Times New Roman" w:hAnsi="Times New Roman"/>
              </w:rPr>
              <w:t>Администрирование средств обеспечения безопасности удаленного доступа (операционных систем и специализированных протоколов)</w:t>
            </w:r>
          </w:p>
        </w:tc>
        <w:tc>
          <w:tcPr>
            <w:tcW w:w="902" w:type="dxa"/>
            <w:gridSpan w:val="2"/>
            <w:tcBorders>
              <w:top w:val="single" w:sz="6" w:space="0" w:color="000000"/>
              <w:left w:val="single" w:sz="6" w:space="0" w:color="000000"/>
              <w:bottom w:val="single" w:sz="6" w:space="0" w:color="000000"/>
              <w:right w:val="single" w:sz="6" w:space="0" w:color="000000"/>
            </w:tcBorders>
          </w:tcPr>
          <w:p w14:paraId="337F7B12" w14:textId="77777777" w:rsidR="00811E67" w:rsidRPr="00E5685B"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CA12ECA" w14:textId="77777777" w:rsidR="00811E67" w:rsidRPr="00E5685B"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0E8CDFA4" w14:textId="77777777" w:rsidR="00811E67" w:rsidRPr="00E5685B"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4D6C4B67" w14:textId="77777777" w:rsidR="00811E67" w:rsidRPr="00E5685B" w:rsidRDefault="00811E67" w:rsidP="00011856">
            <w:pPr>
              <w:ind w:left="9"/>
              <w:jc w:val="center"/>
              <w:rPr>
                <w:rFonts w:ascii="Times New Roman" w:hAnsi="Times New Roman"/>
              </w:rPr>
            </w:pPr>
          </w:p>
        </w:tc>
      </w:tr>
      <w:tr w:rsidR="00811E67" w:rsidRPr="00E5685B" w14:paraId="25074F9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EC79E6" w14:textId="77777777" w:rsidR="00811E67" w:rsidRPr="00E5685B" w:rsidRDefault="00811E67" w:rsidP="00011856">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00D4186" w14:textId="77777777" w:rsidR="00811E67" w:rsidRPr="00CF7FF6" w:rsidRDefault="00811E67" w:rsidP="00011856">
            <w:pPr>
              <w:ind w:left="5"/>
              <w:jc w:val="both"/>
              <w:rPr>
                <w:rFonts w:ascii="Times New Roman" w:hAnsi="Times New Roman"/>
              </w:rPr>
            </w:pPr>
            <w:r w:rsidRPr="00CF7FF6">
              <w:rPr>
                <w:rFonts w:ascii="Times New Roman" w:hAnsi="Times New Roman"/>
              </w:rPr>
              <w:t>Настройка средств обеспечения безопасности удаленного доступа (операционной системы и специализированных протоколов)</w:t>
            </w:r>
          </w:p>
        </w:tc>
        <w:tc>
          <w:tcPr>
            <w:tcW w:w="902" w:type="dxa"/>
            <w:gridSpan w:val="2"/>
            <w:tcBorders>
              <w:top w:val="single" w:sz="6" w:space="0" w:color="000000"/>
              <w:left w:val="single" w:sz="6" w:space="0" w:color="000000"/>
              <w:bottom w:val="single" w:sz="6" w:space="0" w:color="000000"/>
              <w:right w:val="single" w:sz="6" w:space="0" w:color="000000"/>
            </w:tcBorders>
          </w:tcPr>
          <w:p w14:paraId="77978AC4" w14:textId="77777777" w:rsidR="00811E67" w:rsidRPr="00E5685B"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0BB38049" w14:textId="77777777" w:rsidR="00811E67" w:rsidRPr="00E5685B"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004D2666" w14:textId="77777777" w:rsidR="00811E67" w:rsidRPr="00E5685B"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2AC6BB2C" w14:textId="77777777" w:rsidR="00811E67" w:rsidRPr="00E5685B" w:rsidRDefault="00811E67" w:rsidP="00011856">
            <w:pPr>
              <w:ind w:left="9"/>
              <w:jc w:val="center"/>
              <w:rPr>
                <w:rFonts w:ascii="Times New Roman" w:hAnsi="Times New Roman"/>
              </w:rPr>
            </w:pPr>
          </w:p>
        </w:tc>
      </w:tr>
      <w:tr w:rsidR="00811E67" w:rsidRPr="007B0085" w14:paraId="266D1DDC"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24853C75" w14:textId="77777777" w:rsidR="00811E67" w:rsidRPr="007B0085" w:rsidRDefault="00811E67" w:rsidP="00011856">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811E67" w:rsidRPr="007B0085" w14:paraId="74BF474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1F5418" w14:textId="77777777" w:rsidR="00811E67" w:rsidRPr="00B042BF" w:rsidRDefault="00811E67" w:rsidP="00011856">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23E9E806" w14:textId="77777777" w:rsidR="00811E67" w:rsidRPr="00B042BF" w:rsidRDefault="00811E67" w:rsidP="00011856">
            <w:pPr>
              <w:ind w:left="5"/>
              <w:jc w:val="both"/>
            </w:pPr>
            <w:r w:rsidRPr="009603FF">
              <w:rPr>
                <w:rFonts w:ascii="Times New Roman" w:hAnsi="Times New Roman"/>
                <w:b/>
                <w:bCs/>
                <w:i/>
                <w:iCs/>
              </w:rPr>
              <w:t>Организация работ по обеспечению безопасности ИР</w:t>
            </w:r>
          </w:p>
        </w:tc>
        <w:tc>
          <w:tcPr>
            <w:tcW w:w="902" w:type="dxa"/>
            <w:gridSpan w:val="2"/>
            <w:tcBorders>
              <w:top w:val="single" w:sz="6" w:space="0" w:color="000000"/>
              <w:left w:val="single" w:sz="6" w:space="0" w:color="000000"/>
              <w:bottom w:val="single" w:sz="6" w:space="0" w:color="000000"/>
              <w:right w:val="single" w:sz="6" w:space="0" w:color="000000"/>
            </w:tcBorders>
          </w:tcPr>
          <w:p w14:paraId="5F76F6B5"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1E3775C"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E66FD0F"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006ED03" w14:textId="77777777" w:rsidR="00811E67" w:rsidRPr="007B0085" w:rsidRDefault="00811E67" w:rsidP="00011856">
            <w:pPr>
              <w:ind w:left="9"/>
              <w:jc w:val="center"/>
            </w:pPr>
          </w:p>
        </w:tc>
      </w:tr>
      <w:tr w:rsidR="00811E67" w:rsidRPr="007B0085" w14:paraId="6F72F949"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91E8206" w14:textId="77777777" w:rsidR="00811E67" w:rsidRPr="00B042BF" w:rsidRDefault="00811E67" w:rsidP="00011856">
            <w:pPr>
              <w:ind w:left="9"/>
              <w:jc w:val="center"/>
              <w:rPr>
                <w:i/>
                <w:iCs/>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26F1D89" w14:textId="77777777" w:rsidR="00811E67" w:rsidRPr="00B042BF" w:rsidRDefault="00811E67" w:rsidP="00011856">
            <w:pPr>
              <w:ind w:left="5"/>
              <w:jc w:val="both"/>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gridSpan w:val="2"/>
            <w:tcBorders>
              <w:top w:val="single" w:sz="6" w:space="0" w:color="000000"/>
              <w:left w:val="single" w:sz="6" w:space="0" w:color="000000"/>
              <w:bottom w:val="single" w:sz="12" w:space="0" w:color="000000"/>
              <w:right w:val="single" w:sz="6" w:space="0" w:color="000000"/>
            </w:tcBorders>
          </w:tcPr>
          <w:p w14:paraId="0BCCE631"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12" w:space="0" w:color="000000"/>
              <w:right w:val="single" w:sz="6" w:space="0" w:color="000000"/>
            </w:tcBorders>
          </w:tcPr>
          <w:p w14:paraId="4EA79BF9"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12" w:space="0" w:color="000000"/>
              <w:right w:val="single" w:sz="6" w:space="0" w:color="000000"/>
            </w:tcBorders>
          </w:tcPr>
          <w:p w14:paraId="0F1785D0"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12" w:space="0" w:color="000000"/>
              <w:right w:val="single" w:sz="12" w:space="0" w:color="000000"/>
            </w:tcBorders>
          </w:tcPr>
          <w:p w14:paraId="147534B0" w14:textId="77777777" w:rsidR="00811E67" w:rsidRPr="007B0085" w:rsidRDefault="00811E67" w:rsidP="00011856">
            <w:pPr>
              <w:ind w:left="9"/>
              <w:jc w:val="center"/>
            </w:pPr>
          </w:p>
        </w:tc>
      </w:tr>
      <w:tr w:rsidR="00811E67" w:rsidRPr="007B0085" w14:paraId="44A65516" w14:textId="77777777" w:rsidTr="00011856">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28D24BF3" w14:textId="77777777" w:rsidR="00811E67" w:rsidRPr="00B042BF" w:rsidRDefault="00811E67" w:rsidP="00011856">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26B86872" w14:textId="77777777" w:rsidR="00811E67" w:rsidRPr="00B042BF" w:rsidRDefault="00811E67" w:rsidP="00011856">
            <w:pPr>
              <w:ind w:left="5"/>
              <w:jc w:val="both"/>
            </w:pPr>
          </w:p>
        </w:tc>
        <w:tc>
          <w:tcPr>
            <w:tcW w:w="902" w:type="dxa"/>
            <w:gridSpan w:val="2"/>
            <w:vMerge w:val="restart"/>
            <w:tcBorders>
              <w:top w:val="single" w:sz="12" w:space="0" w:color="000000"/>
              <w:left w:val="single" w:sz="6" w:space="0" w:color="000000"/>
              <w:right w:val="single" w:sz="6" w:space="0" w:color="000000"/>
            </w:tcBorders>
          </w:tcPr>
          <w:p w14:paraId="0B8B959D" w14:textId="77777777" w:rsidR="00811E67" w:rsidRPr="00BD26EF" w:rsidRDefault="00811E67" w:rsidP="00011856">
            <w:pPr>
              <w:ind w:left="9"/>
              <w:rPr>
                <w:rFonts w:ascii="Times New Roman" w:hAnsi="Times New Roman"/>
                <w:b/>
                <w:bCs/>
              </w:rPr>
            </w:pPr>
            <w:r w:rsidRPr="00BD26EF">
              <w:rPr>
                <w:rFonts w:ascii="Times New Roman" w:hAnsi="Times New Roman"/>
                <w:b/>
                <w:bCs/>
              </w:rPr>
              <w:t>ПК-8</w:t>
            </w:r>
          </w:p>
        </w:tc>
        <w:tc>
          <w:tcPr>
            <w:tcW w:w="2256" w:type="dxa"/>
            <w:gridSpan w:val="2"/>
            <w:vMerge w:val="restart"/>
            <w:tcBorders>
              <w:top w:val="single" w:sz="12" w:space="0" w:color="000000"/>
              <w:left w:val="single" w:sz="6" w:space="0" w:color="000000"/>
              <w:right w:val="single" w:sz="6" w:space="0" w:color="000000"/>
            </w:tcBorders>
          </w:tcPr>
          <w:p w14:paraId="04F7645B" w14:textId="77777777" w:rsidR="00811E67" w:rsidRPr="00BD26EF" w:rsidRDefault="00811E67" w:rsidP="00011856">
            <w:pPr>
              <w:ind w:left="9"/>
              <w:jc w:val="both"/>
              <w:rPr>
                <w:rFonts w:ascii="Times New Roman" w:hAnsi="Times New Roman"/>
                <w:b/>
                <w:bCs/>
              </w:rPr>
            </w:pPr>
            <w:r w:rsidRPr="00162ECE">
              <w:rPr>
                <w:rFonts w:ascii="Times New Roman" w:hAnsi="Times New Roman"/>
                <w:b/>
                <w:bCs/>
              </w:rPr>
              <w:t>Способен выполнять работы по проектированию и конструированию средств вычислительной техники</w:t>
            </w:r>
          </w:p>
        </w:tc>
        <w:tc>
          <w:tcPr>
            <w:tcW w:w="1004" w:type="dxa"/>
            <w:gridSpan w:val="2"/>
            <w:tcBorders>
              <w:top w:val="single" w:sz="12" w:space="0" w:color="000000"/>
              <w:left w:val="single" w:sz="6" w:space="0" w:color="000000"/>
              <w:bottom w:val="single" w:sz="6" w:space="0" w:color="000000"/>
              <w:right w:val="single" w:sz="6" w:space="0" w:color="000000"/>
            </w:tcBorders>
          </w:tcPr>
          <w:p w14:paraId="21D1B301" w14:textId="77777777" w:rsidR="00811E67" w:rsidRPr="00BD26EF" w:rsidRDefault="00811E67" w:rsidP="00011856">
            <w:pPr>
              <w:ind w:left="9"/>
              <w:jc w:val="center"/>
              <w:rPr>
                <w:rFonts w:ascii="Times New Roman" w:hAnsi="Times New Roman"/>
              </w:rPr>
            </w:pPr>
            <w:r w:rsidRPr="00BD26EF">
              <w:rPr>
                <w:rFonts w:ascii="Times New Roman" w:hAnsi="Times New Roman"/>
              </w:rPr>
              <w:t>ПК-8.1</w:t>
            </w:r>
          </w:p>
        </w:tc>
        <w:tc>
          <w:tcPr>
            <w:tcW w:w="2125" w:type="dxa"/>
            <w:gridSpan w:val="2"/>
            <w:tcBorders>
              <w:top w:val="single" w:sz="12" w:space="0" w:color="000000"/>
              <w:left w:val="single" w:sz="6" w:space="0" w:color="000000"/>
              <w:bottom w:val="single" w:sz="6" w:space="0" w:color="000000"/>
              <w:right w:val="single" w:sz="12" w:space="0" w:color="000000"/>
            </w:tcBorders>
          </w:tcPr>
          <w:p w14:paraId="04CCECD5" w14:textId="77777777" w:rsidR="00811E67" w:rsidRPr="00F9100A" w:rsidRDefault="00811E67" w:rsidP="00011856">
            <w:pPr>
              <w:ind w:left="9"/>
              <w:jc w:val="both"/>
              <w:rPr>
                <w:rFonts w:ascii="Times New Roman" w:hAnsi="Times New Roman"/>
              </w:rPr>
            </w:pPr>
            <w:r>
              <w:rPr>
                <w:rFonts w:ascii="Times New Roman" w:hAnsi="Times New Roman"/>
              </w:rPr>
              <w:t xml:space="preserve"> </w:t>
            </w:r>
            <w:r w:rsidRPr="00FD00AC">
              <w:rPr>
                <w:rFonts w:ascii="Times New Roman" w:hAnsi="Times New Roman"/>
              </w:rPr>
              <w:t>Выполняет работы по проектированию средств вычислительной техники</w:t>
            </w:r>
          </w:p>
        </w:tc>
      </w:tr>
      <w:tr w:rsidR="00811E67" w:rsidRPr="007B0085" w14:paraId="41BA433C" w14:textId="77777777" w:rsidTr="00011856">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3C1AFF30" w14:textId="77777777" w:rsidR="00811E67" w:rsidRPr="00B042BF" w:rsidRDefault="00811E67" w:rsidP="00011856">
            <w:pPr>
              <w:ind w:left="9"/>
              <w:jc w:val="both"/>
              <w:rPr>
                <w:i/>
                <w:iCs/>
              </w:rPr>
            </w:pPr>
          </w:p>
        </w:tc>
        <w:tc>
          <w:tcPr>
            <w:tcW w:w="0" w:type="auto"/>
            <w:vMerge/>
            <w:tcBorders>
              <w:left w:val="single" w:sz="6" w:space="0" w:color="000000"/>
              <w:bottom w:val="single" w:sz="6" w:space="0" w:color="000000"/>
              <w:right w:val="single" w:sz="6" w:space="0" w:color="000000"/>
            </w:tcBorders>
          </w:tcPr>
          <w:p w14:paraId="72BCB83D" w14:textId="77777777" w:rsidR="00811E67" w:rsidRPr="00B042BF" w:rsidRDefault="00811E67" w:rsidP="00011856">
            <w:pPr>
              <w:ind w:left="5"/>
              <w:jc w:val="both"/>
            </w:pPr>
          </w:p>
        </w:tc>
        <w:tc>
          <w:tcPr>
            <w:tcW w:w="902" w:type="dxa"/>
            <w:gridSpan w:val="2"/>
            <w:vMerge/>
            <w:tcBorders>
              <w:left w:val="single" w:sz="6" w:space="0" w:color="000000"/>
              <w:bottom w:val="single" w:sz="6" w:space="0" w:color="000000"/>
              <w:right w:val="single" w:sz="6" w:space="0" w:color="000000"/>
            </w:tcBorders>
          </w:tcPr>
          <w:p w14:paraId="4CF4FA44" w14:textId="77777777" w:rsidR="00811E67" w:rsidRPr="00BD26EF" w:rsidRDefault="00811E67" w:rsidP="00011856">
            <w:pPr>
              <w:ind w:left="9"/>
              <w:jc w:val="center"/>
              <w:rPr>
                <w:rFonts w:ascii="Times New Roman" w:hAnsi="Times New Roman"/>
              </w:rPr>
            </w:pPr>
          </w:p>
        </w:tc>
        <w:tc>
          <w:tcPr>
            <w:tcW w:w="2256" w:type="dxa"/>
            <w:gridSpan w:val="2"/>
            <w:vMerge/>
            <w:tcBorders>
              <w:left w:val="single" w:sz="6" w:space="0" w:color="000000"/>
              <w:bottom w:val="single" w:sz="6" w:space="0" w:color="000000"/>
              <w:right w:val="single" w:sz="6" w:space="0" w:color="000000"/>
            </w:tcBorders>
          </w:tcPr>
          <w:p w14:paraId="6D31D127" w14:textId="77777777" w:rsidR="00811E67" w:rsidRPr="00BD26EF"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2B31A5D4" w14:textId="77777777" w:rsidR="00811E67" w:rsidRPr="00BD26EF" w:rsidRDefault="00811E67" w:rsidP="00011856">
            <w:pPr>
              <w:ind w:left="9"/>
              <w:jc w:val="center"/>
              <w:rPr>
                <w:rFonts w:ascii="Times New Roman" w:hAnsi="Times New Roman"/>
              </w:rPr>
            </w:pPr>
            <w:r w:rsidRPr="00BD26EF">
              <w:rPr>
                <w:rFonts w:ascii="Times New Roman" w:hAnsi="Times New Roman"/>
              </w:rPr>
              <w:t>ПК-8.2</w:t>
            </w:r>
          </w:p>
        </w:tc>
        <w:tc>
          <w:tcPr>
            <w:tcW w:w="2125" w:type="dxa"/>
            <w:gridSpan w:val="2"/>
            <w:tcBorders>
              <w:top w:val="single" w:sz="6" w:space="0" w:color="000000"/>
              <w:left w:val="single" w:sz="6" w:space="0" w:color="000000"/>
              <w:bottom w:val="single" w:sz="6" w:space="0" w:color="000000"/>
              <w:right w:val="single" w:sz="12" w:space="0" w:color="000000"/>
            </w:tcBorders>
          </w:tcPr>
          <w:p w14:paraId="2AB375C8" w14:textId="77777777" w:rsidR="00811E67" w:rsidRPr="00F9100A" w:rsidRDefault="00811E67" w:rsidP="00011856">
            <w:pPr>
              <w:ind w:left="9"/>
              <w:jc w:val="both"/>
              <w:rPr>
                <w:rFonts w:ascii="Times New Roman" w:hAnsi="Times New Roman"/>
              </w:rPr>
            </w:pPr>
            <w:r w:rsidRPr="00162ECE">
              <w:rPr>
                <w:rFonts w:ascii="Times New Roman" w:hAnsi="Times New Roman"/>
              </w:rPr>
              <w:t>Выполняет работы по конструированию средств вычислительной техники</w:t>
            </w:r>
          </w:p>
        </w:tc>
      </w:tr>
      <w:tr w:rsidR="00811E67" w:rsidRPr="007B0085" w14:paraId="2A091915" w14:textId="77777777" w:rsidTr="00011856">
        <w:trPr>
          <w:gridAfter w:val="1"/>
          <w:wAfter w:w="2771" w:type="dxa"/>
          <w:trHeight w:val="257"/>
        </w:trPr>
        <w:tc>
          <w:tcPr>
            <w:tcW w:w="10181" w:type="dxa"/>
            <w:gridSpan w:val="10"/>
            <w:tcBorders>
              <w:top w:val="single" w:sz="6" w:space="0" w:color="000000"/>
              <w:left w:val="single" w:sz="12" w:space="0" w:color="000000"/>
              <w:bottom w:val="single" w:sz="6" w:space="0" w:color="000000"/>
              <w:right w:val="single" w:sz="12" w:space="0" w:color="000000"/>
            </w:tcBorders>
          </w:tcPr>
          <w:p w14:paraId="21B23CE0" w14:textId="77777777" w:rsidR="00811E67" w:rsidRDefault="00811E67" w:rsidP="00011856">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4DD61C50" w14:textId="77777777" w:rsidR="00811E67" w:rsidRPr="006458E4" w:rsidRDefault="00811E67" w:rsidP="00011856">
            <w:pPr>
              <w:ind w:left="9"/>
              <w:jc w:val="center"/>
              <w:rPr>
                <w:rFonts w:ascii="Times New Roman" w:hAnsi="Times New Roman"/>
                <w:b/>
                <w:bCs/>
              </w:rPr>
            </w:pPr>
            <w:r w:rsidRPr="00DA46E9">
              <w:rPr>
                <w:rFonts w:ascii="Times New Roman" w:hAnsi="Times New Roman"/>
                <w:b/>
                <w:bCs/>
              </w:rPr>
              <w:t>сложнофункциональных блоков</w:t>
            </w:r>
          </w:p>
        </w:tc>
      </w:tr>
      <w:tr w:rsidR="00811E67" w:rsidRPr="007B0085" w14:paraId="5132A49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A14034F" w14:textId="77777777" w:rsidR="00811E67" w:rsidRPr="00500B85" w:rsidRDefault="00811E67" w:rsidP="00011856">
            <w:pPr>
              <w:ind w:left="9"/>
              <w:jc w:val="center"/>
              <w:rPr>
                <w:rFonts w:ascii="Times New Roman" w:hAnsi="Times New Roman"/>
                <w:b/>
                <w:bCs/>
                <w:i/>
                <w:iCs/>
                <w:lang w:val="en-US"/>
              </w:rPr>
            </w:pPr>
            <w:r w:rsidRPr="00500B85">
              <w:rPr>
                <w:rFonts w:ascii="Times New Roman" w:hAnsi="Times New Roman"/>
                <w:b/>
                <w:bCs/>
                <w:i/>
                <w:iCs/>
                <w:lang w:val="en-US"/>
              </w:rPr>
              <w:t>B6</w:t>
            </w:r>
          </w:p>
        </w:tc>
        <w:tc>
          <w:tcPr>
            <w:tcW w:w="0" w:type="auto"/>
            <w:tcBorders>
              <w:top w:val="single" w:sz="6" w:space="0" w:color="000000"/>
              <w:left w:val="single" w:sz="6" w:space="0" w:color="000000"/>
              <w:bottom w:val="single" w:sz="6" w:space="0" w:color="000000"/>
              <w:right w:val="single" w:sz="6" w:space="0" w:color="000000"/>
            </w:tcBorders>
          </w:tcPr>
          <w:p w14:paraId="2CCFCEE2" w14:textId="77777777" w:rsidR="00811E67" w:rsidRPr="008A4A51" w:rsidRDefault="00811E67" w:rsidP="00011856">
            <w:pPr>
              <w:ind w:left="5"/>
              <w:jc w:val="both"/>
              <w:rPr>
                <w:b/>
                <w:bCs/>
                <w:i/>
                <w:iCs/>
              </w:rPr>
            </w:pPr>
            <w:r>
              <w:rPr>
                <w:rFonts w:ascii="Times New Roman" w:hAnsi="Times New Roman"/>
                <w:color w:val="000000"/>
              </w:rPr>
              <w:t>Разработка топологии, физического представления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3B407E22"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433A383"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C14A52B"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F112E85" w14:textId="77777777" w:rsidR="00811E67" w:rsidRPr="007B0085" w:rsidRDefault="00811E67" w:rsidP="00011856">
            <w:pPr>
              <w:ind w:left="9"/>
              <w:jc w:val="center"/>
            </w:pPr>
          </w:p>
        </w:tc>
      </w:tr>
      <w:tr w:rsidR="00811E67" w:rsidRPr="007B0085" w14:paraId="7E6C643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EE133DC" w14:textId="77777777" w:rsidR="00811E67" w:rsidRPr="00500B85" w:rsidRDefault="00811E67" w:rsidP="00011856">
            <w:pPr>
              <w:ind w:left="9"/>
              <w:jc w:val="center"/>
              <w:rPr>
                <w:rFonts w:ascii="Times New Roman" w:hAnsi="Times New Roman"/>
                <w:b/>
                <w:bCs/>
                <w:i/>
                <w:iCs/>
                <w:lang w:val="en-US"/>
              </w:rPr>
            </w:pPr>
            <w:r w:rsidRPr="00500B85">
              <w:rPr>
                <w:rFonts w:ascii="Times New Roman" w:hAnsi="Times New Roman"/>
                <w:b/>
                <w:bCs/>
                <w:i/>
                <w:iCs/>
                <w:lang w:val="en-US"/>
              </w:rPr>
              <w:lastRenderedPageBreak/>
              <w:t>B/01.6</w:t>
            </w:r>
          </w:p>
        </w:tc>
        <w:tc>
          <w:tcPr>
            <w:tcW w:w="0" w:type="auto"/>
            <w:tcBorders>
              <w:top w:val="single" w:sz="6" w:space="0" w:color="000000"/>
              <w:left w:val="single" w:sz="6" w:space="0" w:color="000000"/>
              <w:bottom w:val="single" w:sz="6" w:space="0" w:color="000000"/>
              <w:right w:val="single" w:sz="6" w:space="0" w:color="000000"/>
            </w:tcBorders>
          </w:tcPr>
          <w:p w14:paraId="408F5431" w14:textId="77777777" w:rsidR="00811E67" w:rsidRPr="008A4A51" w:rsidRDefault="00811E67" w:rsidP="00011856">
            <w:pPr>
              <w:ind w:left="5"/>
              <w:jc w:val="both"/>
              <w:rPr>
                <w:b/>
                <w:bCs/>
                <w:i/>
                <w:iCs/>
              </w:rPr>
            </w:pPr>
            <w:r>
              <w:rPr>
                <w:rFonts w:ascii="Times New Roman" w:hAnsi="Times New Roman"/>
                <w:iCs/>
              </w:rPr>
              <w:t>Размещение и соединение элементов электрических схем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559DAA66"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C9EF9A7"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19DC330B"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2F9EE964" w14:textId="77777777" w:rsidR="00811E67" w:rsidRPr="007B0085" w:rsidRDefault="00811E67" w:rsidP="00011856">
            <w:pPr>
              <w:ind w:left="9"/>
              <w:jc w:val="center"/>
            </w:pPr>
          </w:p>
        </w:tc>
      </w:tr>
      <w:tr w:rsidR="00811E67" w:rsidRPr="007B0085" w14:paraId="729BDA76"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4E59DE" w14:textId="77777777" w:rsidR="00811E67" w:rsidRPr="003F6B6E" w:rsidRDefault="00811E67" w:rsidP="00011856">
            <w:pPr>
              <w:ind w:left="9"/>
              <w:jc w:val="both"/>
              <w:rPr>
                <w:rFonts w:ascii="Times New Roman" w:hAnsi="Times New Roman"/>
                <w:b/>
                <w:bCs/>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BDA6E18" w14:textId="77777777" w:rsidR="00811E67" w:rsidRPr="003F6B6E" w:rsidRDefault="00811E67" w:rsidP="00011856">
            <w:pPr>
              <w:ind w:left="5"/>
              <w:jc w:val="both"/>
              <w:rPr>
                <w:rFonts w:ascii="Times New Roman" w:hAnsi="Times New Roman"/>
                <w:b/>
                <w:bCs/>
                <w:i/>
                <w:iCs/>
              </w:rPr>
            </w:pPr>
            <w:r w:rsidRPr="003F6B6E">
              <w:rPr>
                <w:rFonts w:ascii="Times New Roman" w:hAnsi="Times New Roman"/>
              </w:rPr>
              <w:t>Размещение элементов электрических схем стандартных ячеек библиотеки</w:t>
            </w:r>
          </w:p>
        </w:tc>
        <w:tc>
          <w:tcPr>
            <w:tcW w:w="902" w:type="dxa"/>
            <w:gridSpan w:val="2"/>
            <w:tcBorders>
              <w:top w:val="single" w:sz="6" w:space="0" w:color="000000"/>
              <w:left w:val="single" w:sz="6" w:space="0" w:color="000000"/>
              <w:bottom w:val="single" w:sz="6" w:space="0" w:color="000000"/>
              <w:right w:val="single" w:sz="6" w:space="0" w:color="000000"/>
            </w:tcBorders>
          </w:tcPr>
          <w:p w14:paraId="25BE5D65"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311BAE5"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2A3B9672"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B07502E" w14:textId="77777777" w:rsidR="00811E67" w:rsidRPr="007B0085" w:rsidRDefault="00811E67" w:rsidP="00011856">
            <w:pPr>
              <w:ind w:left="9"/>
              <w:jc w:val="center"/>
            </w:pPr>
          </w:p>
        </w:tc>
      </w:tr>
      <w:tr w:rsidR="00811E67" w:rsidRPr="007B0085" w14:paraId="18184BA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18D454" w14:textId="77777777" w:rsidR="00811E67" w:rsidRPr="003F6B6E" w:rsidRDefault="00811E67" w:rsidP="00011856">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969746" w14:textId="77777777" w:rsidR="00811E67" w:rsidRPr="003F6B6E" w:rsidRDefault="00811E67" w:rsidP="00011856">
            <w:pPr>
              <w:ind w:left="5"/>
              <w:jc w:val="both"/>
              <w:rPr>
                <w:rFonts w:ascii="Times New Roman" w:hAnsi="Times New Roman"/>
              </w:rPr>
            </w:pPr>
            <w:r w:rsidRPr="003F6B6E">
              <w:rPr>
                <w:rFonts w:ascii="Times New Roman" w:hAnsi="Times New Roman"/>
              </w:rPr>
              <w:t>Проектирование расположения шин питания и земли</w:t>
            </w:r>
          </w:p>
        </w:tc>
        <w:tc>
          <w:tcPr>
            <w:tcW w:w="902" w:type="dxa"/>
            <w:gridSpan w:val="2"/>
            <w:tcBorders>
              <w:top w:val="single" w:sz="6" w:space="0" w:color="000000"/>
              <w:left w:val="single" w:sz="6" w:space="0" w:color="000000"/>
              <w:bottom w:val="single" w:sz="6" w:space="0" w:color="000000"/>
              <w:right w:val="single" w:sz="6" w:space="0" w:color="000000"/>
            </w:tcBorders>
          </w:tcPr>
          <w:p w14:paraId="33361C77"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3DEED85F"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0EEF97DF"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18A1F3F2" w14:textId="77777777" w:rsidR="00811E67" w:rsidRPr="007B0085" w:rsidRDefault="00811E67" w:rsidP="00011856">
            <w:pPr>
              <w:ind w:left="9"/>
              <w:jc w:val="center"/>
            </w:pPr>
          </w:p>
        </w:tc>
      </w:tr>
      <w:tr w:rsidR="00811E67" w:rsidRPr="007B0085" w14:paraId="7846713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1B1D1B" w14:textId="77777777" w:rsidR="00811E67" w:rsidRPr="003F6B6E" w:rsidRDefault="00811E67" w:rsidP="00011856">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389409" w14:textId="77777777" w:rsidR="00811E67" w:rsidRPr="003F6B6E" w:rsidRDefault="00811E67" w:rsidP="00011856">
            <w:pPr>
              <w:ind w:left="5"/>
              <w:jc w:val="both"/>
              <w:rPr>
                <w:rFonts w:ascii="Times New Roman" w:hAnsi="Times New Roman"/>
              </w:rPr>
            </w:pPr>
            <w:r w:rsidRPr="003F6B6E">
              <w:rPr>
                <w:rFonts w:ascii="Times New Roman" w:hAnsi="Times New Roman"/>
              </w:rPr>
              <w:t>Трассировка сигнальных шин</w:t>
            </w:r>
          </w:p>
        </w:tc>
        <w:tc>
          <w:tcPr>
            <w:tcW w:w="902" w:type="dxa"/>
            <w:gridSpan w:val="2"/>
            <w:tcBorders>
              <w:top w:val="single" w:sz="6" w:space="0" w:color="000000"/>
              <w:left w:val="single" w:sz="6" w:space="0" w:color="000000"/>
              <w:bottom w:val="single" w:sz="6" w:space="0" w:color="000000"/>
              <w:right w:val="single" w:sz="6" w:space="0" w:color="000000"/>
            </w:tcBorders>
          </w:tcPr>
          <w:p w14:paraId="23940798"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0F42265"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0D83DCE"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2C7DBC1" w14:textId="77777777" w:rsidR="00811E67" w:rsidRPr="007B0085" w:rsidRDefault="00811E67" w:rsidP="00011856">
            <w:pPr>
              <w:ind w:left="9"/>
              <w:jc w:val="center"/>
            </w:pPr>
          </w:p>
        </w:tc>
      </w:tr>
      <w:tr w:rsidR="00811E67" w:rsidRPr="007B0085" w14:paraId="7127F36F"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73059B" w14:textId="77777777" w:rsidR="00811E67" w:rsidRPr="008A4A51" w:rsidRDefault="00811E67" w:rsidP="00011856">
            <w:pPr>
              <w:ind w:left="9"/>
              <w:jc w:val="both"/>
              <w:rPr>
                <w:rFonts w:ascii="Times New Roman" w:hAnsi="Times New Roman"/>
                <w:i/>
                <w:iCs/>
              </w:rPr>
            </w:pPr>
            <w:r w:rsidRPr="00500B85">
              <w:rPr>
                <w:rFonts w:ascii="Times New Roman" w:hAnsi="Times New Roman"/>
                <w:b/>
                <w:bCs/>
                <w:i/>
                <w:iCs/>
                <w:lang w:val="en-US"/>
              </w:rPr>
              <w:t>B/0</w:t>
            </w:r>
            <w:r>
              <w:rPr>
                <w:rFonts w:ascii="Times New Roman" w:hAnsi="Times New Roman"/>
                <w:b/>
                <w:bCs/>
                <w:i/>
                <w:iCs/>
              </w:rPr>
              <w:t>2</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4AADA0E" w14:textId="77777777" w:rsidR="00811E67" w:rsidRPr="00785B3F" w:rsidRDefault="00811E67" w:rsidP="00011856">
            <w:pPr>
              <w:ind w:left="5"/>
              <w:jc w:val="both"/>
              <w:rPr>
                <w:rFonts w:ascii="Times New Roman" w:hAnsi="Times New Roman"/>
                <w:b/>
                <w:bCs/>
                <w:i/>
                <w:iCs/>
              </w:rPr>
            </w:pPr>
            <w:r w:rsidRPr="00785B3F">
              <w:rPr>
                <w:rFonts w:ascii="Times New Roman" w:hAnsi="Times New Roman"/>
                <w:b/>
                <w:bCs/>
                <w:i/>
                <w:iCs/>
              </w:rPr>
              <w:t>Экстракция паразитных элементов из топологии и проверка топологии на соответствие электрической схеме</w:t>
            </w:r>
          </w:p>
        </w:tc>
        <w:tc>
          <w:tcPr>
            <w:tcW w:w="902" w:type="dxa"/>
            <w:gridSpan w:val="2"/>
            <w:tcBorders>
              <w:top w:val="single" w:sz="6" w:space="0" w:color="000000"/>
              <w:left w:val="single" w:sz="6" w:space="0" w:color="000000"/>
              <w:bottom w:val="single" w:sz="6" w:space="0" w:color="000000"/>
              <w:right w:val="single" w:sz="6" w:space="0" w:color="000000"/>
            </w:tcBorders>
          </w:tcPr>
          <w:p w14:paraId="597C479E"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0FD44E0B"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EC2C71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715BFDE3" w14:textId="77777777" w:rsidR="00811E67" w:rsidRPr="007B0085" w:rsidRDefault="00811E67" w:rsidP="00011856">
            <w:pPr>
              <w:ind w:left="9"/>
              <w:jc w:val="center"/>
            </w:pPr>
          </w:p>
        </w:tc>
      </w:tr>
      <w:tr w:rsidR="00811E67" w:rsidRPr="007B0085" w14:paraId="0FC457D4"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B2E0D6" w14:textId="77777777" w:rsidR="00811E67" w:rsidRPr="00785B3F" w:rsidRDefault="00811E67" w:rsidP="00011856">
            <w:pPr>
              <w:ind w:left="9"/>
              <w:jc w:val="both"/>
              <w:rPr>
                <w:rFonts w:ascii="Times New Roman" w:hAnsi="Times New Roman"/>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6840CA" w14:textId="77777777" w:rsidR="00811E67" w:rsidRPr="00785B3F" w:rsidRDefault="00811E67" w:rsidP="00011856">
            <w:pPr>
              <w:ind w:left="5"/>
              <w:jc w:val="both"/>
              <w:rPr>
                <w:rFonts w:ascii="Times New Roman" w:hAnsi="Times New Roman"/>
              </w:rPr>
            </w:pPr>
            <w:r w:rsidRPr="00785B3F">
              <w:rPr>
                <w:rFonts w:ascii="Times New Roman" w:hAnsi="Times New Roman"/>
              </w:rPr>
              <w:t>Верификация топологии на соответствие электрической принципиальной схеме</w:t>
            </w:r>
          </w:p>
        </w:tc>
        <w:tc>
          <w:tcPr>
            <w:tcW w:w="902" w:type="dxa"/>
            <w:gridSpan w:val="2"/>
            <w:tcBorders>
              <w:top w:val="single" w:sz="6" w:space="0" w:color="000000"/>
              <w:left w:val="single" w:sz="6" w:space="0" w:color="000000"/>
              <w:bottom w:val="single" w:sz="6" w:space="0" w:color="000000"/>
              <w:right w:val="single" w:sz="6" w:space="0" w:color="000000"/>
            </w:tcBorders>
          </w:tcPr>
          <w:p w14:paraId="238A776D"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121455C2"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12AC00E"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016A4FD" w14:textId="77777777" w:rsidR="00811E67" w:rsidRPr="007B0085" w:rsidRDefault="00811E67" w:rsidP="00011856">
            <w:pPr>
              <w:ind w:left="9"/>
              <w:jc w:val="center"/>
            </w:pPr>
          </w:p>
        </w:tc>
      </w:tr>
      <w:tr w:rsidR="00811E67" w:rsidRPr="007B0085" w14:paraId="3470FBD1"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6A124A" w14:textId="77777777" w:rsidR="00811E67" w:rsidRPr="00500B85" w:rsidRDefault="00811E67" w:rsidP="00011856">
            <w:pPr>
              <w:ind w:left="9"/>
              <w:jc w:val="center"/>
              <w:rPr>
                <w:rFonts w:ascii="Times New Roman" w:hAnsi="Times New Roman"/>
                <w:b/>
                <w:bCs/>
                <w:i/>
                <w:iCs/>
                <w:lang w:val="en-US"/>
              </w:rPr>
            </w:pPr>
            <w:r w:rsidRPr="00500B85">
              <w:rPr>
                <w:rFonts w:ascii="Times New Roman" w:hAnsi="Times New Roman"/>
                <w:b/>
                <w:bCs/>
                <w:i/>
                <w:iCs/>
                <w:lang w:val="en-US"/>
              </w:rPr>
              <w:t>B/0</w:t>
            </w:r>
            <w:r>
              <w:rPr>
                <w:rFonts w:ascii="Times New Roman" w:hAnsi="Times New Roman"/>
                <w:b/>
                <w:bCs/>
                <w:i/>
                <w:iCs/>
              </w:rPr>
              <w:t>3.</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524C9C84" w14:textId="77777777" w:rsidR="00811E67" w:rsidRPr="00785B3F" w:rsidRDefault="00811E67" w:rsidP="00011856">
            <w:pPr>
              <w:ind w:left="5"/>
              <w:jc w:val="both"/>
              <w:rPr>
                <w:rFonts w:ascii="Times New Roman" w:hAnsi="Times New Roman"/>
                <w:b/>
                <w:bCs/>
                <w:i/>
                <w:iCs/>
              </w:rPr>
            </w:pPr>
            <w:r w:rsidRPr="00785B3F">
              <w:rPr>
                <w:rFonts w:ascii="Times New Roman" w:hAnsi="Times New Roman"/>
                <w:b/>
                <w:bCs/>
                <w:i/>
                <w:iCs/>
              </w:rPr>
              <w:t>Проверка топологии на соответствие правилам проектирования, генерация файлов для синтеза топологии</w:t>
            </w:r>
          </w:p>
        </w:tc>
        <w:tc>
          <w:tcPr>
            <w:tcW w:w="902" w:type="dxa"/>
            <w:gridSpan w:val="2"/>
            <w:tcBorders>
              <w:top w:val="single" w:sz="6" w:space="0" w:color="000000"/>
              <w:left w:val="single" w:sz="6" w:space="0" w:color="000000"/>
              <w:bottom w:val="single" w:sz="6" w:space="0" w:color="000000"/>
              <w:right w:val="single" w:sz="6" w:space="0" w:color="000000"/>
            </w:tcBorders>
          </w:tcPr>
          <w:p w14:paraId="601D42B3"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5D94C98F"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0054872"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55B8FA8E" w14:textId="77777777" w:rsidR="00811E67" w:rsidRPr="007B0085" w:rsidRDefault="00811E67" w:rsidP="00011856">
            <w:pPr>
              <w:ind w:left="9"/>
              <w:jc w:val="center"/>
            </w:pPr>
          </w:p>
        </w:tc>
      </w:tr>
      <w:tr w:rsidR="00811E67" w:rsidRPr="007B0085" w14:paraId="0B4F471B"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D795FC8" w14:textId="77777777" w:rsidR="00811E67" w:rsidRPr="00500B85" w:rsidRDefault="00811E67" w:rsidP="00011856">
            <w:pPr>
              <w:ind w:left="9"/>
              <w:jc w:val="center"/>
              <w:rPr>
                <w:rFonts w:ascii="Times New Roman" w:hAnsi="Times New Roman"/>
                <w:b/>
                <w:bCs/>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5C7A35" w14:textId="77777777" w:rsidR="00811E67" w:rsidRPr="00785B3F" w:rsidRDefault="00811E67" w:rsidP="00011856">
            <w:pPr>
              <w:ind w:left="5"/>
              <w:jc w:val="both"/>
              <w:rPr>
                <w:rFonts w:ascii="Times New Roman" w:hAnsi="Times New Roman"/>
                <w:b/>
                <w:bCs/>
                <w:i/>
                <w:iCs/>
              </w:rPr>
            </w:pPr>
            <w:r w:rsidRPr="00785B3F">
              <w:rPr>
                <w:rFonts w:ascii="Times New Roman" w:hAnsi="Times New Roman"/>
              </w:rPr>
              <w:t>Верификация топологии на соответствие правилам проектирования</w:t>
            </w:r>
          </w:p>
        </w:tc>
        <w:tc>
          <w:tcPr>
            <w:tcW w:w="902" w:type="dxa"/>
            <w:gridSpan w:val="2"/>
            <w:tcBorders>
              <w:top w:val="single" w:sz="6" w:space="0" w:color="000000"/>
              <w:left w:val="single" w:sz="6" w:space="0" w:color="000000"/>
              <w:bottom w:val="single" w:sz="6" w:space="0" w:color="000000"/>
              <w:right w:val="single" w:sz="6" w:space="0" w:color="000000"/>
            </w:tcBorders>
          </w:tcPr>
          <w:p w14:paraId="4AC93B83"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24FCFEE3"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18CB0C54"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40A4BF64" w14:textId="77777777" w:rsidR="00811E67" w:rsidRPr="007B0085" w:rsidRDefault="00811E67" w:rsidP="00011856">
            <w:pPr>
              <w:ind w:left="9"/>
              <w:jc w:val="center"/>
            </w:pPr>
          </w:p>
        </w:tc>
      </w:tr>
      <w:tr w:rsidR="00811E67" w:rsidRPr="007B0085" w14:paraId="1F2571C8"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67A03C" w14:textId="77777777" w:rsidR="00811E67" w:rsidRPr="00500B85" w:rsidRDefault="00811E67" w:rsidP="00011856">
            <w:pPr>
              <w:ind w:left="9"/>
              <w:jc w:val="center"/>
              <w:rPr>
                <w:b/>
                <w:bCs/>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17B1E4C" w14:textId="77777777" w:rsidR="00811E67" w:rsidRPr="00785B3F" w:rsidRDefault="00811E67" w:rsidP="00011856">
            <w:pPr>
              <w:ind w:left="5"/>
              <w:jc w:val="both"/>
              <w:rPr>
                <w:rFonts w:ascii="Times New Roman" w:hAnsi="Times New Roman"/>
              </w:rPr>
            </w:pPr>
            <w:r w:rsidRPr="00785B3F">
              <w:rPr>
                <w:rFonts w:ascii="Times New Roman" w:hAnsi="Times New Roman"/>
              </w:rPr>
              <w:t>Написание скриптов для проведения генерации файлов для библиотеки, необходимых для последующего использования при синтезе логической схемы из поведенческого описания</w:t>
            </w:r>
          </w:p>
        </w:tc>
        <w:tc>
          <w:tcPr>
            <w:tcW w:w="902" w:type="dxa"/>
            <w:gridSpan w:val="2"/>
            <w:tcBorders>
              <w:top w:val="single" w:sz="6" w:space="0" w:color="000000"/>
              <w:left w:val="single" w:sz="6" w:space="0" w:color="000000"/>
              <w:bottom w:val="single" w:sz="6" w:space="0" w:color="000000"/>
              <w:right w:val="single" w:sz="6" w:space="0" w:color="000000"/>
            </w:tcBorders>
          </w:tcPr>
          <w:p w14:paraId="7B46373A"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4FC1A24E"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527C7C7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0CBF3A1F" w14:textId="77777777" w:rsidR="00811E67" w:rsidRPr="007B0085" w:rsidRDefault="00811E67" w:rsidP="00011856">
            <w:pPr>
              <w:ind w:left="9"/>
              <w:jc w:val="center"/>
            </w:pPr>
          </w:p>
        </w:tc>
      </w:tr>
      <w:tr w:rsidR="00811E67" w:rsidRPr="007B0085" w14:paraId="2DD777E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8ADA2C" w14:textId="77777777" w:rsidR="00811E67" w:rsidRPr="00500B85" w:rsidRDefault="00811E67" w:rsidP="00011856">
            <w:pPr>
              <w:ind w:left="9"/>
              <w:jc w:val="center"/>
              <w:rPr>
                <w:rFonts w:ascii="Times New Roman" w:hAnsi="Times New Roman"/>
                <w:b/>
                <w:bCs/>
                <w:i/>
                <w:iCs/>
                <w:lang w:val="en-US"/>
              </w:rPr>
            </w:pPr>
            <w:r w:rsidRPr="00500B85">
              <w:rPr>
                <w:rFonts w:ascii="Times New Roman" w:hAnsi="Times New Roman"/>
                <w:b/>
                <w:bCs/>
                <w:i/>
                <w:i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3BE0C5FE" w14:textId="77777777" w:rsidR="00811E67" w:rsidRPr="00500B85" w:rsidRDefault="00811E67" w:rsidP="00011856">
            <w:pPr>
              <w:ind w:left="5"/>
              <w:jc w:val="both"/>
              <w:rPr>
                <w:b/>
                <w:bCs/>
                <w:i/>
                <w:iCs/>
              </w:rPr>
            </w:pPr>
            <w:r w:rsidRPr="00500B85">
              <w:rPr>
                <w:rFonts w:ascii="Times New Roman" w:hAnsi="Times New Roman"/>
                <w:b/>
                <w:bCs/>
                <w:color w:val="000000"/>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gridSpan w:val="2"/>
            <w:tcBorders>
              <w:top w:val="single" w:sz="6" w:space="0" w:color="000000"/>
              <w:left w:val="single" w:sz="6" w:space="0" w:color="000000"/>
              <w:bottom w:val="single" w:sz="6" w:space="0" w:color="000000"/>
              <w:right w:val="single" w:sz="6" w:space="0" w:color="000000"/>
            </w:tcBorders>
          </w:tcPr>
          <w:p w14:paraId="39186C6D" w14:textId="77777777" w:rsidR="00811E67" w:rsidRPr="007B0085" w:rsidRDefault="00811E67" w:rsidP="00011856">
            <w:pPr>
              <w:ind w:left="9"/>
              <w:jc w:val="center"/>
            </w:pPr>
          </w:p>
        </w:tc>
        <w:tc>
          <w:tcPr>
            <w:tcW w:w="2256" w:type="dxa"/>
            <w:gridSpan w:val="2"/>
            <w:tcBorders>
              <w:top w:val="single" w:sz="6" w:space="0" w:color="000000"/>
              <w:left w:val="single" w:sz="6" w:space="0" w:color="000000"/>
              <w:bottom w:val="single" w:sz="6" w:space="0" w:color="000000"/>
              <w:right w:val="single" w:sz="6" w:space="0" w:color="000000"/>
            </w:tcBorders>
          </w:tcPr>
          <w:p w14:paraId="7904728D" w14:textId="77777777" w:rsidR="00811E67" w:rsidRPr="007B0085" w:rsidRDefault="00811E67" w:rsidP="00011856">
            <w:pPr>
              <w:ind w:left="9"/>
              <w:jc w:val="center"/>
            </w:pPr>
          </w:p>
        </w:tc>
        <w:tc>
          <w:tcPr>
            <w:tcW w:w="1004" w:type="dxa"/>
            <w:gridSpan w:val="2"/>
            <w:tcBorders>
              <w:top w:val="single" w:sz="6" w:space="0" w:color="000000"/>
              <w:left w:val="single" w:sz="6" w:space="0" w:color="000000"/>
              <w:bottom w:val="single" w:sz="6" w:space="0" w:color="000000"/>
              <w:right w:val="single" w:sz="6" w:space="0" w:color="000000"/>
            </w:tcBorders>
          </w:tcPr>
          <w:p w14:paraId="3AAB8D13" w14:textId="77777777" w:rsidR="00811E67" w:rsidRPr="007B0085" w:rsidRDefault="00811E67" w:rsidP="00011856">
            <w:pPr>
              <w:ind w:left="9"/>
              <w:jc w:val="center"/>
            </w:pPr>
          </w:p>
        </w:tc>
        <w:tc>
          <w:tcPr>
            <w:tcW w:w="2125" w:type="dxa"/>
            <w:gridSpan w:val="2"/>
            <w:tcBorders>
              <w:top w:val="single" w:sz="6" w:space="0" w:color="000000"/>
              <w:left w:val="single" w:sz="6" w:space="0" w:color="000000"/>
              <w:bottom w:val="single" w:sz="6" w:space="0" w:color="000000"/>
              <w:right w:val="single" w:sz="12" w:space="0" w:color="000000"/>
            </w:tcBorders>
          </w:tcPr>
          <w:p w14:paraId="624FE37F" w14:textId="77777777" w:rsidR="00811E67" w:rsidRPr="007B0085" w:rsidRDefault="00811E67" w:rsidP="00011856">
            <w:pPr>
              <w:ind w:left="9"/>
              <w:jc w:val="center"/>
            </w:pPr>
          </w:p>
        </w:tc>
      </w:tr>
      <w:tr w:rsidR="00811E67" w:rsidRPr="008A4A51" w14:paraId="33A5E95C"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206B15" w14:textId="77777777" w:rsidR="00811E67" w:rsidRPr="003F6B6E" w:rsidRDefault="00811E67" w:rsidP="00011856">
            <w:pPr>
              <w:ind w:left="9"/>
              <w:jc w:val="center"/>
              <w:rPr>
                <w:rFonts w:ascii="Times New Roman" w:hAnsi="Times New Roman"/>
                <w:b/>
                <w:bCs/>
                <w:i/>
                <w:iCs/>
              </w:rPr>
            </w:pPr>
            <w:r w:rsidRPr="003F6B6E">
              <w:rPr>
                <w:rFonts w:ascii="Times New Roman" w:hAnsi="Times New Roman"/>
                <w:b/>
                <w:bCs/>
                <w:i/>
                <w:iCs/>
              </w:rPr>
              <w:t>C/03.6</w:t>
            </w:r>
          </w:p>
        </w:tc>
        <w:tc>
          <w:tcPr>
            <w:tcW w:w="0" w:type="auto"/>
            <w:tcBorders>
              <w:top w:val="single" w:sz="6" w:space="0" w:color="000000"/>
              <w:left w:val="single" w:sz="6" w:space="0" w:color="000000"/>
              <w:bottom w:val="single" w:sz="6" w:space="0" w:color="000000"/>
              <w:right w:val="single" w:sz="6" w:space="0" w:color="000000"/>
            </w:tcBorders>
          </w:tcPr>
          <w:p w14:paraId="7CB8D001" w14:textId="77777777" w:rsidR="00811E67" w:rsidRPr="003F6B6E" w:rsidRDefault="00811E67" w:rsidP="00011856">
            <w:pPr>
              <w:ind w:left="5"/>
              <w:jc w:val="both"/>
              <w:rPr>
                <w:rFonts w:ascii="Times New Roman" w:hAnsi="Times New Roman"/>
                <w:b/>
                <w:bCs/>
                <w:i/>
                <w:iCs/>
              </w:rPr>
            </w:pPr>
            <w:r w:rsidRPr="003F6B6E">
              <w:rPr>
                <w:rFonts w:ascii="Times New Roman" w:hAnsi="Times New Roman"/>
                <w:b/>
                <w:bCs/>
                <w:i/>
                <w:iCs/>
              </w:rPr>
              <w:t>Разработка технической документации на библиотеку стан</w:t>
            </w:r>
            <w:r w:rsidRPr="003F6B6E">
              <w:rPr>
                <w:rFonts w:ascii="Times New Roman" w:hAnsi="Times New Roman"/>
                <w:b/>
                <w:bCs/>
                <w:i/>
                <w:iCs/>
              </w:rPr>
              <w:lastRenderedPageBreak/>
              <w:t>дартных ячеек</w:t>
            </w:r>
          </w:p>
        </w:tc>
        <w:tc>
          <w:tcPr>
            <w:tcW w:w="902" w:type="dxa"/>
            <w:gridSpan w:val="2"/>
            <w:tcBorders>
              <w:top w:val="single" w:sz="6" w:space="0" w:color="000000"/>
              <w:left w:val="single" w:sz="6" w:space="0" w:color="000000"/>
              <w:bottom w:val="single" w:sz="6" w:space="0" w:color="000000"/>
              <w:right w:val="single" w:sz="6" w:space="0" w:color="000000"/>
            </w:tcBorders>
          </w:tcPr>
          <w:p w14:paraId="5910AC39" w14:textId="77777777" w:rsidR="00811E67" w:rsidRPr="008A4A51"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6FABFC44" w14:textId="77777777" w:rsidR="00811E67" w:rsidRPr="008A4A51"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33F9BCAF" w14:textId="77777777" w:rsidR="00811E67" w:rsidRPr="008A4A51"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0EC84258" w14:textId="77777777" w:rsidR="00811E67" w:rsidRPr="008A4A51" w:rsidRDefault="00811E67" w:rsidP="00011856">
            <w:pPr>
              <w:ind w:left="9"/>
              <w:jc w:val="center"/>
              <w:rPr>
                <w:rFonts w:ascii="Times New Roman" w:hAnsi="Times New Roman"/>
              </w:rPr>
            </w:pPr>
          </w:p>
        </w:tc>
      </w:tr>
      <w:tr w:rsidR="00811E67" w:rsidRPr="008A4A51" w14:paraId="5F9DEC87" w14:textId="77777777" w:rsidTr="00011856">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F63B85" w14:textId="77777777" w:rsidR="00811E67" w:rsidRPr="00785B3F" w:rsidRDefault="00811E67" w:rsidP="00011856">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75659FF" w14:textId="77777777" w:rsidR="00811E67" w:rsidRPr="00785B3F" w:rsidRDefault="00811E67" w:rsidP="00011856">
            <w:pPr>
              <w:ind w:left="5"/>
              <w:jc w:val="both"/>
              <w:rPr>
                <w:rFonts w:ascii="Times New Roman" w:hAnsi="Times New Roman"/>
              </w:rPr>
            </w:pPr>
            <w:r w:rsidRPr="00785B3F">
              <w:rPr>
                <w:rFonts w:ascii="Times New Roman" w:hAnsi="Times New Roman"/>
              </w:rPr>
              <w:t>Разработка описания на библиотеку стандартных ячеек</w:t>
            </w:r>
          </w:p>
        </w:tc>
        <w:tc>
          <w:tcPr>
            <w:tcW w:w="902" w:type="dxa"/>
            <w:gridSpan w:val="2"/>
            <w:tcBorders>
              <w:top w:val="single" w:sz="6" w:space="0" w:color="000000"/>
              <w:left w:val="single" w:sz="6" w:space="0" w:color="000000"/>
              <w:bottom w:val="single" w:sz="6" w:space="0" w:color="000000"/>
              <w:right w:val="single" w:sz="6" w:space="0" w:color="000000"/>
            </w:tcBorders>
          </w:tcPr>
          <w:p w14:paraId="56C76F11" w14:textId="77777777" w:rsidR="00811E67" w:rsidRPr="008A4A51"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6" w:space="0" w:color="000000"/>
              <w:right w:val="single" w:sz="6" w:space="0" w:color="000000"/>
            </w:tcBorders>
          </w:tcPr>
          <w:p w14:paraId="3BFCBA70" w14:textId="77777777" w:rsidR="00811E67" w:rsidRPr="008A4A51"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6" w:space="0" w:color="000000"/>
              <w:right w:val="single" w:sz="6" w:space="0" w:color="000000"/>
            </w:tcBorders>
          </w:tcPr>
          <w:p w14:paraId="69893DAA" w14:textId="77777777" w:rsidR="00811E67" w:rsidRPr="008A4A51"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6" w:space="0" w:color="000000"/>
              <w:right w:val="single" w:sz="12" w:space="0" w:color="000000"/>
            </w:tcBorders>
          </w:tcPr>
          <w:p w14:paraId="510FA0F0" w14:textId="77777777" w:rsidR="00811E67" w:rsidRPr="008A4A51" w:rsidRDefault="00811E67" w:rsidP="00011856">
            <w:pPr>
              <w:ind w:left="9"/>
              <w:jc w:val="center"/>
              <w:rPr>
                <w:rFonts w:ascii="Times New Roman" w:hAnsi="Times New Roman"/>
              </w:rPr>
            </w:pPr>
          </w:p>
        </w:tc>
      </w:tr>
      <w:tr w:rsidR="00811E67" w:rsidRPr="008A4A51" w14:paraId="7A1F5455" w14:textId="77777777" w:rsidTr="00011856">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87F2F9" w14:textId="77777777" w:rsidR="00811E67" w:rsidRPr="00785B3F" w:rsidRDefault="00811E67" w:rsidP="00011856">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228124EF" w14:textId="77777777" w:rsidR="00811E67" w:rsidRPr="00785B3F" w:rsidRDefault="00811E67" w:rsidP="00011856">
            <w:pPr>
              <w:ind w:left="5"/>
              <w:jc w:val="both"/>
              <w:rPr>
                <w:rFonts w:ascii="Times New Roman" w:hAnsi="Times New Roman"/>
              </w:rPr>
            </w:pPr>
            <w:r w:rsidRPr="00785B3F">
              <w:rPr>
                <w:rFonts w:ascii="Times New Roman" w:hAnsi="Times New Roman"/>
              </w:rPr>
              <w:t>Исследование области применения библиотеки стандартных ячеек</w:t>
            </w:r>
          </w:p>
        </w:tc>
        <w:tc>
          <w:tcPr>
            <w:tcW w:w="902" w:type="dxa"/>
            <w:gridSpan w:val="2"/>
            <w:tcBorders>
              <w:top w:val="single" w:sz="6" w:space="0" w:color="000000"/>
              <w:left w:val="single" w:sz="6" w:space="0" w:color="000000"/>
              <w:bottom w:val="single" w:sz="12" w:space="0" w:color="000000"/>
              <w:right w:val="single" w:sz="6" w:space="0" w:color="000000"/>
            </w:tcBorders>
          </w:tcPr>
          <w:p w14:paraId="4F729C92" w14:textId="77777777" w:rsidR="00811E67" w:rsidRPr="008A4A51" w:rsidRDefault="00811E67" w:rsidP="00011856">
            <w:pPr>
              <w:ind w:left="9"/>
              <w:jc w:val="center"/>
              <w:rPr>
                <w:rFonts w:ascii="Times New Roman" w:hAnsi="Times New Roman"/>
              </w:rPr>
            </w:pPr>
          </w:p>
        </w:tc>
        <w:tc>
          <w:tcPr>
            <w:tcW w:w="2256" w:type="dxa"/>
            <w:gridSpan w:val="2"/>
            <w:tcBorders>
              <w:top w:val="single" w:sz="6" w:space="0" w:color="000000"/>
              <w:left w:val="single" w:sz="6" w:space="0" w:color="000000"/>
              <w:bottom w:val="single" w:sz="12" w:space="0" w:color="000000"/>
              <w:right w:val="single" w:sz="6" w:space="0" w:color="000000"/>
            </w:tcBorders>
          </w:tcPr>
          <w:p w14:paraId="7AED6C45" w14:textId="77777777" w:rsidR="00811E67" w:rsidRPr="008A4A51" w:rsidRDefault="00811E67" w:rsidP="00011856">
            <w:pPr>
              <w:ind w:left="9"/>
              <w:jc w:val="center"/>
              <w:rPr>
                <w:rFonts w:ascii="Times New Roman" w:hAnsi="Times New Roman"/>
              </w:rPr>
            </w:pPr>
          </w:p>
        </w:tc>
        <w:tc>
          <w:tcPr>
            <w:tcW w:w="1004" w:type="dxa"/>
            <w:gridSpan w:val="2"/>
            <w:tcBorders>
              <w:top w:val="single" w:sz="6" w:space="0" w:color="000000"/>
              <w:left w:val="single" w:sz="6" w:space="0" w:color="000000"/>
              <w:bottom w:val="single" w:sz="12" w:space="0" w:color="000000"/>
              <w:right w:val="single" w:sz="6" w:space="0" w:color="000000"/>
            </w:tcBorders>
          </w:tcPr>
          <w:p w14:paraId="015F8E1A" w14:textId="77777777" w:rsidR="00811E67" w:rsidRPr="008A4A51" w:rsidRDefault="00811E67" w:rsidP="00011856">
            <w:pPr>
              <w:ind w:left="9"/>
              <w:jc w:val="center"/>
              <w:rPr>
                <w:rFonts w:ascii="Times New Roman" w:hAnsi="Times New Roman"/>
              </w:rPr>
            </w:pPr>
          </w:p>
        </w:tc>
        <w:tc>
          <w:tcPr>
            <w:tcW w:w="2125" w:type="dxa"/>
            <w:gridSpan w:val="2"/>
            <w:tcBorders>
              <w:top w:val="single" w:sz="6" w:space="0" w:color="000000"/>
              <w:left w:val="single" w:sz="6" w:space="0" w:color="000000"/>
              <w:bottom w:val="single" w:sz="12" w:space="0" w:color="000000"/>
              <w:right w:val="single" w:sz="12" w:space="0" w:color="000000"/>
            </w:tcBorders>
          </w:tcPr>
          <w:p w14:paraId="49DB38D0" w14:textId="77777777" w:rsidR="00811E67" w:rsidRPr="008A4A51" w:rsidRDefault="00811E67" w:rsidP="00011856">
            <w:pPr>
              <w:ind w:left="9"/>
              <w:jc w:val="center"/>
              <w:rPr>
                <w:rFonts w:ascii="Times New Roman" w:hAnsi="Times New Roman"/>
              </w:rPr>
            </w:pPr>
          </w:p>
        </w:tc>
      </w:tr>
      <w:bookmarkEnd w:id="2"/>
    </w:tbl>
    <w:p w14:paraId="121A9AB5" w14:textId="77777777" w:rsidR="00924934" w:rsidRDefault="00924934" w:rsidP="00E224C5">
      <w:pPr>
        <w:ind w:right="19"/>
        <w:jc w:val="center"/>
      </w:pPr>
    </w:p>
    <w:p w14:paraId="1B2B69D2" w14:textId="77777777" w:rsidR="000B1411" w:rsidRDefault="000B1411" w:rsidP="00F23DBF">
      <w:pPr>
        <w:spacing w:after="200" w:line="276" w:lineRule="auto"/>
        <w:jc w:val="center"/>
        <w:rPr>
          <w:b/>
          <w:highlight w:val="yellow"/>
          <w:lang w:eastAsia="en-US"/>
        </w:rPr>
      </w:pPr>
    </w:p>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77777777" w:rsidR="006E726A" w:rsidRDefault="006E726A">
      <w:pPr>
        <w:rPr>
          <w:color w:val="000000"/>
        </w:rPr>
      </w:pPr>
      <w:r>
        <w:rPr>
          <w:color w:val="000000"/>
        </w:rPr>
        <w:br w:type="page"/>
      </w: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lastRenderedPageBreak/>
        <w:t xml:space="preserve">Приложение </w:t>
      </w:r>
      <w:r>
        <w:rPr>
          <w:color w:val="000000"/>
          <w:szCs w:val="22"/>
        </w:rPr>
        <w:t>Б</w:t>
      </w:r>
      <w:r w:rsidRPr="00C15094">
        <w:rPr>
          <w:color w:val="000000"/>
          <w:szCs w:val="22"/>
        </w:rPr>
        <w:t xml:space="preserve">  </w:t>
      </w:r>
    </w:p>
    <w:p w14:paraId="212C100D" w14:textId="77777777" w:rsidR="006E726A" w:rsidRDefault="006E726A" w:rsidP="00C15094">
      <w:pPr>
        <w:spacing w:after="5" w:line="271" w:lineRule="auto"/>
        <w:ind w:hanging="27"/>
        <w:jc w:val="center"/>
        <w:rPr>
          <w:b/>
          <w:caps/>
          <w:color w:val="000000"/>
        </w:rPr>
      </w:pP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6D0950" w:rsidRDefault="006E726A" w:rsidP="00C15094">
      <w:pPr>
        <w:spacing w:line="259" w:lineRule="auto"/>
        <w:ind w:right="15"/>
        <w:jc w:val="center"/>
        <w:rPr>
          <w:rFonts w:ascii="Calibri" w:hAnsi="Calibri" w:cs="Calibri"/>
          <w:color w:val="000000"/>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2D532185" w14:textId="77777777" w:rsidR="006A59C8" w:rsidRDefault="006A59C8" w:rsidP="009C61C9">
      <w:pPr>
        <w:spacing w:after="15" w:line="267" w:lineRule="auto"/>
        <w:ind w:left="567" w:right="14" w:hanging="567"/>
        <w:jc w:val="both"/>
        <w:rPr>
          <w:i/>
          <w:color w:val="000000"/>
        </w:rPr>
      </w:pPr>
    </w:p>
    <w:p w14:paraId="700D9E28" w14:textId="363FFE18" w:rsidR="006A59C8" w:rsidRDefault="00496600" w:rsidP="009C61C9">
      <w:pPr>
        <w:spacing w:after="15" w:line="267" w:lineRule="auto"/>
        <w:ind w:left="567" w:right="14" w:hanging="567"/>
        <w:jc w:val="both"/>
        <w:rPr>
          <w:i/>
          <w:color w:val="000000"/>
        </w:rPr>
      </w:pPr>
      <w:r w:rsidRPr="00496600">
        <w:drawing>
          <wp:inline distT="0" distB="0" distL="0" distR="0" wp14:anchorId="449E44AB" wp14:editId="38DC84B9">
            <wp:extent cx="6482080" cy="66414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080" cy="6641465"/>
                    </a:xfrm>
                    <a:prstGeom prst="rect">
                      <a:avLst/>
                    </a:prstGeom>
                    <a:noFill/>
                    <a:ln>
                      <a:noFill/>
                    </a:ln>
                  </pic:spPr>
                </pic:pic>
              </a:graphicData>
            </a:graphic>
          </wp:inline>
        </w:drawing>
      </w:r>
    </w:p>
    <w:p w14:paraId="25E992D3" w14:textId="0CB27010" w:rsidR="00504C88" w:rsidRDefault="00504C88" w:rsidP="009C61C9">
      <w:pPr>
        <w:spacing w:after="15" w:line="267" w:lineRule="auto"/>
        <w:ind w:left="567" w:right="14" w:hanging="567"/>
        <w:jc w:val="both"/>
        <w:rPr>
          <w:i/>
          <w:color w:val="000000"/>
        </w:rPr>
      </w:pPr>
    </w:p>
    <w:p w14:paraId="3481CD43" w14:textId="54300F4A" w:rsidR="00504C88" w:rsidRDefault="00504C88" w:rsidP="009C61C9">
      <w:pPr>
        <w:spacing w:after="15" w:line="267" w:lineRule="auto"/>
        <w:ind w:left="567" w:right="14" w:hanging="567"/>
        <w:jc w:val="both"/>
        <w:rPr>
          <w:i/>
          <w:color w:val="000000"/>
        </w:rPr>
      </w:pPr>
    </w:p>
    <w:p w14:paraId="52C77A59" w14:textId="695315C7" w:rsidR="00504C88" w:rsidRDefault="00504C88" w:rsidP="009C61C9">
      <w:pPr>
        <w:spacing w:after="15" w:line="267" w:lineRule="auto"/>
        <w:ind w:left="567" w:right="14" w:hanging="567"/>
        <w:jc w:val="both"/>
        <w:rPr>
          <w:i/>
          <w:color w:val="000000"/>
        </w:rPr>
      </w:pPr>
    </w:p>
    <w:p w14:paraId="6B9A392B" w14:textId="74363C03" w:rsidR="00504C88" w:rsidRDefault="00496600" w:rsidP="009C61C9">
      <w:pPr>
        <w:spacing w:after="15" w:line="267" w:lineRule="auto"/>
        <w:ind w:left="567" w:right="14" w:hanging="567"/>
        <w:jc w:val="both"/>
        <w:rPr>
          <w:i/>
          <w:color w:val="000000"/>
        </w:rPr>
      </w:pPr>
      <w:r w:rsidRPr="00496600">
        <w:lastRenderedPageBreak/>
        <w:drawing>
          <wp:inline distT="0" distB="0" distL="0" distR="0" wp14:anchorId="0100C6A3" wp14:editId="47420C63">
            <wp:extent cx="6482080" cy="5590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5590540"/>
                    </a:xfrm>
                    <a:prstGeom prst="rect">
                      <a:avLst/>
                    </a:prstGeom>
                    <a:noFill/>
                    <a:ln>
                      <a:noFill/>
                    </a:ln>
                  </pic:spPr>
                </pic:pic>
              </a:graphicData>
            </a:graphic>
          </wp:inline>
        </w:drawing>
      </w:r>
    </w:p>
    <w:p w14:paraId="55796269" w14:textId="58B7E256" w:rsidR="006E726A" w:rsidRPr="00FE5654" w:rsidRDefault="00496600" w:rsidP="00FE5654">
      <w:pPr>
        <w:spacing w:after="15" w:line="267" w:lineRule="auto"/>
        <w:ind w:left="567" w:right="14" w:hanging="567"/>
        <w:jc w:val="both"/>
        <w:rPr>
          <w:i/>
          <w:color w:val="000000"/>
        </w:rPr>
      </w:pPr>
      <w:r w:rsidRPr="00496600">
        <w:lastRenderedPageBreak/>
        <w:drawing>
          <wp:inline distT="0" distB="0" distL="0" distR="0" wp14:anchorId="7DBE20D9" wp14:editId="08DB1B6D">
            <wp:extent cx="6355715" cy="9249410"/>
            <wp:effectExtent l="0" t="0" r="698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715" cy="9249410"/>
                    </a:xfrm>
                    <a:prstGeom prst="rect">
                      <a:avLst/>
                    </a:prstGeom>
                    <a:noFill/>
                    <a:ln>
                      <a:noFill/>
                    </a:ln>
                  </pic:spPr>
                </pic:pic>
              </a:graphicData>
            </a:graphic>
          </wp:inline>
        </w:drawing>
      </w:r>
    </w:p>
    <w:p w14:paraId="2CC135FB" w14:textId="77777777" w:rsidR="006E726A" w:rsidRDefault="006E726A">
      <w:pPr>
        <w:rPr>
          <w:color w:val="000000"/>
        </w:rPr>
        <w:sectPr w:rsidR="006E726A" w:rsidSect="00302048">
          <w:headerReference w:type="default" r:id="rId16"/>
          <w:footerReference w:type="even" r:id="rId17"/>
          <w:footerReference w:type="default" r:id="rId18"/>
          <w:headerReference w:type="first" r:id="rId19"/>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77777777" w:rsidR="006E726A" w:rsidRPr="006D0950" w:rsidRDefault="006E726A" w:rsidP="006D0950">
      <w:pPr>
        <w:jc w:val="center"/>
        <w:rPr>
          <w:b/>
          <w:color w:val="000000"/>
        </w:rPr>
      </w:pPr>
      <w:r w:rsidRPr="006D0950">
        <w:rPr>
          <w:b/>
          <w:color w:val="000000"/>
        </w:rPr>
        <w:t>УЧЕБНЫЙ ПЛАН</w:t>
      </w:r>
    </w:p>
    <w:p w14:paraId="4091A0FD" w14:textId="77777777" w:rsidR="00496600" w:rsidRDefault="00496600" w:rsidP="00FE5654">
      <w:pPr>
        <w:jc w:val="center"/>
        <w:rPr>
          <w:noProof/>
          <w:color w:val="000000"/>
        </w:rPr>
      </w:pPr>
    </w:p>
    <w:p w14:paraId="25CD6345" w14:textId="231D92B3" w:rsidR="000B3DE8" w:rsidRDefault="00496600" w:rsidP="00FE5654">
      <w:pPr>
        <w:jc w:val="center"/>
        <w:rPr>
          <w:color w:val="000000"/>
        </w:rPr>
      </w:pPr>
      <w:r w:rsidRPr="00496600">
        <w:rPr>
          <w:noProof/>
          <w:color w:val="000000"/>
        </w:rPr>
        <w:drawing>
          <wp:inline distT="0" distB="0" distL="0" distR="0" wp14:anchorId="664E9CC3" wp14:editId="4DC7FE67">
            <wp:extent cx="8953500" cy="529174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a:extLst>
                        <a:ext uri="{28A0092B-C50C-407E-A947-70E740481C1C}">
                          <a14:useLocalDpi xmlns:a14="http://schemas.microsoft.com/office/drawing/2010/main" val="0"/>
                        </a:ext>
                      </a:extLst>
                    </a:blip>
                    <a:srcRect l="7683" t="16751" r="11331" b="15508"/>
                    <a:stretch/>
                  </pic:blipFill>
                  <pic:spPr bwMode="auto">
                    <a:xfrm>
                      <a:off x="0" y="0"/>
                      <a:ext cx="8953500" cy="5291748"/>
                    </a:xfrm>
                    <a:prstGeom prst="rect">
                      <a:avLst/>
                    </a:prstGeom>
                    <a:noFill/>
                    <a:ln>
                      <a:noFill/>
                    </a:ln>
                    <a:extLst>
                      <a:ext uri="{53640926-AAD7-44D8-BBD7-CCE9431645EC}">
                        <a14:shadowObscured xmlns:a14="http://schemas.microsoft.com/office/drawing/2010/main"/>
                      </a:ext>
                    </a:extLst>
                  </pic:spPr>
                </pic:pic>
              </a:graphicData>
            </a:graphic>
          </wp:inline>
        </w:drawing>
      </w:r>
    </w:p>
    <w:p w14:paraId="1A7448D5" w14:textId="4C91C569" w:rsidR="00F62865" w:rsidRDefault="00496600">
      <w:r w:rsidRPr="00496600">
        <w:lastRenderedPageBreak/>
        <w:drawing>
          <wp:inline distT="0" distB="0" distL="0" distR="0" wp14:anchorId="4178F757" wp14:editId="4343C06A">
            <wp:extent cx="9249410" cy="3180715"/>
            <wp:effectExtent l="0" t="0" r="889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9410" cy="3180715"/>
                    </a:xfrm>
                    <a:prstGeom prst="rect">
                      <a:avLst/>
                    </a:prstGeom>
                    <a:noFill/>
                    <a:ln>
                      <a:noFill/>
                    </a:ln>
                  </pic:spPr>
                </pic:pic>
              </a:graphicData>
            </a:graphic>
          </wp:inline>
        </w:drawing>
      </w:r>
    </w:p>
    <w:p w14:paraId="7A1ADD8E" w14:textId="61FA19DB" w:rsidR="00F62865" w:rsidRDefault="00F62865"/>
    <w:p w14:paraId="4B3447A6" w14:textId="33FC5990" w:rsidR="006E726A" w:rsidRDefault="00496600">
      <w:pPr>
        <w:rPr>
          <w:color w:val="000000"/>
        </w:rPr>
      </w:pPr>
      <w:r w:rsidRPr="00496600">
        <w:lastRenderedPageBreak/>
        <w:drawing>
          <wp:inline distT="0" distB="0" distL="0" distR="0" wp14:anchorId="38190394" wp14:editId="7DE4C706">
            <wp:extent cx="9249410" cy="5447030"/>
            <wp:effectExtent l="0" t="0" r="889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9410" cy="5447030"/>
                    </a:xfrm>
                    <a:prstGeom prst="rect">
                      <a:avLst/>
                    </a:prstGeom>
                    <a:noFill/>
                    <a:ln>
                      <a:noFill/>
                    </a:ln>
                  </pic:spPr>
                </pic:pic>
              </a:graphicData>
            </a:graphic>
          </wp:inline>
        </w:drawing>
      </w:r>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5E77C4E5" w14:textId="77777777" w:rsidR="00FE5654" w:rsidRDefault="00FE5654"/>
    <w:p w14:paraId="144F7F86" w14:textId="2338407A" w:rsidR="002220B5" w:rsidRDefault="00496600">
      <w:pPr>
        <w:rPr>
          <w:noProof/>
        </w:rPr>
      </w:pPr>
      <w:r w:rsidRPr="00496600">
        <w:drawing>
          <wp:inline distT="0" distB="0" distL="0" distR="0" wp14:anchorId="0F13F911" wp14:editId="631F9BF6">
            <wp:extent cx="6482080" cy="56743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2080" cy="5674360"/>
                    </a:xfrm>
                    <a:prstGeom prst="rect">
                      <a:avLst/>
                    </a:prstGeom>
                    <a:noFill/>
                    <a:ln>
                      <a:noFill/>
                    </a:ln>
                  </pic:spPr>
                </pic:pic>
              </a:graphicData>
            </a:graphic>
          </wp:inline>
        </w:drawing>
      </w:r>
      <w:bookmarkStart w:id="3" w:name="_GoBack"/>
      <w:bookmarkEnd w:id="3"/>
    </w:p>
    <w:p w14:paraId="22C62882" w14:textId="51378DB8" w:rsidR="000B3DE8" w:rsidRDefault="000B3DE8">
      <w:pPr>
        <w:rPr>
          <w:i/>
          <w:color w:val="000000"/>
        </w:rPr>
      </w:pPr>
    </w:p>
    <w:p w14:paraId="48DBE7C9" w14:textId="77777777" w:rsidR="002220B5" w:rsidRDefault="002220B5">
      <w:pPr>
        <w:rPr>
          <w:color w:val="000000"/>
        </w:rPr>
      </w:pPr>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4" w:history="1">
        <w:r>
          <w:rPr>
            <w:rStyle w:val="af2"/>
          </w:rPr>
          <w:t>https://eleden.sbmpei.ru/</w:t>
        </w:r>
      </w:hyperlink>
      <w:r>
        <w:rPr>
          <w:color w:val="000000"/>
        </w:rPr>
        <w:t xml:space="preserve">  и на сайте филиала </w:t>
      </w:r>
      <w:hyperlink r:id="rId25"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F1C34" w14:textId="77777777" w:rsidR="005F153F" w:rsidRDefault="005F153F">
      <w:r>
        <w:separator/>
      </w:r>
    </w:p>
  </w:endnote>
  <w:endnote w:type="continuationSeparator" w:id="0">
    <w:p w14:paraId="2AD8223B" w14:textId="77777777" w:rsidR="005F153F" w:rsidRDefault="005F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Lohit Hindi">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C6A6" w14:textId="77777777" w:rsidR="0088079F" w:rsidRDefault="0088079F">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88079F" w:rsidRDefault="0088079F">
    <w:pPr>
      <w:ind w:right="360"/>
      <w:rPr>
        <w:rStyle w:val="Default"/>
        <w:color w:val="auto"/>
        <w:sz w:val="20"/>
        <w:szCs w:val="20"/>
      </w:rPr>
    </w:pPr>
  </w:p>
  <w:p w14:paraId="442C6599" w14:textId="77777777" w:rsidR="0088079F" w:rsidRDefault="0088079F">
    <w:pPr>
      <w:rPr>
        <w:sz w:val="20"/>
        <w:szCs w:val="20"/>
      </w:rPr>
    </w:pPr>
  </w:p>
  <w:p w14:paraId="764278A5" w14:textId="77777777" w:rsidR="0088079F" w:rsidRDefault="0088079F">
    <w:pPr>
      <w:rPr>
        <w:sz w:val="20"/>
        <w:szCs w:val="20"/>
      </w:rPr>
    </w:pPr>
  </w:p>
  <w:p w14:paraId="6F1B3884" w14:textId="77777777" w:rsidR="0088079F" w:rsidRDefault="0088079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C643" w14:textId="77777777" w:rsidR="0088079F" w:rsidRDefault="0088079F">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sidR="00FE5654">
      <w:rPr>
        <w:rStyle w:val="Default"/>
        <w:noProof/>
        <w:color w:val="auto"/>
      </w:rPr>
      <w:t>33</w:t>
    </w:r>
    <w:r>
      <w:rPr>
        <w:rStyle w:val="Default"/>
        <w:color w:val="auto"/>
      </w:rPr>
      <w:fldChar w:fldCharType="end"/>
    </w:r>
  </w:p>
  <w:p w14:paraId="50B7E2BD" w14:textId="77777777" w:rsidR="0088079F" w:rsidRDefault="0088079F">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A38DB" w14:textId="77777777" w:rsidR="005F153F" w:rsidRDefault="005F153F">
      <w:r>
        <w:separator/>
      </w:r>
    </w:p>
  </w:footnote>
  <w:footnote w:type="continuationSeparator" w:id="0">
    <w:p w14:paraId="5A1087C4" w14:textId="77777777" w:rsidR="005F153F" w:rsidRDefault="005F1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72" w:type="dxa"/>
      <w:tblLook w:val="00A0" w:firstRow="1" w:lastRow="0" w:firstColumn="1" w:lastColumn="0" w:noHBand="0" w:noVBand="0"/>
    </w:tblPr>
    <w:tblGrid>
      <w:gridCol w:w="8388"/>
      <w:gridCol w:w="1984"/>
    </w:tblGrid>
    <w:tr w:rsidR="0088079F" w:rsidRPr="005A19CB" w14:paraId="0010474E" w14:textId="77777777" w:rsidTr="007E05D1">
      <w:tc>
        <w:tcPr>
          <w:tcW w:w="8388" w:type="dxa"/>
          <w:vAlign w:val="center"/>
        </w:tcPr>
        <w:p w14:paraId="52F7E509"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88079F" w:rsidRPr="00582B67" w:rsidRDefault="0088079F"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757F9DF1" w:rsidR="0088079F" w:rsidRPr="003C3278" w:rsidRDefault="0088079F" w:rsidP="00FA2D17">
          <w:pPr>
            <w:pStyle w:val="11"/>
            <w:rPr>
              <w:i/>
              <w:sz w:val="20"/>
              <w:szCs w:val="20"/>
            </w:rPr>
          </w:pPr>
          <w:r w:rsidRPr="00FA2D17">
            <w:rPr>
              <w:i/>
              <w:sz w:val="20"/>
              <w:szCs w:val="20"/>
            </w:rPr>
            <w:t>Профиль подготовки:</w:t>
          </w:r>
          <w:r>
            <w:rPr>
              <w:i/>
              <w:sz w:val="20"/>
              <w:szCs w:val="20"/>
            </w:rPr>
            <w:t xml:space="preserve"> «</w:t>
          </w:r>
          <w:r w:rsidR="00520C54">
            <w:rPr>
              <w:i/>
              <w:sz w:val="20"/>
              <w:szCs w:val="20"/>
            </w:rPr>
            <w:t>Вычислительные машины, комплексы, системы и сети</w:t>
          </w:r>
          <w:r>
            <w:rPr>
              <w:i/>
              <w:sz w:val="20"/>
              <w:szCs w:val="20"/>
            </w:rPr>
            <w:t>»</w:t>
          </w:r>
          <w:r w:rsidRPr="003C3278">
            <w:rPr>
              <w:i/>
              <w:sz w:val="20"/>
              <w:szCs w:val="20"/>
            </w:rPr>
            <w:t xml:space="preserve"> </w:t>
          </w:r>
        </w:p>
      </w:tc>
      <w:tc>
        <w:tcPr>
          <w:tcW w:w="1984" w:type="dxa"/>
          <w:vAlign w:val="center"/>
        </w:tcPr>
        <w:p w14:paraId="712A551E" w14:textId="0D64F375" w:rsidR="0088079F" w:rsidRPr="008148BF" w:rsidRDefault="006963CB"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88079F" w:rsidRDefault="0088079F"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28" w:type="dxa"/>
      <w:tblLook w:val="00A0" w:firstRow="1" w:lastRow="0" w:firstColumn="1" w:lastColumn="0" w:noHBand="0" w:noVBand="0"/>
    </w:tblPr>
    <w:tblGrid>
      <w:gridCol w:w="8388"/>
      <w:gridCol w:w="2040"/>
    </w:tblGrid>
    <w:tr w:rsidR="0088079F" w:rsidRPr="005A19CB" w14:paraId="1E64500F" w14:textId="77777777" w:rsidTr="007E05D1">
      <w:tc>
        <w:tcPr>
          <w:tcW w:w="8388" w:type="dxa"/>
          <w:vAlign w:val="center"/>
        </w:tcPr>
        <w:p w14:paraId="58E54AFE"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88079F" w:rsidRPr="00582B67" w:rsidRDefault="0088079F"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13498ED4" w:rsidR="0088079F" w:rsidRPr="00582B67" w:rsidRDefault="0088079F" w:rsidP="00FA2D17">
          <w:pPr>
            <w:pStyle w:val="11"/>
            <w:rPr>
              <w:i/>
              <w:sz w:val="20"/>
              <w:szCs w:val="20"/>
            </w:rPr>
          </w:pPr>
          <w:r w:rsidRPr="00FA2D17">
            <w:rPr>
              <w:i/>
              <w:sz w:val="20"/>
              <w:szCs w:val="20"/>
            </w:rPr>
            <w:t>Профиль подготовки:</w:t>
          </w:r>
          <w:r>
            <w:rPr>
              <w:i/>
              <w:sz w:val="20"/>
              <w:szCs w:val="20"/>
            </w:rPr>
            <w:t xml:space="preserve"> «</w:t>
          </w:r>
          <w:r w:rsidR="00520C54">
            <w:rPr>
              <w:i/>
              <w:sz w:val="20"/>
              <w:szCs w:val="20"/>
            </w:rPr>
            <w:t>Вычислительные машины, комплексы, системы и сети</w:t>
          </w:r>
          <w:r>
            <w:rPr>
              <w:i/>
              <w:sz w:val="20"/>
              <w:szCs w:val="20"/>
            </w:rPr>
            <w:t>»</w:t>
          </w:r>
        </w:p>
      </w:tc>
      <w:tc>
        <w:tcPr>
          <w:tcW w:w="2040" w:type="dxa"/>
          <w:vAlign w:val="center"/>
        </w:tcPr>
        <w:p w14:paraId="18F23191" w14:textId="1E9356B6" w:rsidR="0088079F" w:rsidRPr="008148BF" w:rsidRDefault="006963CB"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88079F" w:rsidRDefault="0088079F">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FC4"/>
    <w:rsid w:val="00000618"/>
    <w:rsid w:val="00000908"/>
    <w:rsid w:val="00000A72"/>
    <w:rsid w:val="00000EBB"/>
    <w:rsid w:val="0000166E"/>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7174"/>
    <w:rsid w:val="000272C9"/>
    <w:rsid w:val="00027557"/>
    <w:rsid w:val="0002776C"/>
    <w:rsid w:val="00032916"/>
    <w:rsid w:val="00032FCB"/>
    <w:rsid w:val="000338F3"/>
    <w:rsid w:val="0003472E"/>
    <w:rsid w:val="00034C1D"/>
    <w:rsid w:val="000372F5"/>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60AB"/>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1493"/>
    <w:rsid w:val="000715C5"/>
    <w:rsid w:val="0007310B"/>
    <w:rsid w:val="0007346F"/>
    <w:rsid w:val="00073A4C"/>
    <w:rsid w:val="00074913"/>
    <w:rsid w:val="00075BAB"/>
    <w:rsid w:val="00075CE7"/>
    <w:rsid w:val="00076F38"/>
    <w:rsid w:val="000772CB"/>
    <w:rsid w:val="00077927"/>
    <w:rsid w:val="000806EA"/>
    <w:rsid w:val="0008070B"/>
    <w:rsid w:val="00081DA7"/>
    <w:rsid w:val="00081DCE"/>
    <w:rsid w:val="000822EC"/>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B01C8"/>
    <w:rsid w:val="000B1411"/>
    <w:rsid w:val="000B239C"/>
    <w:rsid w:val="000B32AD"/>
    <w:rsid w:val="000B34DC"/>
    <w:rsid w:val="000B3860"/>
    <w:rsid w:val="000B3DE8"/>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F75"/>
    <w:rsid w:val="000E737D"/>
    <w:rsid w:val="000E78B6"/>
    <w:rsid w:val="000F0756"/>
    <w:rsid w:val="000F2E5C"/>
    <w:rsid w:val="000F43E0"/>
    <w:rsid w:val="000F5E5B"/>
    <w:rsid w:val="000F6DD2"/>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54E9"/>
    <w:rsid w:val="00136AB8"/>
    <w:rsid w:val="0014006F"/>
    <w:rsid w:val="00141580"/>
    <w:rsid w:val="001438DB"/>
    <w:rsid w:val="00143D8F"/>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A06"/>
    <w:rsid w:val="001B273E"/>
    <w:rsid w:val="001B2BFD"/>
    <w:rsid w:val="001B3D44"/>
    <w:rsid w:val="001B4595"/>
    <w:rsid w:val="001B550F"/>
    <w:rsid w:val="001B5F7B"/>
    <w:rsid w:val="001B6B9B"/>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DB6"/>
    <w:rsid w:val="001E3BA8"/>
    <w:rsid w:val="001E4501"/>
    <w:rsid w:val="001E5385"/>
    <w:rsid w:val="001E5818"/>
    <w:rsid w:val="001E5EE2"/>
    <w:rsid w:val="001E7143"/>
    <w:rsid w:val="001E7211"/>
    <w:rsid w:val="001E7216"/>
    <w:rsid w:val="001F1A86"/>
    <w:rsid w:val="001F2E63"/>
    <w:rsid w:val="001F2F23"/>
    <w:rsid w:val="001F506A"/>
    <w:rsid w:val="001F5E82"/>
    <w:rsid w:val="001F6F5F"/>
    <w:rsid w:val="001F7546"/>
    <w:rsid w:val="002003BE"/>
    <w:rsid w:val="0020120F"/>
    <w:rsid w:val="002015C7"/>
    <w:rsid w:val="002022F5"/>
    <w:rsid w:val="00203095"/>
    <w:rsid w:val="002032B3"/>
    <w:rsid w:val="0020433E"/>
    <w:rsid w:val="0020435C"/>
    <w:rsid w:val="00205B78"/>
    <w:rsid w:val="00207B71"/>
    <w:rsid w:val="00210B30"/>
    <w:rsid w:val="00211782"/>
    <w:rsid w:val="002129D0"/>
    <w:rsid w:val="00215399"/>
    <w:rsid w:val="002155D3"/>
    <w:rsid w:val="00215EF5"/>
    <w:rsid w:val="002165F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BCC"/>
    <w:rsid w:val="00270878"/>
    <w:rsid w:val="00270A37"/>
    <w:rsid w:val="002721DB"/>
    <w:rsid w:val="002725CF"/>
    <w:rsid w:val="00272A8E"/>
    <w:rsid w:val="00273F1D"/>
    <w:rsid w:val="00274A40"/>
    <w:rsid w:val="002758A0"/>
    <w:rsid w:val="00276F3C"/>
    <w:rsid w:val="00277F6A"/>
    <w:rsid w:val="002803AC"/>
    <w:rsid w:val="002807FD"/>
    <w:rsid w:val="00281200"/>
    <w:rsid w:val="0028149B"/>
    <w:rsid w:val="00281533"/>
    <w:rsid w:val="00282FFD"/>
    <w:rsid w:val="002839C3"/>
    <w:rsid w:val="00284E0E"/>
    <w:rsid w:val="00285A5D"/>
    <w:rsid w:val="002863CD"/>
    <w:rsid w:val="00290CED"/>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6371"/>
    <w:rsid w:val="002A73BD"/>
    <w:rsid w:val="002A759F"/>
    <w:rsid w:val="002B10B8"/>
    <w:rsid w:val="002B1E0D"/>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3DBD"/>
    <w:rsid w:val="00313F63"/>
    <w:rsid w:val="00313F6C"/>
    <w:rsid w:val="00314079"/>
    <w:rsid w:val="00315017"/>
    <w:rsid w:val="0031561E"/>
    <w:rsid w:val="0032032B"/>
    <w:rsid w:val="00322F32"/>
    <w:rsid w:val="00322FCE"/>
    <w:rsid w:val="00324D0E"/>
    <w:rsid w:val="0032620B"/>
    <w:rsid w:val="0032636D"/>
    <w:rsid w:val="00326FD0"/>
    <w:rsid w:val="00326FF8"/>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4CF4"/>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F82"/>
    <w:rsid w:val="003A156B"/>
    <w:rsid w:val="003A19A1"/>
    <w:rsid w:val="003A3268"/>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7B96"/>
    <w:rsid w:val="003F1F61"/>
    <w:rsid w:val="003F2EB6"/>
    <w:rsid w:val="003F47CC"/>
    <w:rsid w:val="003F4CE2"/>
    <w:rsid w:val="003F550A"/>
    <w:rsid w:val="003F6287"/>
    <w:rsid w:val="003F6B22"/>
    <w:rsid w:val="003F6DDC"/>
    <w:rsid w:val="003F6EF1"/>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2A0"/>
    <w:rsid w:val="004505C1"/>
    <w:rsid w:val="00451019"/>
    <w:rsid w:val="00451A7E"/>
    <w:rsid w:val="0045208B"/>
    <w:rsid w:val="004526B3"/>
    <w:rsid w:val="004547B1"/>
    <w:rsid w:val="0045549C"/>
    <w:rsid w:val="004563D6"/>
    <w:rsid w:val="00456D8E"/>
    <w:rsid w:val="0045736C"/>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6DA0"/>
    <w:rsid w:val="004777FB"/>
    <w:rsid w:val="00477B4F"/>
    <w:rsid w:val="00477DC0"/>
    <w:rsid w:val="00481F68"/>
    <w:rsid w:val="00482BB7"/>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6600"/>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24F1"/>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FF8"/>
    <w:rsid w:val="004D5622"/>
    <w:rsid w:val="004D625C"/>
    <w:rsid w:val="004D669D"/>
    <w:rsid w:val="004E0C56"/>
    <w:rsid w:val="004E18CD"/>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30C1"/>
    <w:rsid w:val="005032F2"/>
    <w:rsid w:val="00503ED0"/>
    <w:rsid w:val="005042F8"/>
    <w:rsid w:val="00504C8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52E5"/>
    <w:rsid w:val="00516A33"/>
    <w:rsid w:val="00516A6E"/>
    <w:rsid w:val="00520C54"/>
    <w:rsid w:val="00521B24"/>
    <w:rsid w:val="005224D0"/>
    <w:rsid w:val="00523F3A"/>
    <w:rsid w:val="0052450C"/>
    <w:rsid w:val="0052475F"/>
    <w:rsid w:val="00524D9B"/>
    <w:rsid w:val="00525F4E"/>
    <w:rsid w:val="00526216"/>
    <w:rsid w:val="005269DA"/>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2F"/>
    <w:rsid w:val="00574F75"/>
    <w:rsid w:val="005753C9"/>
    <w:rsid w:val="00575706"/>
    <w:rsid w:val="00575708"/>
    <w:rsid w:val="00575BD8"/>
    <w:rsid w:val="005764B6"/>
    <w:rsid w:val="0057709E"/>
    <w:rsid w:val="00581033"/>
    <w:rsid w:val="005811EB"/>
    <w:rsid w:val="00581FD5"/>
    <w:rsid w:val="00582B67"/>
    <w:rsid w:val="00582F5E"/>
    <w:rsid w:val="00583075"/>
    <w:rsid w:val="00584254"/>
    <w:rsid w:val="00585579"/>
    <w:rsid w:val="005859C2"/>
    <w:rsid w:val="0058620D"/>
    <w:rsid w:val="00586B3A"/>
    <w:rsid w:val="005878A1"/>
    <w:rsid w:val="0058792F"/>
    <w:rsid w:val="00590021"/>
    <w:rsid w:val="00590B30"/>
    <w:rsid w:val="00592B66"/>
    <w:rsid w:val="0059356C"/>
    <w:rsid w:val="00593AF4"/>
    <w:rsid w:val="00593CFA"/>
    <w:rsid w:val="005945E5"/>
    <w:rsid w:val="00595D8E"/>
    <w:rsid w:val="00595DB4"/>
    <w:rsid w:val="005967A6"/>
    <w:rsid w:val="00597925"/>
    <w:rsid w:val="005A17E3"/>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53F"/>
    <w:rsid w:val="005F161A"/>
    <w:rsid w:val="005F17D6"/>
    <w:rsid w:val="005F2069"/>
    <w:rsid w:val="005F233D"/>
    <w:rsid w:val="005F427D"/>
    <w:rsid w:val="005F5D44"/>
    <w:rsid w:val="005F794E"/>
    <w:rsid w:val="0060045B"/>
    <w:rsid w:val="006005C0"/>
    <w:rsid w:val="006018CA"/>
    <w:rsid w:val="00601A29"/>
    <w:rsid w:val="006026D5"/>
    <w:rsid w:val="00602828"/>
    <w:rsid w:val="00603FED"/>
    <w:rsid w:val="00604405"/>
    <w:rsid w:val="00605896"/>
    <w:rsid w:val="00606839"/>
    <w:rsid w:val="0060700D"/>
    <w:rsid w:val="00607DB9"/>
    <w:rsid w:val="00612190"/>
    <w:rsid w:val="0061330B"/>
    <w:rsid w:val="0061367C"/>
    <w:rsid w:val="00614141"/>
    <w:rsid w:val="006161A6"/>
    <w:rsid w:val="0061646D"/>
    <w:rsid w:val="00620980"/>
    <w:rsid w:val="00622144"/>
    <w:rsid w:val="0062217A"/>
    <w:rsid w:val="00623C58"/>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9003A"/>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3AB"/>
    <w:rsid w:val="006D34A8"/>
    <w:rsid w:val="006D4E09"/>
    <w:rsid w:val="006D571C"/>
    <w:rsid w:val="006D6030"/>
    <w:rsid w:val="006D62BA"/>
    <w:rsid w:val="006D6359"/>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4E0B"/>
    <w:rsid w:val="006F57E4"/>
    <w:rsid w:val="006F6E90"/>
    <w:rsid w:val="00701464"/>
    <w:rsid w:val="00701B65"/>
    <w:rsid w:val="00701BA1"/>
    <w:rsid w:val="007023C1"/>
    <w:rsid w:val="007046E3"/>
    <w:rsid w:val="00704B72"/>
    <w:rsid w:val="00705222"/>
    <w:rsid w:val="007076EC"/>
    <w:rsid w:val="007134F1"/>
    <w:rsid w:val="007135C0"/>
    <w:rsid w:val="007143D7"/>
    <w:rsid w:val="00714BC5"/>
    <w:rsid w:val="007150E9"/>
    <w:rsid w:val="00715B41"/>
    <w:rsid w:val="00716A67"/>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AA8"/>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97CD8"/>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B797A"/>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68A"/>
    <w:rsid w:val="007F6946"/>
    <w:rsid w:val="007F6CDA"/>
    <w:rsid w:val="007F7DE5"/>
    <w:rsid w:val="007F7F8A"/>
    <w:rsid w:val="007F7FFD"/>
    <w:rsid w:val="008033C8"/>
    <w:rsid w:val="008051B6"/>
    <w:rsid w:val="00805F7E"/>
    <w:rsid w:val="00806655"/>
    <w:rsid w:val="00806F83"/>
    <w:rsid w:val="008071ED"/>
    <w:rsid w:val="0080769C"/>
    <w:rsid w:val="00807919"/>
    <w:rsid w:val="00811E67"/>
    <w:rsid w:val="00812059"/>
    <w:rsid w:val="00812AF5"/>
    <w:rsid w:val="00812B92"/>
    <w:rsid w:val="00812C15"/>
    <w:rsid w:val="00812CFE"/>
    <w:rsid w:val="008131F4"/>
    <w:rsid w:val="008135F9"/>
    <w:rsid w:val="00814644"/>
    <w:rsid w:val="008148BF"/>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BBE"/>
    <w:rsid w:val="008533EC"/>
    <w:rsid w:val="00853B88"/>
    <w:rsid w:val="00854990"/>
    <w:rsid w:val="00854AE8"/>
    <w:rsid w:val="00854C0C"/>
    <w:rsid w:val="00856002"/>
    <w:rsid w:val="008568B7"/>
    <w:rsid w:val="0086000B"/>
    <w:rsid w:val="00861396"/>
    <w:rsid w:val="00861FE8"/>
    <w:rsid w:val="00862E72"/>
    <w:rsid w:val="00863A5D"/>
    <w:rsid w:val="0086438F"/>
    <w:rsid w:val="00864D98"/>
    <w:rsid w:val="00866BDB"/>
    <w:rsid w:val="00866E11"/>
    <w:rsid w:val="008674F2"/>
    <w:rsid w:val="0087032F"/>
    <w:rsid w:val="008707C3"/>
    <w:rsid w:val="00870A4F"/>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5ADD"/>
    <w:rsid w:val="00885C99"/>
    <w:rsid w:val="0088617B"/>
    <w:rsid w:val="00887F1A"/>
    <w:rsid w:val="00890615"/>
    <w:rsid w:val="00890CE6"/>
    <w:rsid w:val="00890D88"/>
    <w:rsid w:val="00891339"/>
    <w:rsid w:val="0089250E"/>
    <w:rsid w:val="00894A62"/>
    <w:rsid w:val="00895721"/>
    <w:rsid w:val="00895DD3"/>
    <w:rsid w:val="008970D3"/>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EF2"/>
    <w:rsid w:val="008F20CB"/>
    <w:rsid w:val="008F2351"/>
    <w:rsid w:val="008F29EC"/>
    <w:rsid w:val="008F3622"/>
    <w:rsid w:val="008F408D"/>
    <w:rsid w:val="008F410A"/>
    <w:rsid w:val="008F4219"/>
    <w:rsid w:val="008F54BC"/>
    <w:rsid w:val="008F62F1"/>
    <w:rsid w:val="008F6336"/>
    <w:rsid w:val="008F6B15"/>
    <w:rsid w:val="008F7598"/>
    <w:rsid w:val="008F7818"/>
    <w:rsid w:val="008F7E00"/>
    <w:rsid w:val="00900608"/>
    <w:rsid w:val="00901B98"/>
    <w:rsid w:val="00901F9D"/>
    <w:rsid w:val="00902076"/>
    <w:rsid w:val="009022A3"/>
    <w:rsid w:val="0090504E"/>
    <w:rsid w:val="0090563F"/>
    <w:rsid w:val="009062FB"/>
    <w:rsid w:val="0090714C"/>
    <w:rsid w:val="00907926"/>
    <w:rsid w:val="00910863"/>
    <w:rsid w:val="00912356"/>
    <w:rsid w:val="00912894"/>
    <w:rsid w:val="00913781"/>
    <w:rsid w:val="00914C93"/>
    <w:rsid w:val="00915014"/>
    <w:rsid w:val="00915767"/>
    <w:rsid w:val="00916115"/>
    <w:rsid w:val="00916608"/>
    <w:rsid w:val="00916F27"/>
    <w:rsid w:val="0092200B"/>
    <w:rsid w:val="00922795"/>
    <w:rsid w:val="00922EF8"/>
    <w:rsid w:val="00923985"/>
    <w:rsid w:val="00923C2E"/>
    <w:rsid w:val="0092429E"/>
    <w:rsid w:val="00924934"/>
    <w:rsid w:val="0092586F"/>
    <w:rsid w:val="00926914"/>
    <w:rsid w:val="00926C66"/>
    <w:rsid w:val="00926D24"/>
    <w:rsid w:val="00927F2F"/>
    <w:rsid w:val="00931E5C"/>
    <w:rsid w:val="00932000"/>
    <w:rsid w:val="00932FC7"/>
    <w:rsid w:val="0093375A"/>
    <w:rsid w:val="009349A0"/>
    <w:rsid w:val="00934CA5"/>
    <w:rsid w:val="00934EF6"/>
    <w:rsid w:val="00935FEE"/>
    <w:rsid w:val="009360B1"/>
    <w:rsid w:val="00936102"/>
    <w:rsid w:val="009374B5"/>
    <w:rsid w:val="0094073A"/>
    <w:rsid w:val="00940BB0"/>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1452"/>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B13"/>
    <w:rsid w:val="00AB1667"/>
    <w:rsid w:val="00AB21C8"/>
    <w:rsid w:val="00AB2208"/>
    <w:rsid w:val="00AB243E"/>
    <w:rsid w:val="00AB2485"/>
    <w:rsid w:val="00AB2C0D"/>
    <w:rsid w:val="00AB2DE5"/>
    <w:rsid w:val="00AB33F1"/>
    <w:rsid w:val="00AB44D1"/>
    <w:rsid w:val="00AC043F"/>
    <w:rsid w:val="00AC2259"/>
    <w:rsid w:val="00AC2E52"/>
    <w:rsid w:val="00AC3421"/>
    <w:rsid w:val="00AC4227"/>
    <w:rsid w:val="00AC6455"/>
    <w:rsid w:val="00AC7331"/>
    <w:rsid w:val="00AD0C26"/>
    <w:rsid w:val="00AD0DCE"/>
    <w:rsid w:val="00AD113A"/>
    <w:rsid w:val="00AD131B"/>
    <w:rsid w:val="00AD32C6"/>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027"/>
    <w:rsid w:val="00B6479C"/>
    <w:rsid w:val="00B667FE"/>
    <w:rsid w:val="00B67360"/>
    <w:rsid w:val="00B70363"/>
    <w:rsid w:val="00B70D20"/>
    <w:rsid w:val="00B713F1"/>
    <w:rsid w:val="00B7201F"/>
    <w:rsid w:val="00B72923"/>
    <w:rsid w:val="00B72A10"/>
    <w:rsid w:val="00B72B7F"/>
    <w:rsid w:val="00B733A1"/>
    <w:rsid w:val="00B73E28"/>
    <w:rsid w:val="00B748D9"/>
    <w:rsid w:val="00B7539E"/>
    <w:rsid w:val="00B753D5"/>
    <w:rsid w:val="00B76D92"/>
    <w:rsid w:val="00B8065E"/>
    <w:rsid w:val="00B82041"/>
    <w:rsid w:val="00B827D0"/>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F6F"/>
    <w:rsid w:val="00B95722"/>
    <w:rsid w:val="00B95D0B"/>
    <w:rsid w:val="00B95E52"/>
    <w:rsid w:val="00B962A8"/>
    <w:rsid w:val="00B96792"/>
    <w:rsid w:val="00B9702F"/>
    <w:rsid w:val="00B973BB"/>
    <w:rsid w:val="00B97460"/>
    <w:rsid w:val="00B9757E"/>
    <w:rsid w:val="00B97A61"/>
    <w:rsid w:val="00BA0C31"/>
    <w:rsid w:val="00BA21B7"/>
    <w:rsid w:val="00BA40D7"/>
    <w:rsid w:val="00BA7258"/>
    <w:rsid w:val="00BB06D0"/>
    <w:rsid w:val="00BB0722"/>
    <w:rsid w:val="00BB1355"/>
    <w:rsid w:val="00BB2519"/>
    <w:rsid w:val="00BB2F2F"/>
    <w:rsid w:val="00BB4DD1"/>
    <w:rsid w:val="00BB50C4"/>
    <w:rsid w:val="00BB54CE"/>
    <w:rsid w:val="00BB5B2A"/>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F5F"/>
    <w:rsid w:val="00CB64A6"/>
    <w:rsid w:val="00CB76B4"/>
    <w:rsid w:val="00CB7B46"/>
    <w:rsid w:val="00CC01C1"/>
    <w:rsid w:val="00CC0E40"/>
    <w:rsid w:val="00CC4535"/>
    <w:rsid w:val="00CC4C27"/>
    <w:rsid w:val="00CC4C48"/>
    <w:rsid w:val="00CC5290"/>
    <w:rsid w:val="00CC56C0"/>
    <w:rsid w:val="00CC5803"/>
    <w:rsid w:val="00CC73B8"/>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C64"/>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180"/>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3669"/>
    <w:rsid w:val="00D55C57"/>
    <w:rsid w:val="00D55C90"/>
    <w:rsid w:val="00D5659E"/>
    <w:rsid w:val="00D57871"/>
    <w:rsid w:val="00D61B5F"/>
    <w:rsid w:val="00D62361"/>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F30"/>
    <w:rsid w:val="00E3113C"/>
    <w:rsid w:val="00E32103"/>
    <w:rsid w:val="00E32E97"/>
    <w:rsid w:val="00E3590D"/>
    <w:rsid w:val="00E35EBE"/>
    <w:rsid w:val="00E366FF"/>
    <w:rsid w:val="00E36A26"/>
    <w:rsid w:val="00E36DBF"/>
    <w:rsid w:val="00E36F3D"/>
    <w:rsid w:val="00E37602"/>
    <w:rsid w:val="00E3766C"/>
    <w:rsid w:val="00E4154A"/>
    <w:rsid w:val="00E434EE"/>
    <w:rsid w:val="00E443CE"/>
    <w:rsid w:val="00E4456F"/>
    <w:rsid w:val="00E466CB"/>
    <w:rsid w:val="00E469D0"/>
    <w:rsid w:val="00E46A61"/>
    <w:rsid w:val="00E47455"/>
    <w:rsid w:val="00E47A48"/>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7718"/>
    <w:rsid w:val="00E877F0"/>
    <w:rsid w:val="00E90E4F"/>
    <w:rsid w:val="00E90F03"/>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E4"/>
    <w:rsid w:val="00EB487E"/>
    <w:rsid w:val="00EB567F"/>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DBF"/>
    <w:rsid w:val="00F24E70"/>
    <w:rsid w:val="00F251CE"/>
    <w:rsid w:val="00F2588B"/>
    <w:rsid w:val="00F26A58"/>
    <w:rsid w:val="00F26C6D"/>
    <w:rsid w:val="00F27007"/>
    <w:rsid w:val="00F3112B"/>
    <w:rsid w:val="00F31176"/>
    <w:rsid w:val="00F31EC3"/>
    <w:rsid w:val="00F32FFA"/>
    <w:rsid w:val="00F33DC7"/>
    <w:rsid w:val="00F3408F"/>
    <w:rsid w:val="00F34B0C"/>
    <w:rsid w:val="00F3592D"/>
    <w:rsid w:val="00F35BD7"/>
    <w:rsid w:val="00F35EF6"/>
    <w:rsid w:val="00F36415"/>
    <w:rsid w:val="00F3651F"/>
    <w:rsid w:val="00F3724D"/>
    <w:rsid w:val="00F37794"/>
    <w:rsid w:val="00F37F2A"/>
    <w:rsid w:val="00F40271"/>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6D4"/>
    <w:rsid w:val="00F7678F"/>
    <w:rsid w:val="00F77445"/>
    <w:rsid w:val="00F81891"/>
    <w:rsid w:val="00F82366"/>
    <w:rsid w:val="00F833AF"/>
    <w:rsid w:val="00F84147"/>
    <w:rsid w:val="00F85AC3"/>
    <w:rsid w:val="00F86C2C"/>
    <w:rsid w:val="00F90E11"/>
    <w:rsid w:val="00F91212"/>
    <w:rsid w:val="00F91675"/>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610"/>
    <w:rsid w:val="00FC29E5"/>
    <w:rsid w:val="00FC74D9"/>
    <w:rsid w:val="00FC7F57"/>
    <w:rsid w:val="00FD02F5"/>
    <w:rsid w:val="00FD06DA"/>
    <w:rsid w:val="00FD0EB1"/>
    <w:rsid w:val="00FD2EF4"/>
    <w:rsid w:val="00FD3BDC"/>
    <w:rsid w:val="00FD40FC"/>
    <w:rsid w:val="00FD442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654"/>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3A8614D3"/>
  <w14:defaultImageDpi w14:val="0"/>
  <w15:docId w15:val="{6C9D4E7A-9257-412A-8B14-87B41F19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semiHidden="1" w:uiPriority="0" w:unhideWhenUsed="1"/>
    <w:lsdException w:name="List 4" w:semiHidden="1" w:unhideWhenUsed="1"/>
    <w:lsdException w:name="List 5" w:semiHidden="1" w:unhideWhenUsed="1"/>
    <w:lsdException w:name="List Bullet 2" w:locked="1" w:semiHidden="1" w:uiPriority="0" w:unhideWhenUsed="1"/>
    <w:lsdException w:name="List Bullet 3" w:locked="1"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 w:id="208510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yperlink" Target="https://sbmpei.ru/"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eleden.sbmpei.ru/"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10" Type="http://schemas.openxmlformats.org/officeDocument/2006/relationships/package" Target="embeddings/Microsoft_Word_Document.docx"/><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35</Pages>
  <Words>5957</Words>
  <Characters>33961</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39839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СТРАЖ</cp:lastModifiedBy>
  <cp:revision>24</cp:revision>
  <cp:lastPrinted>2021-05-28T07:32:00Z</cp:lastPrinted>
  <dcterms:created xsi:type="dcterms:W3CDTF">2021-06-02T06:47:00Z</dcterms:created>
  <dcterms:modified xsi:type="dcterms:W3CDTF">2023-06-23T12:58:00Z</dcterms:modified>
</cp:coreProperties>
</file>