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3861"/>
        <w:gridCol w:w="549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19185E38" w:rsidR="006E726A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8F7598">
              <w:rPr>
                <w:rStyle w:val="ac"/>
              </w:rPr>
              <w:t>9</w:t>
            </w:r>
            <w:r w:rsidRPr="00356C37">
              <w:rPr>
                <w:rStyle w:val="ac"/>
              </w:rPr>
              <w:t xml:space="preserve"> от </w:t>
            </w:r>
            <w:r w:rsidR="008F7598">
              <w:rPr>
                <w:rStyle w:val="ac"/>
              </w:rPr>
              <w:t>12</w:t>
            </w:r>
            <w:r w:rsidR="00C5753C">
              <w:rPr>
                <w:rStyle w:val="ac"/>
              </w:rPr>
              <w:t>.</w:t>
            </w:r>
            <w:r w:rsidR="008F7598">
              <w:rPr>
                <w:rStyle w:val="ac"/>
              </w:rPr>
              <w:t>1</w:t>
            </w:r>
            <w:r w:rsidR="00C5753C">
              <w:rPr>
                <w:rStyle w:val="ac"/>
              </w:rPr>
              <w:t xml:space="preserve">0.2021 </w:t>
            </w:r>
            <w:r w:rsidRPr="00356C37">
              <w:rPr>
                <w:rStyle w:val="ac"/>
              </w:rPr>
              <w:t>г.</w:t>
            </w:r>
          </w:p>
          <w:p w14:paraId="6FA0FC9F" w14:textId="0E085255" w:rsidR="00574F2F" w:rsidRDefault="00574F2F" w:rsidP="00C15094">
            <w:pPr>
              <w:rPr>
                <w:rStyle w:val="ac"/>
              </w:rPr>
            </w:pPr>
          </w:p>
          <w:p w14:paraId="704B3003" w14:textId="77777777" w:rsidR="00574F2F" w:rsidRPr="00356C37" w:rsidRDefault="00574F2F" w:rsidP="00C15094">
            <w:pPr>
              <w:rPr>
                <w:rStyle w:val="ac"/>
              </w:rPr>
            </w:pPr>
          </w:p>
          <w:p w14:paraId="3AB724D8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1583F742" w:rsidR="006E726A" w:rsidRPr="00356C37" w:rsidRDefault="008F7598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02B149B1" wp14:editId="6664ACF1">
                  <wp:extent cx="3352165" cy="2105609"/>
                  <wp:effectExtent l="0" t="0" r="6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1411" t="39286" r="22715" b="42988"/>
                          <a:stretch/>
                        </pic:blipFill>
                        <pic:spPr bwMode="auto">
                          <a:xfrm>
                            <a:off x="0" y="0"/>
                            <a:ext cx="3363304" cy="2112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8" o:title=""/>
          </v:shape>
          <o:OLEObject Type="Embed" ProgID="Word.Document.12" ShapeID="_x0000_i1025" DrawAspect="Content" ObjectID="_1706693645" r:id="rId9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31E9E702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20C54">
        <w:rPr>
          <w:bCs/>
        </w:rPr>
        <w:t>Вычислительные машины, комплексы, системы и сети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1B7D4BD8" w:rsidR="006E726A" w:rsidRPr="00356C37" w:rsidRDefault="00716A67" w:rsidP="009C61C9">
      <w:pPr>
        <w:jc w:val="center"/>
        <w:rPr>
          <w:bCs/>
        </w:rPr>
      </w:pPr>
      <w:r>
        <w:rPr>
          <w:bCs/>
        </w:rPr>
        <w:t>за</w:t>
      </w:r>
      <w:r w:rsidR="006E726A"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63C8EFD0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  <w:r w:rsidR="00716A67">
        <w:t xml:space="preserve"> 11 месяцев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3A9EE2C7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8F7598">
        <w:rPr>
          <w:b/>
          <w:bCs/>
        </w:rPr>
        <w:t>2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581DEB50" w14:textId="77777777" w:rsidR="00D35180" w:rsidRDefault="00D35180" w:rsidP="00D35180">
      <w:pPr>
        <w:spacing w:after="80" w:line="259" w:lineRule="auto"/>
        <w:ind w:firstLine="709"/>
      </w:pPr>
      <w:r>
        <w:t>Образовательная программа рассмотрена и одобрена на заседании кафедры «Вычислительная техника».</w:t>
      </w:r>
    </w:p>
    <w:p w14:paraId="0ED93D19" w14:textId="77777777" w:rsidR="00D35180" w:rsidRDefault="00D35180" w:rsidP="00D35180">
      <w:pPr>
        <w:spacing w:after="5" w:line="268" w:lineRule="auto"/>
        <w:ind w:right="20" w:firstLine="566"/>
        <w:jc w:val="both"/>
        <w:rPr>
          <w:color w:val="000000"/>
        </w:rPr>
      </w:pPr>
    </w:p>
    <w:p w14:paraId="3F09A42D" w14:textId="2D094891" w:rsidR="00D35180" w:rsidRDefault="00D35180" w:rsidP="00D3518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</w:t>
      </w:r>
      <w:r w:rsidR="008F7598">
        <w:rPr>
          <w:color w:val="000000"/>
        </w:rPr>
        <w:t>22</w:t>
      </w:r>
      <w:r>
        <w:rPr>
          <w:color w:val="000000"/>
        </w:rPr>
        <w:t>»</w:t>
      </w:r>
      <w:r w:rsidRPr="00E224C5">
        <w:rPr>
          <w:color w:val="000000"/>
        </w:rPr>
        <w:t xml:space="preserve"> </w:t>
      </w:r>
      <w:r w:rsidR="008F7598">
        <w:rPr>
          <w:color w:val="000000"/>
        </w:rPr>
        <w:t>сентября</w:t>
      </w:r>
      <w:r w:rsidRPr="00E224C5">
        <w:rPr>
          <w:color w:val="000000"/>
        </w:rPr>
        <w:t xml:space="preserve"> 20</w:t>
      </w:r>
      <w:r>
        <w:rPr>
          <w:color w:val="000000"/>
        </w:rPr>
        <w:t>21</w:t>
      </w:r>
      <w:r w:rsidRPr="001D5244">
        <w:rPr>
          <w:color w:val="000000"/>
        </w:rPr>
        <w:t xml:space="preserve"> года № </w:t>
      </w:r>
      <w:r w:rsidR="008F7598">
        <w:rPr>
          <w:color w:val="000000"/>
        </w:rPr>
        <w:t>2</w:t>
      </w: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 w:rsidR="00E52416"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 w:rsidR="00E52416"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E52416"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 w:rsidR="00E52416"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 w:rsidR="00E52416">
        <w:rPr>
          <w:color w:val="000000"/>
        </w:rPr>
        <w:t>929</w:t>
      </w:r>
      <w:r w:rsidRPr="001D5244">
        <w:rPr>
          <w:color w:val="000000"/>
        </w:rPr>
        <w:t>).</w:t>
      </w:r>
    </w:p>
    <w:p w14:paraId="4E3C6101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7D6250AE" w14:textId="77777777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>Бакалавр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00FAB694" w14:textId="75A50BAA" w:rsidR="00B64027" w:rsidRPr="00B64027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</w:t>
      </w:r>
      <w:r w:rsidR="00B64027">
        <w:rPr>
          <w:color w:val="000000"/>
        </w:rPr>
        <w:t>образования по программе бакалавриата в заочной форме обучения составляет 4 года 11 месяцев; при обучению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17528FAC" w14:textId="0DD04A2E" w:rsidR="00B64027" w:rsidRDefault="00B64027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color w:val="000000"/>
        </w:rPr>
      </w:pPr>
      <w:r w:rsidRPr="00B64027">
        <w:rPr>
          <w:color w:val="000000"/>
        </w:rPr>
        <w:t xml:space="preserve">Объем </w:t>
      </w:r>
      <w:r>
        <w:rPr>
          <w:color w:val="000000"/>
        </w:rPr>
        <w:t>программы бакалавриата.</w:t>
      </w:r>
    </w:p>
    <w:p w14:paraId="59EBE2C5" w14:textId="1CC985E7" w:rsidR="00B64027" w:rsidRDefault="00B64027" w:rsidP="00B64027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48B53E81" w14:textId="4A5EC96A" w:rsidR="00B64027" w:rsidRDefault="00B64027" w:rsidP="00B64027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240047B2" w14:textId="77777777" w:rsidR="00B827D0" w:rsidRPr="0032620B" w:rsidRDefault="00B827D0" w:rsidP="00B827D0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1.6</w:t>
      </w:r>
      <w:r>
        <w:rPr>
          <w:color w:val="000000"/>
        </w:rPr>
        <w:tab/>
      </w:r>
      <w:r w:rsidRPr="001D5244">
        <w:rPr>
          <w:color w:val="000000"/>
        </w:rPr>
        <w:t xml:space="preserve">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53304F9" w14:textId="03B6F45F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1.7</w:t>
      </w:r>
      <w:r w:rsidR="00B827D0">
        <w:rPr>
          <w:color w:val="000000"/>
        </w:rPr>
        <w:tab/>
      </w:r>
      <w:r w:rsidRPr="008A4D42">
        <w:rPr>
          <w:color w:val="000000"/>
        </w:rPr>
        <w:t xml:space="preserve">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56403A2E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D35180" w:rsidRPr="001D5244" w14:paraId="22176832" w14:textId="77777777" w:rsidTr="00BF01CA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12245" w14:textId="77777777" w:rsidR="00D35180" w:rsidRPr="00FD3BDC" w:rsidRDefault="00D35180" w:rsidP="00BF01CA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bookmarkStart w:id="1" w:name="_Hlk95727294"/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39AC9253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64B27" w14:textId="77777777" w:rsidR="00D35180" w:rsidRPr="00FD3BDC" w:rsidRDefault="00D35180" w:rsidP="00BF01CA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512DD834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3634" w14:textId="77777777" w:rsidR="00D35180" w:rsidRPr="00FD3BDC" w:rsidRDefault="00D35180" w:rsidP="00BF01CA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434857A2" w14:textId="77777777" w:rsidR="00D35180" w:rsidRPr="00FD3BDC" w:rsidRDefault="00D35180" w:rsidP="00BF01CA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6CD86" w14:textId="77777777" w:rsidR="00D35180" w:rsidRPr="00FD3BDC" w:rsidRDefault="00D35180" w:rsidP="00BF01CA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D35180" w:rsidRPr="001D5244" w14:paraId="7BA94D24" w14:textId="77777777" w:rsidTr="00BF01C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09D2" w14:textId="77777777" w:rsidR="00D35180" w:rsidRPr="00FD3BDC" w:rsidRDefault="00D35180" w:rsidP="00BF01CA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6BE52" w14:textId="77777777" w:rsidR="00D35180" w:rsidRPr="00FD3BDC" w:rsidRDefault="00D35180" w:rsidP="00BF01CA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FFB2B" w14:textId="77777777" w:rsidR="00D35180" w:rsidRPr="00FD3BDC" w:rsidRDefault="00D35180" w:rsidP="00BF01CA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3A758" w14:textId="77777777" w:rsidR="00D35180" w:rsidRPr="00FD3BDC" w:rsidRDefault="00D35180" w:rsidP="00BF01CA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7A539" w14:textId="77777777" w:rsidR="00D35180" w:rsidRPr="00FD3BDC" w:rsidRDefault="00D35180" w:rsidP="00BF01CA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A55C6" w14:textId="77777777" w:rsidR="00D35180" w:rsidRPr="00FD3BDC" w:rsidRDefault="00D35180" w:rsidP="00BF01CA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D35180" w:rsidRPr="001D5244" w14:paraId="6E1B62DD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5178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37F2" w14:textId="77777777" w:rsidR="00D35180" w:rsidRPr="00381606" w:rsidRDefault="00D35180" w:rsidP="00BF01CA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001B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C056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6361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6CA9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35180" w:rsidRPr="001D5244" w14:paraId="6DDB2BC5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9F77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505B" w14:textId="77777777" w:rsidR="00D35180" w:rsidRPr="00381606" w:rsidRDefault="00D35180" w:rsidP="00BF01CA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6868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4436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8AB5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1958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D35180" w:rsidRPr="001D5244" w14:paraId="7A301DE1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0680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1F8F" w14:textId="77777777" w:rsidR="00D35180" w:rsidRPr="00381606" w:rsidRDefault="00D35180" w:rsidP="00BF01CA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A097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B36D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05BB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CC6D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D35180" w:rsidRPr="001D5244" w14:paraId="41586291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27FE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FA6F" w14:textId="77777777" w:rsidR="00D35180" w:rsidRPr="00381606" w:rsidRDefault="00D35180" w:rsidP="00BF01CA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7940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48B8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84B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8ACA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D35180" w:rsidRPr="001D5244" w14:paraId="374F639A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1FD3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3E8F9" w14:textId="77777777" w:rsidR="00D35180" w:rsidRPr="00381606" w:rsidRDefault="00D35180" w:rsidP="00BF01CA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7418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9C2E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53EC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5BF4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D35180" w:rsidRPr="001D5244" w14:paraId="4331B352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DB1E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F560" w14:textId="77777777" w:rsidR="00D35180" w:rsidRPr="00381606" w:rsidRDefault="00D35180" w:rsidP="00BF01CA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37DF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313E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D917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F85B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D35180" w:rsidRPr="001D5244" w14:paraId="7DD09D0D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18B8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3312" w14:textId="77777777" w:rsidR="00D35180" w:rsidRPr="00381606" w:rsidRDefault="00D35180" w:rsidP="00BF01CA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066B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F849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D1F2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316A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D35180" w:rsidRPr="001D5244" w14:paraId="47B53C48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EAFE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E213" w14:textId="77777777" w:rsidR="00D35180" w:rsidRPr="00381606" w:rsidRDefault="00D35180" w:rsidP="00BF01CA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B78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EB4C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8512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E1CD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35180" w:rsidRPr="001D5244" w14:paraId="2DBBCC80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6296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D275" w14:textId="77777777" w:rsidR="00D35180" w:rsidRPr="00381606" w:rsidRDefault="00D35180" w:rsidP="00BF01CA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B4A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8F4A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BFD5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1FD3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D35180" w:rsidRPr="001D5244" w14:paraId="0865167E" w14:textId="77777777" w:rsidTr="00BF01CA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2517" w14:textId="77777777" w:rsidR="00D35180" w:rsidRPr="00FD3BDC" w:rsidRDefault="00D35180" w:rsidP="00BF01CA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ADFB" w14:textId="77777777" w:rsidR="00D35180" w:rsidRPr="00381606" w:rsidRDefault="00D35180" w:rsidP="00BF01CA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7317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0B67" w14:textId="77777777" w:rsidR="00D35180" w:rsidRPr="00FD3BDC" w:rsidRDefault="00D35180" w:rsidP="00BF01CA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4449" w14:textId="77777777" w:rsidR="00D35180" w:rsidRPr="00FD3BDC" w:rsidRDefault="00D35180" w:rsidP="00BF01CA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8482" w14:textId="77777777" w:rsidR="00D35180" w:rsidRPr="00FD3BDC" w:rsidRDefault="00D35180" w:rsidP="00BF01CA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bookmarkEnd w:id="1"/>
    </w:tbl>
    <w:p w14:paraId="7BD54618" w14:textId="77777777" w:rsidR="00290CED" w:rsidRDefault="00290CED" w:rsidP="008B1A17">
      <w:pPr>
        <w:spacing w:after="5" w:line="267" w:lineRule="auto"/>
        <w:ind w:right="1" w:firstLine="708"/>
        <w:jc w:val="both"/>
        <w:rPr>
          <w:bCs/>
        </w:rPr>
      </w:pPr>
    </w:p>
    <w:p w14:paraId="0B026A97" w14:textId="17C85799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lastRenderedPageBreak/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lastRenderedPageBreak/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7B797A" w:rsidRPr="00D93926" w14:paraId="0BF9EDDA" w14:textId="77777777" w:rsidTr="00CB5F5F">
        <w:trPr>
          <w:trHeight w:val="9582"/>
          <w:jc w:val="center"/>
        </w:trPr>
        <w:tc>
          <w:tcPr>
            <w:tcW w:w="597" w:type="dxa"/>
          </w:tcPr>
          <w:p w14:paraId="38024984" w14:textId="77777777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4ACB2B36" w14:textId="77777777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6F45A3C9" w14:textId="74087810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5DA948CF" w14:textId="77777777" w:rsidR="007B797A" w:rsidRPr="00D93926" w:rsidRDefault="007B797A" w:rsidP="007B797A">
            <w:pPr>
              <w:jc w:val="center"/>
            </w:pPr>
          </w:p>
        </w:tc>
        <w:tc>
          <w:tcPr>
            <w:tcW w:w="596" w:type="dxa"/>
          </w:tcPr>
          <w:p w14:paraId="425B1187" w14:textId="77777777" w:rsidR="007B797A" w:rsidRPr="00D93926" w:rsidRDefault="007B797A" w:rsidP="007B797A">
            <w:pPr>
              <w:jc w:val="center"/>
            </w:pPr>
          </w:p>
        </w:tc>
        <w:tc>
          <w:tcPr>
            <w:tcW w:w="726" w:type="dxa"/>
          </w:tcPr>
          <w:p w14:paraId="3ABC4A33" w14:textId="77777777" w:rsidR="007B797A" w:rsidRPr="00D93926" w:rsidRDefault="007B797A" w:rsidP="007B797A">
            <w:pPr>
              <w:jc w:val="center"/>
            </w:pPr>
          </w:p>
        </w:tc>
        <w:tc>
          <w:tcPr>
            <w:tcW w:w="1975" w:type="dxa"/>
          </w:tcPr>
          <w:p w14:paraId="64775E6B" w14:textId="77777777" w:rsidR="007B797A" w:rsidRPr="00D93926" w:rsidRDefault="007B797A" w:rsidP="007B797A"/>
        </w:tc>
        <w:tc>
          <w:tcPr>
            <w:tcW w:w="1967" w:type="dxa"/>
          </w:tcPr>
          <w:p w14:paraId="526E0B2F" w14:textId="77777777" w:rsidR="007B797A" w:rsidRPr="00D93926" w:rsidRDefault="007B797A" w:rsidP="007B797A">
            <w:pPr>
              <w:jc w:val="center"/>
            </w:pPr>
          </w:p>
        </w:tc>
        <w:tc>
          <w:tcPr>
            <w:tcW w:w="1529" w:type="dxa"/>
          </w:tcPr>
          <w:p w14:paraId="62AFDB85" w14:textId="77777777" w:rsidR="007B797A" w:rsidRPr="00D93926" w:rsidRDefault="007B797A" w:rsidP="007B797A"/>
        </w:tc>
        <w:tc>
          <w:tcPr>
            <w:tcW w:w="1469" w:type="dxa"/>
          </w:tcPr>
          <w:p w14:paraId="0F85682B" w14:textId="77777777" w:rsidR="007B797A" w:rsidRPr="00D93926" w:rsidRDefault="007B797A" w:rsidP="007B797A"/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F40271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32AEFCC7" w:rsidR="00F40271" w:rsidRPr="004563D6" w:rsidRDefault="00326FF8" w:rsidP="006E6797">
            <w:pPr>
              <w:jc w:val="both"/>
            </w:pPr>
            <w:r w:rsidRPr="00326FF8"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21F49DE5" w:rsidR="00F40271" w:rsidRPr="009E0493" w:rsidRDefault="00326FF8" w:rsidP="006E6797">
            <w:pPr>
              <w:jc w:val="both"/>
            </w:pPr>
            <w:r w:rsidRPr="00326FF8">
              <w:t>Выполняет работы по проектированию средств вычислительной техники</w:t>
            </w:r>
          </w:p>
        </w:tc>
      </w:tr>
      <w:tr w:rsidR="00F40271" w:rsidRPr="004563D6" w14:paraId="0DA970B1" w14:textId="77777777" w:rsidTr="00D62361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05B8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7321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477DB" w14:textId="46D1954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CF40" w14:textId="3E4A120E" w:rsidR="00F40271" w:rsidRPr="009E0493" w:rsidRDefault="00326FF8" w:rsidP="006E6797">
            <w:pPr>
              <w:jc w:val="both"/>
            </w:pPr>
            <w:r w:rsidRPr="00326FF8">
              <w:t>Выполняет работы по конструированию средств вычислительной техники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296FC64B" w14:textId="77777777" w:rsidR="00EB567F" w:rsidRDefault="00EB567F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74FCAF" w14:textId="050B9C17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5F46F6F4" w14:textId="7955AFD9" w:rsidR="00924934" w:rsidRDefault="00924934" w:rsidP="00E224C5">
      <w:pPr>
        <w:ind w:right="19"/>
        <w:jc w:val="center"/>
      </w:pP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2324"/>
        <w:gridCol w:w="340"/>
        <w:gridCol w:w="340"/>
        <w:gridCol w:w="902"/>
        <w:gridCol w:w="1354"/>
        <w:gridCol w:w="902"/>
        <w:gridCol w:w="102"/>
        <w:gridCol w:w="902"/>
        <w:gridCol w:w="2125"/>
        <w:gridCol w:w="2771"/>
      </w:tblGrid>
      <w:tr w:rsidR="00811E67" w:rsidRPr="001E7BBA" w14:paraId="336E40D1" w14:textId="77777777" w:rsidTr="00011856">
        <w:trPr>
          <w:gridAfter w:val="1"/>
          <w:wAfter w:w="2771" w:type="dxa"/>
          <w:trHeight w:val="1075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CACC7" w14:textId="77777777" w:rsidR="00811E67" w:rsidRPr="00A379C3" w:rsidRDefault="00811E67" w:rsidP="00011856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bookmarkStart w:id="2" w:name="_Hlk95727361"/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D26DC" w14:textId="77777777" w:rsidR="00811E67" w:rsidRPr="001E7BBA" w:rsidRDefault="00811E67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FC89439" w14:textId="77777777" w:rsidR="00811E67" w:rsidRDefault="00811E67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0CEB216E" w14:textId="77777777" w:rsidR="00811E67" w:rsidRPr="001E7BBA" w:rsidRDefault="00811E67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811E67" w:rsidRPr="001E7BBA" w14:paraId="7A581DC0" w14:textId="77777777" w:rsidTr="00011856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7B9732F" w14:textId="77777777" w:rsidR="00811E67" w:rsidRPr="00A379C3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084A313" w14:textId="77777777" w:rsidR="00811E67" w:rsidRPr="00A379C3" w:rsidRDefault="00811E67" w:rsidP="00011856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B70D0F1" w14:textId="77777777" w:rsidR="00811E67" w:rsidRPr="001E7BBA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20C7A81" w14:textId="77777777" w:rsidR="00811E67" w:rsidRPr="001E7BBA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3C46F3E" w14:textId="77777777" w:rsidR="00811E67" w:rsidRPr="001E7BBA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EC8932" w14:textId="77777777" w:rsidR="00811E67" w:rsidRPr="001E7BBA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811E67" w:rsidRPr="00BB75A7" w14:paraId="2C3A9EB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17A3FBE" w14:textId="77777777" w:rsidR="00811E67" w:rsidRPr="00BB75A7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9EC3290" w14:textId="77777777" w:rsidR="00811E67" w:rsidRPr="00BB75A7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55CB6A6" w14:textId="77777777" w:rsidR="00811E67" w:rsidRPr="002460CA" w:rsidRDefault="00811E67" w:rsidP="00011856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0D7CD34" w14:textId="77777777" w:rsidR="00811E67" w:rsidRPr="002460CA" w:rsidRDefault="00811E67" w:rsidP="00011856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827FF" w14:textId="77777777" w:rsidR="00811E67" w:rsidRPr="00BB75A7" w:rsidRDefault="00811E67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532EE3" w14:textId="77777777" w:rsidR="00811E67" w:rsidRPr="00BB75A7" w:rsidRDefault="00811E67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811E67" w:rsidRPr="00BB75A7" w14:paraId="75054E1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E7D408" w14:textId="77777777" w:rsidR="00811E67" w:rsidRPr="00BB75A7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12EB" w14:textId="77777777" w:rsidR="00811E67" w:rsidRPr="00BB75A7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9D4F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7B4AA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ADD36" w14:textId="77777777" w:rsidR="00811E67" w:rsidRPr="00BB75A7" w:rsidRDefault="00811E67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D53956" w14:textId="77777777" w:rsidR="00811E67" w:rsidRPr="00BB75A7" w:rsidRDefault="00811E67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811E67" w:rsidRPr="00C95D32" w14:paraId="7EF914F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7929F60" w14:textId="77777777" w:rsidR="00811E67" w:rsidRPr="00A379C3" w:rsidRDefault="00811E67" w:rsidP="00011856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811E67" w:rsidRPr="001E7BBA" w14:paraId="6D3D6D6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A73C6D" w14:textId="77777777" w:rsidR="00811E67" w:rsidRPr="00A379C3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0EC5E7A9" w14:textId="77777777" w:rsidR="00811E67" w:rsidRPr="00A379C3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4EB80" w14:textId="77777777" w:rsidR="00811E67" w:rsidRPr="00A379C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74AE" w14:textId="77777777" w:rsidR="00811E67" w:rsidRPr="000353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7EF41" w14:textId="77777777" w:rsidR="00811E67" w:rsidRPr="00035385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28BB9" w14:textId="77777777" w:rsidR="00811E67" w:rsidRPr="00035385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F6FC65" w14:textId="77777777" w:rsidR="00811E67" w:rsidRPr="00035385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11E67" w:rsidRPr="001E7BBA" w14:paraId="08DB6F2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9B09E4" w14:textId="77777777" w:rsidR="00811E67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ED76B3D" w14:textId="77777777" w:rsidR="00811E67" w:rsidRPr="00A379C3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9BCDB" w14:textId="77777777" w:rsidR="00811E67" w:rsidRPr="00A379C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EF227" w14:textId="77777777" w:rsidR="00811E67" w:rsidRPr="000353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C9EC8" w14:textId="77777777" w:rsidR="00811E67" w:rsidRPr="00035385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4259E" w14:textId="77777777" w:rsidR="00811E67" w:rsidRPr="00035385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F3D266" w14:textId="77777777" w:rsidR="00811E67" w:rsidRPr="00035385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11E67" w:rsidRPr="001E7BBA" w14:paraId="3C7F6B0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439AFB" w14:textId="77777777" w:rsidR="00811E67" w:rsidRPr="00A379C3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D8664" w14:textId="77777777" w:rsidR="00811E67" w:rsidRPr="00A379C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AA28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195DF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F87F1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AF132D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1E7BBA" w14:paraId="1479083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F39E8E5" w14:textId="77777777" w:rsidR="00811E67" w:rsidRPr="00A379C3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A894F8" w14:textId="77777777" w:rsidR="00811E67" w:rsidRPr="00A379C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67F0FE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9526B3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FA867C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905F447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1E7BBA" w14:paraId="3B03360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23DA15E" w14:textId="77777777" w:rsidR="00811E67" w:rsidRPr="00A379C3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1645623" w14:textId="77777777" w:rsidR="00811E67" w:rsidRPr="00A379C3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1493F07" w14:textId="77777777" w:rsidR="00811E67" w:rsidRPr="00137B6D" w:rsidRDefault="00811E67" w:rsidP="00011856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203D6E0" w14:textId="77777777" w:rsidR="00811E67" w:rsidRPr="00137B6D" w:rsidRDefault="00811E67" w:rsidP="00011856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разрабатывать и исследовать модели объектов, систем и процессов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6EEFE" w14:textId="77777777" w:rsidR="00811E67" w:rsidRPr="001E7BBA" w:rsidRDefault="00811E67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1B7923" w14:textId="77777777" w:rsidR="00811E67" w:rsidRPr="001E7BBA" w:rsidRDefault="00811E67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811E67" w:rsidRPr="001E7BBA" w14:paraId="7C6FDE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3C0C6D" w14:textId="77777777" w:rsidR="00811E67" w:rsidRPr="00A379C3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56452" w14:textId="77777777" w:rsidR="00811E67" w:rsidRPr="00A379C3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9CDF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CCCE2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CEAF2" w14:textId="77777777" w:rsidR="00811E67" w:rsidRPr="001E7BBA" w:rsidRDefault="00811E67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AE0E85" w14:textId="77777777" w:rsidR="00811E67" w:rsidRPr="001E7BBA" w:rsidRDefault="00811E67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811E67" w:rsidRPr="00C95D32" w14:paraId="35644344" w14:textId="77777777" w:rsidTr="00011856">
        <w:trPr>
          <w:gridAfter w:val="1"/>
          <w:wAfter w:w="2771" w:type="dxa"/>
          <w:trHeight w:val="703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AB8D58E" w14:textId="77777777" w:rsidR="00811E67" w:rsidRDefault="00811E67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4FE593CF" w14:textId="77777777" w:rsidR="00811E67" w:rsidRPr="00DA46E9" w:rsidRDefault="00811E67" w:rsidP="0001185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811E67" w:rsidRPr="001E7BBA" w14:paraId="2DD8AAA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756417" w14:textId="77777777" w:rsidR="00811E67" w:rsidRPr="00E5644E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4C8D9EC5" w14:textId="77777777" w:rsidR="00811E67" w:rsidRPr="00A379C3" w:rsidRDefault="00811E67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0D24A" w14:textId="77777777" w:rsidR="00811E67" w:rsidRPr="00E5644E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06235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478E0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DF93F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0FD7DA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1E7BBA" w14:paraId="535BD40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187893" w14:textId="77777777" w:rsidR="00811E67" w:rsidRPr="00E5644E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956B" w14:textId="77777777" w:rsidR="00811E67" w:rsidRPr="00E5644E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EE0A5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CEB51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C56F3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F0578F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1E7BBA" w14:paraId="07660C2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E1EA89" w14:textId="77777777" w:rsidR="00811E67" w:rsidRPr="00E5644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F4303" w14:textId="77777777" w:rsidR="00811E67" w:rsidRPr="00E5644E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AC19A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1FFEC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3C572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0A6F8C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1E7BBA" w14:paraId="2029EFC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EBFF4A" w14:textId="77777777" w:rsidR="00811E67" w:rsidRPr="00E5644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A7A8" w14:textId="77777777" w:rsidR="00811E67" w:rsidRPr="00E5644E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58F8E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104EA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6660B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857017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6458E4" w14:paraId="610B2A4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DFB14F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D048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036EB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7AA44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BC4D4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5AAF7C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6458E4" w14:paraId="0216F7E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618D95" w14:textId="77777777" w:rsidR="00811E67" w:rsidRPr="00045C7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151EA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04E1B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14251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F578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DAC07B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6458E4" w14:paraId="35BF8BE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30AB10" w14:textId="77777777" w:rsidR="00811E67" w:rsidRPr="00045C7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F585C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Сравнение результатов </w:t>
            </w:r>
            <w:r w:rsidRPr="00045C7F">
              <w:rPr>
                <w:rFonts w:ascii="Times New Roman" w:hAnsi="Times New Roman"/>
              </w:rPr>
              <w:lastRenderedPageBreak/>
              <w:t>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A035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7E27A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83842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523494C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1E7BBA" w14:paraId="0DDF47D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66E59A" w14:textId="77777777" w:rsidR="00811E67" w:rsidRPr="00E5644E" w:rsidRDefault="00811E67" w:rsidP="00011856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2FFC3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Проводить описание моделей стандартных элементов на поведенческом языке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ACC3B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9DEF5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B29A7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49E4E6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1E7BBA" w14:paraId="07BC6C1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9D4A9E0" w14:textId="77777777" w:rsidR="00811E67" w:rsidRPr="00E5644E" w:rsidRDefault="00811E67" w:rsidP="00011856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85BFE0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1EFBD8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B076E4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CDF88C" w14:textId="77777777" w:rsidR="00811E67" w:rsidRPr="001E7BBA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7C4E61A" w14:textId="77777777" w:rsidR="00811E67" w:rsidRPr="001E7BBA" w:rsidRDefault="00811E67" w:rsidP="00011856">
            <w:pPr>
              <w:ind w:left="9"/>
              <w:jc w:val="center"/>
            </w:pPr>
          </w:p>
        </w:tc>
      </w:tr>
      <w:tr w:rsidR="00811E67" w:rsidRPr="007B0085" w14:paraId="6FE98AA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28B2609" w14:textId="77777777" w:rsidR="00811E67" w:rsidRPr="007B0085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F3F2142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3EB895E" w14:textId="77777777" w:rsidR="00811E67" w:rsidRPr="007B0085" w:rsidRDefault="00811E67" w:rsidP="00011856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E018AF3" w14:textId="77777777" w:rsidR="00811E67" w:rsidRPr="00045C7F" w:rsidRDefault="00811E67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C8823" w14:textId="77777777" w:rsidR="00811E67" w:rsidRPr="007B0085" w:rsidRDefault="00811E67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3F63EE" w14:textId="77777777" w:rsidR="00811E67" w:rsidRPr="007B0085" w:rsidRDefault="00811E67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811E67" w:rsidRPr="007B0085" w14:paraId="7B3B811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795021" w14:textId="77777777" w:rsidR="00811E67" w:rsidRPr="007B0085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400FD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6E59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3B3F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BF534" w14:textId="77777777" w:rsidR="00811E67" w:rsidRPr="007B0085" w:rsidRDefault="00811E67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5AAA13" w14:textId="77777777" w:rsidR="00811E67" w:rsidRPr="007B0085" w:rsidRDefault="00811E67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811E67" w:rsidRPr="007B0085" w14:paraId="5FD7BC16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4D4B95C" w14:textId="77777777" w:rsidR="00811E67" w:rsidRPr="00045C7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811E67" w:rsidRPr="007B0085" w14:paraId="767F540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5784A3" w14:textId="77777777" w:rsidR="00811E67" w:rsidRPr="007B0085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84998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C00B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55F8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E841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3EACFD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B10652" w14:paraId="0107DF8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C87761" w14:textId="77777777" w:rsidR="00811E67" w:rsidRPr="0098230E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5E987311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3412C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80156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1D9A" w14:textId="77777777" w:rsidR="00811E67" w:rsidRPr="0098230E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4833A" w14:textId="77777777" w:rsidR="00811E67" w:rsidRPr="00B10652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AF939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3DB48EF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179730" w14:textId="77777777" w:rsidR="00811E67" w:rsidRPr="00B10652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FCF0C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6F70E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C7B3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0248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F65F59" w14:textId="77777777" w:rsidR="00811E67" w:rsidRPr="00B10652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11E67" w:rsidRPr="00B10652" w14:paraId="307A322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DE0F1F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6ED3B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7C986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AF265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1E8EE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C1BCF0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51EDBB7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E302D2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00768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907D0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D60AB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28379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3A8ADB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6A34F00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3E92A3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C4418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0E22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F7C7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8DCC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8D925D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18C1D6B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8E1F0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059CE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1EE5B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1ED95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42ACC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BA9A65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08FBE91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569234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B46D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D83C7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3C63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A8CA9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73226A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36077C2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29F41E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6F7CB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CF8DE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4397D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E25E9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E129A6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07366FB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32BC82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BDFD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368EE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D3A04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79733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206102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29D1EEB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682E65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C903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3647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338DA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F529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820A4D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B10652" w14:paraId="0B06F2B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5C07610" w14:textId="77777777" w:rsidR="00811E67" w:rsidRPr="0097518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7E46DC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715A49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A17FCE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B0E125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7BA2415" w14:textId="77777777" w:rsidR="00811E67" w:rsidRPr="00B1065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42C49ED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49A8CC8" w14:textId="77777777" w:rsidR="00811E67" w:rsidRPr="007B0085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817ABDF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F297456" w14:textId="77777777" w:rsidR="00811E67" w:rsidRPr="007B0085" w:rsidRDefault="00811E67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460D76B" w14:textId="77777777" w:rsidR="00811E67" w:rsidRPr="00045C7F" w:rsidRDefault="00811E67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E4FB" w14:textId="77777777" w:rsidR="00811E67" w:rsidRPr="007B0085" w:rsidRDefault="00811E67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416B78" w14:textId="77777777" w:rsidR="00811E67" w:rsidRPr="007B0085" w:rsidRDefault="00811E67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811E67" w:rsidRPr="007B0085" w14:paraId="14A4716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0EFD3F" w14:textId="77777777" w:rsidR="00811E67" w:rsidRPr="007B0085" w:rsidRDefault="00811E67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0A84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E3F6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1FC0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F3EB7" w14:textId="77777777" w:rsidR="00811E67" w:rsidRPr="007B0085" w:rsidRDefault="00811E67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F5AAC1" w14:textId="77777777" w:rsidR="00811E67" w:rsidRPr="007B0085" w:rsidRDefault="00811E67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811E67" w:rsidRPr="00B10652" w14:paraId="0F5BBA94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39F3FB5" w14:textId="77777777" w:rsidR="00811E67" w:rsidRPr="00045C7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811E67" w:rsidRPr="007B0085" w14:paraId="6E9BF1E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117F9B" w14:textId="77777777" w:rsidR="00811E67" w:rsidRPr="00F25F6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33592DDC" w14:textId="77777777" w:rsidR="00811E67" w:rsidRPr="007B0085" w:rsidRDefault="00811E67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10E82" w14:textId="77777777" w:rsidR="00811E67" w:rsidRPr="00CF7FF6" w:rsidRDefault="00811E67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69D44" w14:textId="77777777" w:rsidR="00811E67" w:rsidRPr="007B0085" w:rsidRDefault="00811E67" w:rsidP="00011856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C264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2CE9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08CC8B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0CD4CF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9BD2A1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7EC4ED1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88A28" w14:textId="77777777" w:rsidR="00811E67" w:rsidRPr="00CF7FF6" w:rsidRDefault="00811E67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8FF64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A7785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7FB24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EA550A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3971285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0F05AF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9F5E0" w14:textId="77777777" w:rsidR="00811E67" w:rsidRPr="00045C7F" w:rsidRDefault="00811E67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A4A0C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786A0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480EB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427437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50CA035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255A96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1032F" w14:textId="77777777" w:rsidR="00811E67" w:rsidRPr="00045C7F" w:rsidRDefault="00811E67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401FC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CE734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E9ABF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8357BF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62B6746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F003D6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2D02F04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8731C" w14:textId="77777777" w:rsidR="00811E67" w:rsidRPr="00CF7FF6" w:rsidRDefault="00811E67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 xml:space="preserve">Проведение анализа и выявление основных причин </w:t>
            </w: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4DE07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678C0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33F28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FAC077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7B86CD6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9BEE08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76A3E" w14:textId="77777777" w:rsidR="00811E67" w:rsidRPr="00045C7F" w:rsidRDefault="00811E67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3B55A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F598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A8F06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FDCBF8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74A8BA4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838A63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0F65F" w14:textId="77777777" w:rsidR="00811E67" w:rsidRPr="00045C7F" w:rsidRDefault="00811E67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85E79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D1821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39176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705639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42966B7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FFDD8A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DE2A835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BF87B" w14:textId="77777777" w:rsidR="00811E67" w:rsidRPr="00045C7F" w:rsidRDefault="00811E67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87103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429F9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23E6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9D24B7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262A938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FA60FD9" w14:textId="77777777" w:rsidR="00811E67" w:rsidRPr="007B0085" w:rsidRDefault="00811E67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BABA38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86CDA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8BB12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617A47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40E5DA0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1468A8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6A51B2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CD0795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3A8CAE0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7BD501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A77B34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E2E4CD6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6BCADBF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3C4BC2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633239A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9816A" w14:textId="77777777" w:rsidR="00811E67" w:rsidRPr="00045C7F" w:rsidRDefault="00811E67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 xml:space="preserve">Прогнозирование потребности в изменении объемов ресурсов, необходимых для обеспечения бесперебойной </w:t>
            </w:r>
            <w:r w:rsidRPr="00045C7F">
              <w:rPr>
                <w:rFonts w:ascii="Times New Roman" w:hAnsi="Times New Roman"/>
              </w:rPr>
              <w:lastRenderedPageBreak/>
              <w:t>работы сетевых устройств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6C1BD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31773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75B90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008A69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1B37473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064D237" w14:textId="77777777" w:rsidR="00811E67" w:rsidRPr="007B0085" w:rsidRDefault="00811E67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E17933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2F35E9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8172A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17F3F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3F72445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56A25D0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2B465F2" w14:textId="77777777" w:rsidR="00811E67" w:rsidRPr="007B0085" w:rsidRDefault="00811E67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B7C1A4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8C8A6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3A6FC8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83339E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04087B0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F2E144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D8AE11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C9A7CB1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E8D2E" w14:textId="77777777" w:rsidR="00811E67" w:rsidRPr="00CF7FF6" w:rsidRDefault="00811E67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B19B8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67300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68199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167FB5" w14:textId="77777777" w:rsidR="00811E67" w:rsidRPr="007B0085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0BC2534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5CCB340" w14:textId="77777777" w:rsidR="00811E67" w:rsidRPr="007B0085" w:rsidRDefault="00811E67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054E5A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</w:t>
            </w:r>
            <w:r w:rsidRPr="00045C7F">
              <w:rPr>
                <w:rFonts w:ascii="Times New Roman" w:hAnsi="Times New Roman"/>
              </w:rPr>
              <w:lastRenderedPageBreak/>
              <w:t>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9BC41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1BD6CD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050B1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B880205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D63819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901C65A" w14:textId="77777777" w:rsidR="00811E67" w:rsidRPr="007B0085" w:rsidRDefault="00811E67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233254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4E8CD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17EFE0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E3790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4A5F2E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922066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D6EA418" w14:textId="77777777" w:rsidR="00811E67" w:rsidRPr="00BF7F17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899EF54" w14:textId="77777777" w:rsidR="00811E67" w:rsidRPr="00045C7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47F55B7" w14:textId="77777777" w:rsidR="00811E67" w:rsidRPr="007B0085" w:rsidRDefault="00811E67" w:rsidP="00011856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4080C0C" w14:textId="77777777" w:rsidR="00811E67" w:rsidRPr="00D906AD" w:rsidRDefault="00811E67" w:rsidP="00011856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2F58A" w14:textId="77777777" w:rsidR="00811E67" w:rsidRPr="007B0085" w:rsidRDefault="00811E67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52660E" w14:textId="77777777" w:rsidR="00811E67" w:rsidRPr="007B0085" w:rsidRDefault="00811E67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811E67" w:rsidRPr="007B0085" w14:paraId="3E48037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5C2C54" w14:textId="77777777" w:rsidR="00811E67" w:rsidRPr="00BF7F17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D71F9" w14:textId="77777777" w:rsidR="00811E67" w:rsidRPr="004A37EC" w:rsidRDefault="00811E67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A470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3D534" w14:textId="77777777" w:rsidR="00811E67" w:rsidRPr="007B0085" w:rsidRDefault="00811E67" w:rsidP="00011856">
            <w:pPr>
              <w:ind w:left="9"/>
              <w:jc w:val="both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6D076" w14:textId="77777777" w:rsidR="00811E67" w:rsidRPr="007B0085" w:rsidRDefault="00811E67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37E48F" w14:textId="77777777" w:rsidR="00811E67" w:rsidRPr="007B0085" w:rsidRDefault="00811E67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811E67" w:rsidRPr="007B0085" w14:paraId="606FD9B0" w14:textId="77777777" w:rsidTr="00011856">
        <w:trPr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B8B015" w14:textId="77777777" w:rsidR="00811E67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27481203" w14:textId="77777777" w:rsidR="00811E67" w:rsidRPr="00BB75A7" w:rsidRDefault="00811E67" w:rsidP="00011856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12E7C4A6" w14:textId="77777777" w:rsidR="00811E67" w:rsidRPr="007B0085" w:rsidRDefault="00811E67" w:rsidP="00011856">
            <w:pPr>
              <w:spacing w:after="160" w:line="259" w:lineRule="auto"/>
            </w:pPr>
          </w:p>
        </w:tc>
      </w:tr>
      <w:tr w:rsidR="00811E67" w:rsidRPr="00BB75A7" w14:paraId="44B109A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FF166B" w14:textId="77777777" w:rsidR="00811E67" w:rsidRPr="00BB75A7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BECC5" w14:textId="77777777" w:rsidR="00811E67" w:rsidRPr="00BB75A7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742F8" w14:textId="77777777" w:rsidR="00811E67" w:rsidRPr="00BB75A7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0F23F" w14:textId="77777777" w:rsidR="00811E67" w:rsidRPr="00BB75A7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A1FAB" w14:textId="77777777" w:rsidR="00811E67" w:rsidRPr="00BB75A7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9DD995" w14:textId="77777777" w:rsidR="00811E67" w:rsidRPr="00BB75A7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11E67" w:rsidRPr="00BB75A7" w14:paraId="0462C66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CB8A41" w14:textId="77777777" w:rsidR="00811E67" w:rsidRPr="00E5644E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983C9DC" w14:textId="77777777" w:rsidR="00811E67" w:rsidRPr="00BB75A7" w:rsidRDefault="00811E67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3EC7E" w14:textId="77777777" w:rsidR="00811E67" w:rsidRPr="00BB75A7" w:rsidRDefault="00811E67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46302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71746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4A036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D311E7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BB75A7" w14:paraId="405DD9C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621E14" w14:textId="77777777" w:rsidR="00811E67" w:rsidRPr="00BB75A7" w:rsidRDefault="00811E67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8DC1A" w14:textId="77777777" w:rsidR="00811E67" w:rsidRPr="00BB75A7" w:rsidRDefault="00811E67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0AE6F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09BC3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44D9A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81C48B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BB75A7" w14:paraId="25221E9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791DA8" w14:textId="77777777" w:rsidR="00811E67" w:rsidRPr="00BB75A7" w:rsidRDefault="00811E67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98DD" w14:textId="77777777" w:rsidR="00811E67" w:rsidRPr="00BB75A7" w:rsidRDefault="00811E67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C203E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DA8B8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E452E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A0C13E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BB75A7" w14:paraId="7F01D0B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FC9A77" w14:textId="77777777" w:rsidR="00811E67" w:rsidRPr="006D2C5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E9A9F" w14:textId="77777777" w:rsidR="00811E67" w:rsidRPr="006D2C55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стандартных ячеек с вариацией длительности </w:t>
            </w:r>
            <w:r w:rsidRPr="006D2C55">
              <w:rPr>
                <w:rFonts w:ascii="Times New Roman" w:hAnsi="Times New Roman"/>
              </w:rPr>
              <w:lastRenderedPageBreak/>
              <w:t>фронта входного сигнала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ECC56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1BB69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7F84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FBB2A9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BB75A7" w14:paraId="5694D7E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B0D5B9" w14:textId="77777777" w:rsidR="00811E67" w:rsidRPr="00BB75A7" w:rsidRDefault="00811E67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3DA92" w14:textId="77777777" w:rsidR="00811E67" w:rsidRPr="00BB75A7" w:rsidRDefault="00811E67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4EE00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B6378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3DAE5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A15709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BB75A7" w14:paraId="561186D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2C68E7" w14:textId="77777777" w:rsidR="00811E67" w:rsidRPr="00BB75A7" w:rsidRDefault="00811E67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13C88" w14:textId="77777777" w:rsidR="00811E67" w:rsidRPr="00BB75A7" w:rsidRDefault="00811E67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C2CB6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C0CF9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A718B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42A71A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BB75A7" w14:paraId="624076D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6E72EA" w14:textId="77777777" w:rsidR="00811E67" w:rsidRPr="00BB75A7" w:rsidRDefault="00811E67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7D89" w14:textId="77777777" w:rsidR="00811E67" w:rsidRPr="00BB75A7" w:rsidRDefault="00811E67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BB46F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5BAA1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55DB9" w14:textId="77777777" w:rsidR="00811E67" w:rsidRPr="00BB75A7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4954A1" w14:textId="77777777" w:rsidR="00811E67" w:rsidRPr="00BB75A7" w:rsidRDefault="00811E67" w:rsidP="00011856">
            <w:pPr>
              <w:ind w:left="9"/>
              <w:jc w:val="center"/>
            </w:pPr>
          </w:p>
        </w:tc>
      </w:tr>
      <w:tr w:rsidR="00811E67" w:rsidRPr="008A466E" w14:paraId="1C16E9F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1BBB1E" w14:textId="77777777" w:rsidR="00811E67" w:rsidRPr="008A466E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663C2" w14:textId="77777777" w:rsidR="00811E67" w:rsidRPr="008A466E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DFEF6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1C61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C7621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4C8F01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8A466E" w14:paraId="1A59F71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61B5378" w14:textId="77777777" w:rsidR="00811E67" w:rsidRPr="008A466E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E0426" w14:textId="77777777" w:rsidR="00811E67" w:rsidRPr="008A466E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212AE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4DC3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26A6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B6B567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8A466E" w14:paraId="5E16E06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6878C2" w14:textId="77777777" w:rsidR="00811E67" w:rsidRPr="008A466E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D70B0" w14:textId="77777777" w:rsidR="00811E67" w:rsidRPr="008A466E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8CAFA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FDE1E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90422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806105" w14:textId="77777777" w:rsidR="00811E67" w:rsidRPr="008A466E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0156E492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EAB6BE4" w14:textId="77777777" w:rsidR="00811E67" w:rsidRPr="006458E4" w:rsidRDefault="00811E67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811E67" w:rsidRPr="007B0085" w14:paraId="06F120B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8B673D" w14:textId="77777777" w:rsidR="00811E67" w:rsidRPr="00987AC2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83D3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213F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9EA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58E3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4EC53A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36070F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80830A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FF4D1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FDC3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8E6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70B9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956C1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0E76159" w14:textId="77777777" w:rsidTr="0001185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DA9FEE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62C07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3D5B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AD12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5BE4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C2453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CF17A5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8E568B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AE9B7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E0E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4EC7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F5B7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445805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A0F280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EFB3ED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64DDC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5C4B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796F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835D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7628FD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CA8C00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27EB41D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D078C6" w14:textId="77777777" w:rsidR="00811E67" w:rsidRPr="006458E4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B645A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9A1B8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E4B4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839CE36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CE4A7C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0DC11FC" w14:textId="77777777" w:rsidR="00811E67" w:rsidRPr="00BF7F17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5AA9590" w14:textId="77777777" w:rsidR="00811E67" w:rsidRPr="004A37EC" w:rsidRDefault="00811E67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884D0" w14:textId="77777777" w:rsidR="00811E67" w:rsidRPr="00D906AD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BFA31" w14:textId="77777777" w:rsidR="00811E67" w:rsidRPr="00D906AD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9E4B3" w14:textId="77777777" w:rsidR="00811E67" w:rsidRPr="00D906AD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5751AA" w14:textId="77777777" w:rsidR="00811E67" w:rsidRPr="00D906AD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811E67" w:rsidRPr="007B0085" w14:paraId="60617B4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060A0F" w14:textId="77777777" w:rsidR="00811E67" w:rsidRPr="00BF7F17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CD032" w14:textId="77777777" w:rsidR="00811E67" w:rsidRPr="004A37EC" w:rsidRDefault="00811E67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BD37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CA378" w14:textId="77777777" w:rsidR="00811E67" w:rsidRPr="00D906AD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81C9F" w14:textId="77777777" w:rsidR="00811E67" w:rsidRPr="00D906AD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4EB423" w14:textId="77777777" w:rsidR="00811E67" w:rsidRPr="00D906AD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811E67" w:rsidRPr="008C2349" w14:paraId="5C992639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6C34776" w14:textId="77777777" w:rsidR="00811E67" w:rsidRPr="008C2349" w:rsidRDefault="00811E67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811E67" w:rsidRPr="008C2349" w14:paraId="48D431A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C46EC" w14:textId="77777777" w:rsidR="00811E67" w:rsidRPr="008C2349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4119D35B" w14:textId="77777777" w:rsidR="00811E67" w:rsidRPr="008C2349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E1B35" w14:textId="77777777" w:rsidR="00811E67" w:rsidRPr="008C2349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68F3A" w14:textId="77777777" w:rsidR="00811E67" w:rsidRPr="008C2349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18F25" w14:textId="77777777" w:rsidR="00811E67" w:rsidRPr="008C2349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D47A6" w14:textId="77777777" w:rsidR="00811E67" w:rsidRPr="008C2349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F2708A" w14:textId="77777777" w:rsidR="00811E67" w:rsidRPr="008C2349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0CF9DE4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82A7FF" w14:textId="77777777" w:rsidR="00811E67" w:rsidRPr="00987AC2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39590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D8A6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484F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EAE6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94C296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CA5360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D1A901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D6953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E667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D26B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210C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4A1F7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08F21E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1572D2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2AD71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4A90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8D3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A488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9C4851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19731C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141933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76630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8084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377C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6206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054790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5B6DB1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5EAB85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6AE36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1D7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644C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8CC7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2828EC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04B7B9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FF2CC3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2650BE8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69FAA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83B89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0DD8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E2C2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31886C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778F2A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D0258C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245A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88F4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C5C2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7E5B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F5458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522457B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00F93C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6381C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33E5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AB9C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73B3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6808B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B2643E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45B02A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42D4D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AA7F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B2D3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15E9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36534B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47DC24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08D9A8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2AD91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95B9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C318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521A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C89EB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67E954B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792D192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811E67" w:rsidRPr="007B0085" w14:paraId="1222565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32547B" w14:textId="77777777" w:rsidR="00811E67" w:rsidRPr="00B042BF" w:rsidRDefault="00811E67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32DFE4CD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95886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5F488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2D5CE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115D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E03A1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7BA970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57C983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A7903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13A6F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BA610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EA9D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F5E0B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01553D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4103D9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D4B91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A1D7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5765E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AD60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40C6B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CB0981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3D6F3D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149BB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66B37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067B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6CE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ECD4E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DD5476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C72256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D2CBC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A0CED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EB7C5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CA19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70BB7B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8D492E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2145EF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4C3E7" w14:textId="77777777" w:rsidR="00811E67" w:rsidRPr="00987AC2" w:rsidRDefault="00811E67" w:rsidP="00011856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C6C33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FE752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A2C4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925505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F555A2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15A6CE" w14:textId="77777777" w:rsidR="00811E67" w:rsidRPr="00CF7FF6" w:rsidRDefault="00811E67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E75C" w14:textId="77777777" w:rsidR="00811E67" w:rsidRPr="00987AC2" w:rsidRDefault="00811E67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46293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69D69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1904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C9949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B9A089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70CEC8" w14:textId="77777777" w:rsidR="00811E67" w:rsidRPr="00CF7FF6" w:rsidRDefault="00811E67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99A1D" w14:textId="77777777" w:rsidR="00811E67" w:rsidRPr="00987AC2" w:rsidRDefault="00811E67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9FAA4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13095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1972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707089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A4A8B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496EDC" w14:textId="77777777" w:rsidR="00811E67" w:rsidRPr="00CF7FF6" w:rsidRDefault="00811E67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EE97B" w14:textId="77777777" w:rsidR="00811E67" w:rsidRPr="00987AC2" w:rsidRDefault="00811E67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FDB65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05EA6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BDF8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CBBE26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B7E7FF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E202B4" w14:textId="77777777" w:rsidR="00811E67" w:rsidRPr="00B042BF" w:rsidRDefault="00811E67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018E74F5" w14:textId="77777777" w:rsidR="00811E67" w:rsidRPr="00B042BF" w:rsidRDefault="00811E67" w:rsidP="0001185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98C02" w14:textId="77777777" w:rsidR="00811E67" w:rsidRPr="00987AC2" w:rsidRDefault="00811E67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CFAA0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79F85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918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CEA436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5687EB9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00D49D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984B8" w14:textId="77777777" w:rsidR="00811E67" w:rsidRPr="00987AC2" w:rsidRDefault="00811E67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56015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3EC49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C5A2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7B5565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B2DE45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66E3C4" w14:textId="77777777" w:rsidR="00811E67" w:rsidRPr="00CF7FF6" w:rsidRDefault="00811E67" w:rsidP="00011856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CA81B" w14:textId="77777777" w:rsidR="00811E67" w:rsidRPr="00987AC2" w:rsidRDefault="00811E67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9B561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00C1B" w14:textId="77777777" w:rsidR="00811E67" w:rsidRPr="00B042BF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D19D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B483B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58057E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9CCC66" w14:textId="77777777" w:rsidR="00811E67" w:rsidRPr="00CF7FF6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A17C9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F2C5E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614C0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6D44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7B83E9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0C2864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B87BED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7127C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DB4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58139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2B4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38AFF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ADE791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A5D71E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A6068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14CB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83D7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B51F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A4C9CD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D39EED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D93DDA" w14:textId="77777777" w:rsidR="00811E67" w:rsidRPr="00B042BF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6B8C0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A6E7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BFD4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176C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6650E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767D61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8C1741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4E32B" w14:textId="77777777" w:rsidR="00811E67" w:rsidRPr="00C75C87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106BB833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2C4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CAE8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4C2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38497B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B7FD87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8C10B0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8E07D" w14:textId="77777777" w:rsidR="00811E67" w:rsidRPr="00B042BF" w:rsidRDefault="00811E67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9103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03B5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244E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3A8EA9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DE8F1C9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29F2206" w14:textId="77777777" w:rsidR="00811E67" w:rsidRPr="00B042BF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811E67" w:rsidRPr="007B0085" w14:paraId="2159BF8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9068F0" w14:textId="77777777" w:rsidR="00811E67" w:rsidRPr="0021245C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2B16A385" w14:textId="77777777" w:rsidR="00811E67" w:rsidRPr="0021245C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BE11D" w14:textId="77777777" w:rsidR="00811E67" w:rsidRPr="0021245C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 xml:space="preserve">Управление работами по созданию (модификации) и сопровождению </w:t>
            </w:r>
            <w:r w:rsidRPr="0021245C">
              <w:rPr>
                <w:rFonts w:ascii="Times New Roman" w:hAnsi="Times New Roman"/>
                <w:b/>
                <w:bCs/>
              </w:rPr>
              <w:lastRenderedPageBreak/>
              <w:t>информационных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7C70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C8D2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ED61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575B63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263C80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167538" w14:textId="77777777" w:rsidR="00811E67" w:rsidRPr="00CF7FF6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B9585" w14:textId="77777777" w:rsidR="00811E67" w:rsidRPr="00CF7FF6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407A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60B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93E8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005FB0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10F653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FD1C90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DBBB8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Составление формализованных описаний решения поставленных задач в соответствии с требованиями принятых  в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761E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3AF8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1113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7DBED9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C3F11C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6AA0B40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E7928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AC46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C96B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E4CB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129DDE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8EB244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991D96" w14:textId="77777777" w:rsidR="00811E67" w:rsidRPr="00987AC2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E2B9" w14:textId="77777777" w:rsidR="00811E67" w:rsidRPr="00987AC2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6CE3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2DDE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744A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127A51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B8E072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DABF9C" w14:textId="77777777" w:rsidR="00811E67" w:rsidRPr="00D3063A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59007" w14:textId="77777777" w:rsidR="00811E67" w:rsidRPr="00D3063A" w:rsidRDefault="00811E67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3138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17B6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842A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022D3C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0E0F74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43689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CF7E3" w14:textId="77777777" w:rsidR="00811E67" w:rsidRPr="007E3E0A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EC2A9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ECFB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2B4B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6B63D0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33F939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7C55E2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7A42E" w14:textId="77777777" w:rsidR="00811E67" w:rsidRPr="007E3E0A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253E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97A9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FE89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2BA401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906D1A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0E6198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2FE94" w14:textId="77777777" w:rsidR="00811E67" w:rsidRPr="007E3E0A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3F1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5E1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AABC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1D104A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5F2300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A5EDBA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CE4A" w14:textId="77777777" w:rsidR="00811E67" w:rsidRPr="007E3E0A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FBEE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C865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A24A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ECCFF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57A2CD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28A64E" w14:textId="77777777" w:rsidR="00811E67" w:rsidRPr="00D3063A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0AF31" w14:textId="77777777" w:rsidR="00811E67" w:rsidRPr="00D3063A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DAEC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63F0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C3D9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F2B798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7D46A6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172028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94F2A" w14:textId="77777777" w:rsidR="00811E67" w:rsidRPr="009603F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 xml:space="preserve">Анализ качества и полноты отработки </w:t>
            </w:r>
            <w:r w:rsidRPr="009603FF">
              <w:rPr>
                <w:rFonts w:ascii="Times New Roman" w:hAnsi="Times New Roman"/>
              </w:rPr>
              <w:lastRenderedPageBreak/>
              <w:t>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EAD5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BB29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7DF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7F184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E2739C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032492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EDA7E" w14:textId="77777777" w:rsidR="00811E67" w:rsidRPr="009603F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0EB5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2359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9D6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3A2196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B88FA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1E16428" w14:textId="77777777" w:rsidR="00811E67" w:rsidRPr="009603FF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C47F2" w14:textId="77777777" w:rsidR="00811E67" w:rsidRPr="009603FF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0DA9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EBE3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49C1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74590D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52A4714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0FFC65D" w14:textId="77777777" w:rsidR="00811E67" w:rsidRPr="005C2CDA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69B5E7" w14:textId="77777777" w:rsidR="00811E67" w:rsidRPr="005C2CDA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7429C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73560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B79D0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A113ED7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A022FD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9AB352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144E" w14:textId="77777777" w:rsidR="00811E67" w:rsidRPr="00B042BF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D9AB2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49EDE" w14:textId="77777777" w:rsidR="00811E67" w:rsidRPr="00E5685B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F7C66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440F0D" w14:textId="77777777" w:rsidR="00811E67" w:rsidRPr="00E5685B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811E67" w:rsidRPr="007B0085" w14:paraId="5127644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F1A424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2E7E5" w14:textId="77777777" w:rsidR="00811E67" w:rsidRPr="00B042BF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72ED4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C77C6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BAB0A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7D7CBF" w14:textId="77777777" w:rsidR="00811E67" w:rsidRPr="00E5685B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811E67" w:rsidRPr="007B0085" w14:paraId="3A77F986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3E0CA5" w14:textId="77777777" w:rsidR="00811E67" w:rsidRPr="006B1BA3" w:rsidRDefault="00811E67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811E67" w:rsidRPr="007B0085" w14:paraId="2DD020F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AC4C98" w14:textId="77777777" w:rsidR="00811E67" w:rsidRPr="006B1BA3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1E91" w14:textId="77777777" w:rsidR="00811E67" w:rsidRPr="006B1BA3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84EC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2372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AA25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33C9C4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3E8933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8DAFD9" w14:textId="77777777" w:rsidR="00811E67" w:rsidRPr="006B1BA3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FE4EE" w14:textId="77777777" w:rsidR="00811E67" w:rsidRPr="006B1BA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E7B2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6F78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2117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D5CB64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4E2468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64A7A7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A97A" w14:textId="77777777" w:rsidR="00811E67" w:rsidRPr="006B1BA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2983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7642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A200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8ABF86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D2B7C7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B79FFF" w14:textId="77777777" w:rsidR="00811E67" w:rsidRPr="00CF7FF6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F160" w14:textId="77777777" w:rsidR="00811E67" w:rsidRPr="006B1BA3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5AD6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9B409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CADE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57B79A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5EF794B9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853B6AF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0E940103" w14:textId="77777777" w:rsidR="00811E67" w:rsidRPr="007B0085" w:rsidRDefault="00811E67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811E67" w:rsidRPr="007B0085" w14:paraId="2C60469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1165BB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89FAF" w14:textId="77777777" w:rsidR="00811E67" w:rsidRPr="00CF7FF6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2D3DE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6B693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17D2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C994DB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7CDAA7A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7FD437" w14:textId="77777777" w:rsidR="00811E67" w:rsidRPr="00E5685B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CE38D" w14:textId="77777777" w:rsidR="00811E67" w:rsidRPr="00CF7FF6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Установка специальных средств управления </w:t>
            </w:r>
            <w:r w:rsidRPr="00CF7FF6">
              <w:rPr>
                <w:rFonts w:ascii="Times New Roman" w:hAnsi="Times New Roman"/>
              </w:rPr>
              <w:lastRenderedPageBreak/>
              <w:t>безопасностью администрируемой сети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25A16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6CADF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18E6D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91B506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811E67" w:rsidRPr="00E5685B" w14:paraId="6AE1B49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5FABD4" w14:textId="77777777" w:rsidR="00811E67" w:rsidRPr="00E5685B" w:rsidRDefault="00811E67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FDA54" w14:textId="77777777" w:rsidR="00811E67" w:rsidRPr="00CF7FF6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79B2A" w14:textId="77777777" w:rsidR="00811E67" w:rsidRPr="00E5685B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85B25" w14:textId="77777777" w:rsidR="00811E67" w:rsidRPr="00E5685B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7FD2" w14:textId="77777777" w:rsidR="00811E67" w:rsidRPr="00E5685B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BD6BE9" w14:textId="77777777" w:rsidR="00811E67" w:rsidRPr="00E5685B" w:rsidRDefault="00811E67" w:rsidP="00011856">
            <w:pPr>
              <w:ind w:left="9"/>
              <w:jc w:val="center"/>
            </w:pPr>
          </w:p>
        </w:tc>
      </w:tr>
      <w:tr w:rsidR="00811E67" w:rsidRPr="00E5685B" w14:paraId="4E958A6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D9003B" w14:textId="77777777" w:rsidR="00811E67" w:rsidRPr="00E5685B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AC474" w14:textId="77777777" w:rsidR="00811E67" w:rsidRPr="00CF7FF6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F7B12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12ECA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CDFA4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6C4B67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E5685B" w14:paraId="25074F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EC79E6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D4186" w14:textId="77777777" w:rsidR="00811E67" w:rsidRPr="00CF7FF6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8AC4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38049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D2666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C6BB2C" w14:textId="77777777" w:rsidR="00811E67" w:rsidRPr="00E5685B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7B0085" w14:paraId="266D1DDC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4853C75" w14:textId="77777777" w:rsidR="00811E67" w:rsidRPr="007B0085" w:rsidRDefault="00811E67" w:rsidP="00011856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811E67" w:rsidRPr="007B0085" w14:paraId="74BF474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1F5418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9E806" w14:textId="77777777" w:rsidR="00811E67" w:rsidRPr="00B042BF" w:rsidRDefault="00811E67" w:rsidP="00011856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F6B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775C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6FD0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06ED03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6F72F94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91E8206" w14:textId="77777777" w:rsidR="00811E67" w:rsidRPr="00B042BF" w:rsidRDefault="00811E67" w:rsidP="00011856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6F1D89" w14:textId="77777777" w:rsidR="00811E67" w:rsidRPr="00B042BF" w:rsidRDefault="00811E67" w:rsidP="00011856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CCE631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A79BF9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1785D0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47534B0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44A6551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8D24BF3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6B86872" w14:textId="77777777" w:rsidR="00811E67" w:rsidRPr="00B042BF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B8B959D" w14:textId="77777777" w:rsidR="00811E67" w:rsidRPr="00BD26EF" w:rsidRDefault="00811E67" w:rsidP="00011856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4F7645B" w14:textId="77777777" w:rsidR="00811E67" w:rsidRPr="00BD26EF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162ECE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1B301" w14:textId="77777777" w:rsidR="00811E67" w:rsidRPr="00BD26E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CCECD5" w14:textId="77777777" w:rsidR="00811E67" w:rsidRPr="00F9100A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D00AC">
              <w:rPr>
                <w:rFonts w:ascii="Times New Roman" w:hAnsi="Times New Roman"/>
              </w:rPr>
              <w:t>Выполняет работы по проектированию средств вычислительной техники</w:t>
            </w:r>
          </w:p>
        </w:tc>
      </w:tr>
      <w:tr w:rsidR="00811E67" w:rsidRPr="007B0085" w14:paraId="41BA433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1AFF30" w14:textId="77777777" w:rsidR="00811E67" w:rsidRPr="00B042BF" w:rsidRDefault="00811E67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CB83D" w14:textId="77777777" w:rsidR="00811E67" w:rsidRPr="00B042BF" w:rsidRDefault="00811E67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4FA44" w14:textId="77777777" w:rsidR="00811E67" w:rsidRPr="00BD26E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1D127" w14:textId="77777777" w:rsidR="00811E67" w:rsidRPr="00BD26E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1A5D4" w14:textId="77777777" w:rsidR="00811E67" w:rsidRPr="00BD26EF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B375C8" w14:textId="77777777" w:rsidR="00811E67" w:rsidRPr="00F9100A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162ECE">
              <w:rPr>
                <w:rFonts w:ascii="Times New Roman" w:hAnsi="Times New Roman"/>
              </w:rPr>
              <w:t>Выполняет работы по конструированию средств вычислительной техники</w:t>
            </w:r>
          </w:p>
        </w:tc>
      </w:tr>
      <w:tr w:rsidR="00811E67" w:rsidRPr="007B0085" w14:paraId="2A091915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1B23CE0" w14:textId="77777777" w:rsidR="00811E67" w:rsidRDefault="00811E67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4DD61C50" w14:textId="77777777" w:rsidR="00811E67" w:rsidRPr="006458E4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811E67" w:rsidRPr="007B0085" w14:paraId="5132A4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14034F" w14:textId="77777777" w:rsidR="00811E67" w:rsidRPr="00500B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FCEE2" w14:textId="77777777" w:rsidR="00811E67" w:rsidRPr="008A4A51" w:rsidRDefault="00811E67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color w:val="000000"/>
              </w:rPr>
              <w:t>Разработка топологии, физического представления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07E2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3A38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A52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112E85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E6C643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E133DC" w14:textId="77777777" w:rsidR="00811E67" w:rsidRPr="00500B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B/01.6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F5431" w14:textId="77777777" w:rsidR="00811E67" w:rsidRPr="008A4A51" w:rsidRDefault="00811E67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iCs/>
              </w:rPr>
              <w:t>Размещение и соединение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DAA66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F9A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330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9EE964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29BDA7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4E59DE" w14:textId="77777777" w:rsidR="00811E67" w:rsidRPr="003F6B6E" w:rsidRDefault="00811E67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A6E18" w14:textId="77777777" w:rsidR="00811E67" w:rsidRPr="003F6B6E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Размещение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E5D6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1BAE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B967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07502E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8184BA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18D454" w14:textId="77777777" w:rsidR="00811E67" w:rsidRPr="003F6B6E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69746" w14:textId="77777777" w:rsidR="00811E67" w:rsidRPr="003F6B6E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Проектирование расположения шин питания и земли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61C77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ED85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F97D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A1F3F2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846713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1B1D1B" w14:textId="77777777" w:rsidR="00811E67" w:rsidRPr="003F6B6E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89409" w14:textId="77777777" w:rsidR="00811E67" w:rsidRPr="003F6B6E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Трассировка сигнальных шин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40798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42265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83DC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C7DBC1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7127F36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73059B" w14:textId="77777777" w:rsidR="00811E67" w:rsidRPr="008A4A51" w:rsidRDefault="00811E67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DA0E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Экстракция паразитных элементов из топологии и проверка топологии на соответствие электрической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C479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44E0B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2C71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5BFDE3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FC457D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B2E0D6" w14:textId="77777777" w:rsidR="00811E67" w:rsidRPr="00785B3F" w:rsidRDefault="00811E67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840CA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электрической принципиальной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A776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455C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AC00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16A4FD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3470FBD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6A124A" w14:textId="77777777" w:rsidR="00811E67" w:rsidRPr="00500B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3.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C9C84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Проверка топологии на соответствие правилам проектирования, генерация файлов для синтеза топологии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42B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4C98F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54872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B8FA8E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0B4F471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795FC8" w14:textId="77777777" w:rsidR="00811E67" w:rsidRPr="00500B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C7A35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правилам проектирования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93B8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CFEE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B0C54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A4BF64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1F2571C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67A03C" w14:textId="77777777" w:rsidR="00811E67" w:rsidRPr="00500B85" w:rsidRDefault="00811E67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B1E4C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Написание скриптов для проведения генерации файлов для библиотеки, необходимых для последующего использования при синтезе логической схемы из поведенческого описания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6373A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1A24E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C7C7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BF3A1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7B0085" w14:paraId="2DD777E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8ADA2C" w14:textId="77777777" w:rsidR="00811E67" w:rsidRPr="00500B85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0C5FE" w14:textId="77777777" w:rsidR="00811E67" w:rsidRPr="00500B85" w:rsidRDefault="00811E67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color w:val="000000"/>
              </w:rPr>
              <w:t xml:space="preserve">Разработка поведенческих </w:t>
            </w:r>
            <w:r w:rsidRPr="00500B85">
              <w:rPr>
                <w:rFonts w:ascii="Times New Roman" w:hAnsi="Times New Roman"/>
                <w:b/>
                <w:bCs/>
                <w:color w:val="000000"/>
              </w:rPr>
              <w:lastRenderedPageBreak/>
              <w:t>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86C6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4728D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B8D13" w14:textId="77777777" w:rsidR="00811E67" w:rsidRPr="007B0085" w:rsidRDefault="00811E67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4FE37F" w14:textId="77777777" w:rsidR="00811E67" w:rsidRPr="007B0085" w:rsidRDefault="00811E67" w:rsidP="00011856">
            <w:pPr>
              <w:ind w:left="9"/>
              <w:jc w:val="center"/>
            </w:pPr>
          </w:p>
        </w:tc>
      </w:tr>
      <w:tr w:rsidR="00811E67" w:rsidRPr="008A4A51" w14:paraId="33A5E95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206B15" w14:textId="77777777" w:rsidR="00811E67" w:rsidRPr="003F6B6E" w:rsidRDefault="00811E67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8D001" w14:textId="77777777" w:rsidR="00811E67" w:rsidRPr="003F6B6E" w:rsidRDefault="00811E67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технической документации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0AC39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BFC44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9BCAF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C84258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8A4A51" w14:paraId="5F9DEC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F63B85" w14:textId="77777777" w:rsidR="00811E67" w:rsidRPr="00785B3F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659FF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Разработка описания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76F11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CBA70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93DAA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0FA0F0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11E67" w:rsidRPr="008A4A51" w14:paraId="7A1F545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887F2F9" w14:textId="77777777" w:rsidR="00811E67" w:rsidRPr="00785B3F" w:rsidRDefault="00811E67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8124EF" w14:textId="77777777" w:rsidR="00811E67" w:rsidRPr="00785B3F" w:rsidRDefault="00811E67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Исследование области применения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729C92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ED6C45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5F8E1A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9DB38D0" w14:textId="77777777" w:rsidR="00811E67" w:rsidRPr="008A4A51" w:rsidRDefault="00811E67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bookmarkEnd w:id="2"/>
    </w:tbl>
    <w:p w14:paraId="121A9AB5" w14:textId="77777777" w:rsidR="00924934" w:rsidRDefault="00924934" w:rsidP="00E224C5">
      <w:pPr>
        <w:ind w:right="19"/>
        <w:jc w:val="center"/>
      </w:pPr>
    </w:p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D532185" w14:textId="77777777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700D9E28" w14:textId="7AADCD3B" w:rsidR="006A59C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504C88">
        <w:rPr>
          <w:noProof/>
        </w:rPr>
        <w:drawing>
          <wp:inline distT="0" distB="0" distL="0" distR="0" wp14:anchorId="5B5A6350" wp14:editId="4B3F3DBB">
            <wp:extent cx="6482080" cy="65855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92D3" w14:textId="0CB27010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481CD43" w14:textId="54300F4A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52C77A59" w14:textId="7B7C5372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6B9A392B" w14:textId="16901119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2FECA3E8" w14:textId="2458BB1F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7B0F64CE" w14:textId="66F88523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504C88">
        <w:rPr>
          <w:noProof/>
        </w:rPr>
        <w:drawing>
          <wp:inline distT="0" distB="0" distL="0" distR="0" wp14:anchorId="3E4CD644" wp14:editId="0D6496C4">
            <wp:extent cx="6482080" cy="7787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888CC" w14:textId="32796E93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7793D165" w14:textId="7CD50148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29F0F16" w14:textId="7B127011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0D623B68" w14:textId="0C8DC8BF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65AF133" w14:textId="2D937F2B" w:rsidR="00504C88" w:rsidRDefault="00504C8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504C88">
        <w:rPr>
          <w:noProof/>
        </w:rPr>
        <w:lastRenderedPageBreak/>
        <w:drawing>
          <wp:inline distT="0" distB="0" distL="0" distR="0" wp14:anchorId="5B3CAFFF" wp14:editId="3C4AD8C8">
            <wp:extent cx="6482080" cy="85617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6269" w14:textId="77777777" w:rsidR="006E726A" w:rsidRDefault="006E726A" w:rsidP="0078378D">
      <w:pPr>
        <w:spacing w:after="15" w:line="267" w:lineRule="auto"/>
        <w:ind w:right="14"/>
        <w:jc w:val="both"/>
        <w:rPr>
          <w:color w:val="000000"/>
        </w:rPr>
      </w:pP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15"/>
          <w:footerReference w:type="even" r:id="rId16"/>
          <w:footerReference w:type="default" r:id="rId17"/>
          <w:headerReference w:type="first" r:id="rId18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25CD6345" w14:textId="1227EBC7" w:rsidR="000B3DE8" w:rsidRDefault="00504C88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08CF8ED" wp14:editId="5B366873">
            <wp:extent cx="8779510" cy="45910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0899" t="22877" r="25154" b="26977"/>
                    <a:stretch/>
                  </pic:blipFill>
                  <pic:spPr bwMode="auto">
                    <a:xfrm>
                      <a:off x="0" y="0"/>
                      <a:ext cx="877951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22ECB" w14:textId="7329E7BA" w:rsidR="000B3DE8" w:rsidRDefault="000B3DE8" w:rsidP="006D0950">
      <w:pPr>
        <w:jc w:val="center"/>
        <w:rPr>
          <w:color w:val="000000"/>
        </w:rPr>
      </w:pPr>
    </w:p>
    <w:p w14:paraId="29ABBD70" w14:textId="77777777" w:rsidR="000B3DE8" w:rsidRDefault="000B3DE8" w:rsidP="006D0950">
      <w:pPr>
        <w:jc w:val="center"/>
        <w:rPr>
          <w:color w:val="000000"/>
        </w:rPr>
      </w:pPr>
    </w:p>
    <w:p w14:paraId="36158436" w14:textId="33023196" w:rsidR="0049469B" w:rsidRDefault="0049469B" w:rsidP="00F62865"/>
    <w:p w14:paraId="76351591" w14:textId="4D88A4CA" w:rsidR="000B3DE8" w:rsidRDefault="000B3DE8" w:rsidP="00F62865"/>
    <w:p w14:paraId="456388DA" w14:textId="77777777" w:rsidR="000B3DE8" w:rsidRPr="00510E92" w:rsidRDefault="000B3DE8" w:rsidP="00F62865"/>
    <w:p w14:paraId="727DEAEC" w14:textId="7BD714F3" w:rsidR="009A4BCD" w:rsidRDefault="009A4BCD" w:rsidP="0049469B">
      <w:pPr>
        <w:jc w:val="center"/>
      </w:pPr>
    </w:p>
    <w:p w14:paraId="63AA61BC" w14:textId="77777777" w:rsidR="00F62865" w:rsidRDefault="00F62865"/>
    <w:p w14:paraId="1A7448D5" w14:textId="77777777" w:rsidR="00F62865" w:rsidRDefault="00F62865"/>
    <w:p w14:paraId="7A1ADD8E" w14:textId="2E8A94B3" w:rsidR="00F62865" w:rsidRDefault="00504C88">
      <w:r w:rsidRPr="00504C88">
        <w:rPr>
          <w:noProof/>
        </w:rPr>
        <w:drawing>
          <wp:inline distT="0" distB="0" distL="0" distR="0" wp14:anchorId="1C4EA1C8" wp14:editId="5323CEE0">
            <wp:extent cx="9249410" cy="44462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8A0B" w14:textId="4F2E2BCF" w:rsidR="00DF278D" w:rsidRDefault="00DF278D"/>
    <w:p w14:paraId="2366B2C5" w14:textId="77777777" w:rsidR="00DF278D" w:rsidRDefault="00DF278D"/>
    <w:p w14:paraId="35E50343" w14:textId="77777777" w:rsidR="00DF278D" w:rsidRDefault="00DF278D"/>
    <w:p w14:paraId="2DBAF70F" w14:textId="0E26B938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77777777" w:rsidR="00DF278D" w:rsidRDefault="00DF278D">
      <w:pPr>
        <w:rPr>
          <w:color w:val="000000"/>
        </w:rPr>
      </w:pPr>
    </w:p>
    <w:p w14:paraId="11425BB4" w14:textId="01C49CE2" w:rsidR="00DF278D" w:rsidRDefault="00504C88">
      <w:pPr>
        <w:rPr>
          <w:color w:val="000000"/>
        </w:rPr>
      </w:pPr>
      <w:r w:rsidRPr="00504C88">
        <w:rPr>
          <w:noProof/>
        </w:rPr>
        <w:drawing>
          <wp:inline distT="0" distB="0" distL="0" distR="0" wp14:anchorId="1DD1007E" wp14:editId="1D9C2E89">
            <wp:extent cx="9249410" cy="44577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144F7F86" w14:textId="568761F7" w:rsidR="002220B5" w:rsidRDefault="002220B5">
      <w:pPr>
        <w:rPr>
          <w:noProof/>
        </w:rPr>
      </w:pPr>
    </w:p>
    <w:p w14:paraId="22C62882" w14:textId="56DEBA9A" w:rsidR="000B3DE8" w:rsidRDefault="00504C88">
      <w:pPr>
        <w:rPr>
          <w:i/>
          <w:color w:val="000000"/>
        </w:rPr>
      </w:pPr>
      <w:r w:rsidRPr="00504C88">
        <w:rPr>
          <w:noProof/>
        </w:rPr>
        <w:drawing>
          <wp:inline distT="0" distB="0" distL="0" distR="0" wp14:anchorId="54827978" wp14:editId="308B3E8D">
            <wp:extent cx="6482080" cy="71824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3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4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87476" w14:textId="77777777" w:rsidR="00737AA8" w:rsidRDefault="00737AA8">
      <w:r>
        <w:separator/>
      </w:r>
    </w:p>
  </w:endnote>
  <w:endnote w:type="continuationSeparator" w:id="0">
    <w:p w14:paraId="4DC8E179" w14:textId="77777777" w:rsidR="00737AA8" w:rsidRDefault="00737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7FE32" w14:textId="77777777" w:rsidR="00737AA8" w:rsidRDefault="00737AA8">
      <w:r>
        <w:separator/>
      </w:r>
    </w:p>
  </w:footnote>
  <w:footnote w:type="continuationSeparator" w:id="0">
    <w:p w14:paraId="70E8CCF6" w14:textId="77777777" w:rsidR="00737AA8" w:rsidRDefault="00737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57F9DF1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13498ED4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618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10B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3DE8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0CE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4C8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2F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6B3A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7E3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3C58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6A67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AA8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97CD8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B797A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1E67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598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4934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2E52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027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7D0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B2A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180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47A48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567F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610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sbmpei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eleden.sbmpei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7.emf"/><Relationship Id="rId22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37</Pages>
  <Words>5693</Words>
  <Characters>32452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38069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18</cp:revision>
  <cp:lastPrinted>2021-05-28T07:32:00Z</cp:lastPrinted>
  <dcterms:created xsi:type="dcterms:W3CDTF">2021-06-02T06:47:00Z</dcterms:created>
  <dcterms:modified xsi:type="dcterms:W3CDTF">2022-02-18T09:47:00Z</dcterms:modified>
</cp:coreProperties>
</file>