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821"/>
        <w:gridCol w:w="453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5EB7056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0A801B38" w:rsidR="006E726A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C5753C">
              <w:rPr>
                <w:rStyle w:val="ac"/>
              </w:rPr>
              <w:t>7</w:t>
            </w:r>
            <w:r w:rsidRPr="00356C37">
              <w:rPr>
                <w:rStyle w:val="ac"/>
              </w:rPr>
              <w:t xml:space="preserve"> от </w:t>
            </w:r>
            <w:r w:rsidR="00C5753C">
              <w:rPr>
                <w:rStyle w:val="ac"/>
              </w:rPr>
              <w:t xml:space="preserve">27.08.2021 </w:t>
            </w:r>
            <w:r w:rsidRPr="00356C37">
              <w:rPr>
                <w:rStyle w:val="ac"/>
              </w:rPr>
              <w:t>г.</w:t>
            </w:r>
          </w:p>
          <w:p w14:paraId="6FA0FC9F" w14:textId="0E085255" w:rsidR="00574F2F" w:rsidRDefault="00574F2F" w:rsidP="00C15094">
            <w:pPr>
              <w:rPr>
                <w:rStyle w:val="ac"/>
              </w:rPr>
            </w:pPr>
          </w:p>
          <w:p w14:paraId="704B3003" w14:textId="77777777" w:rsidR="00574F2F" w:rsidRPr="00356C37" w:rsidRDefault="00574F2F" w:rsidP="00C15094">
            <w:pPr>
              <w:rPr>
                <w:rStyle w:val="ac"/>
              </w:rPr>
            </w:pPr>
          </w:p>
          <w:p w14:paraId="3AB724D8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413B1422" w:rsidR="006E726A" w:rsidRPr="00356C37" w:rsidRDefault="006963CB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1F5E40C1" wp14:editId="61D4F154">
                  <wp:extent cx="2661285" cy="17468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8" o:title=""/>
          </v:shape>
          <o:OLEObject Type="Embed" ProgID="Word.Document.12" ShapeID="_x0000_i1025" DrawAspect="Content" ObjectID="_1706693706" r:id="rId9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31E9E702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20C54">
        <w:rPr>
          <w:bCs/>
        </w:rPr>
        <w:t>Вычислительные машины, комплексы, системы и сети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1B7D4BD8" w:rsidR="006E726A" w:rsidRPr="00356C37" w:rsidRDefault="00716A67" w:rsidP="009C61C9">
      <w:pPr>
        <w:jc w:val="center"/>
        <w:rPr>
          <w:bCs/>
        </w:rPr>
      </w:pPr>
      <w:r>
        <w:rPr>
          <w:bCs/>
        </w:rPr>
        <w:t>за</w:t>
      </w:r>
      <w:r w:rsidR="006E726A"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63C8EFD0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  <w:r w:rsidR="00716A67">
        <w:t xml:space="preserve"> 11 месяцев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77777777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2220B5">
        <w:rPr>
          <w:b/>
          <w:bCs/>
        </w:rPr>
        <w:t>1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77777777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2220B5">
        <w:rPr>
          <w:b/>
          <w:bCs/>
        </w:rPr>
        <w:t>21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581DEB50" w14:textId="77777777" w:rsidR="00D35180" w:rsidRDefault="00D35180" w:rsidP="00D35180">
      <w:pPr>
        <w:spacing w:after="80" w:line="259" w:lineRule="auto"/>
        <w:ind w:firstLine="709"/>
      </w:pPr>
      <w:r>
        <w:t>Образовательная программа рассмотрена и одобрена на заседании кафедры «Вычислительная техника».</w:t>
      </w:r>
    </w:p>
    <w:p w14:paraId="0ED93D19" w14:textId="77777777" w:rsidR="00D35180" w:rsidRDefault="00D35180" w:rsidP="00D35180">
      <w:pPr>
        <w:spacing w:after="5" w:line="268" w:lineRule="auto"/>
        <w:ind w:right="20" w:firstLine="566"/>
        <w:jc w:val="both"/>
        <w:rPr>
          <w:color w:val="000000"/>
        </w:rPr>
      </w:pPr>
    </w:p>
    <w:p w14:paraId="3F09A42D" w14:textId="77777777" w:rsidR="00D35180" w:rsidRDefault="00D35180" w:rsidP="00D3518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«30»</w:t>
      </w:r>
      <w:r w:rsidRPr="00E224C5">
        <w:rPr>
          <w:color w:val="000000"/>
        </w:rPr>
        <w:t xml:space="preserve"> </w:t>
      </w:r>
      <w:r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>
        <w:rPr>
          <w:color w:val="000000"/>
        </w:rPr>
        <w:t>21</w:t>
      </w:r>
      <w:r w:rsidRPr="001D5244">
        <w:rPr>
          <w:color w:val="000000"/>
        </w:rPr>
        <w:t xml:space="preserve"> года № </w:t>
      </w:r>
      <w:r>
        <w:rPr>
          <w:color w:val="000000"/>
        </w:rPr>
        <w:t>11</w:t>
      </w:r>
    </w:p>
    <w:p w14:paraId="3F1E0389" w14:textId="77777777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1D89E5AA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 w:rsidR="00E52416"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 w:rsidR="00E52416"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 w:rsidR="00E52416"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 w:rsidR="00E52416"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 w:rsidR="00E52416"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 w:rsidR="00E52416">
        <w:rPr>
          <w:color w:val="000000"/>
        </w:rPr>
        <w:t>929</w:t>
      </w:r>
      <w:r w:rsidRPr="001D5244">
        <w:rPr>
          <w:color w:val="000000"/>
        </w:rPr>
        <w:t>).</w:t>
      </w:r>
    </w:p>
    <w:p w14:paraId="4E3C6101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7D6250AE" w14:textId="77777777" w:rsidR="006E726A" w:rsidRPr="0032620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>Бакалавр</w:t>
      </w:r>
      <w:r w:rsidR="00E52416" w:rsidRPr="0032620B">
        <w:rPr>
          <w:iCs/>
          <w:color w:val="000000"/>
        </w:rPr>
        <w:t>.</w:t>
      </w:r>
      <w:r w:rsidRPr="0032620B">
        <w:rPr>
          <w:iCs/>
          <w:color w:val="000000"/>
        </w:rPr>
        <w:t xml:space="preserve"> </w:t>
      </w:r>
    </w:p>
    <w:p w14:paraId="3FBE23F0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00FAB694" w14:textId="75A50BAA" w:rsidR="00B64027" w:rsidRPr="00B64027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</w:t>
      </w:r>
      <w:r w:rsidR="00B64027">
        <w:rPr>
          <w:color w:val="000000"/>
        </w:rPr>
        <w:t>образования по программе бакалавриата в заочной форме обучения составляет 4 года 11 месяцев; при обучению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17528FAC" w14:textId="0DD04A2E" w:rsidR="00B64027" w:rsidRDefault="00B64027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color w:val="000000"/>
        </w:rPr>
      </w:pPr>
      <w:r w:rsidRPr="00B64027">
        <w:rPr>
          <w:color w:val="000000"/>
        </w:rPr>
        <w:t xml:space="preserve">Объем </w:t>
      </w:r>
      <w:r>
        <w:rPr>
          <w:color w:val="000000"/>
        </w:rPr>
        <w:t>программы бакалавриата.</w:t>
      </w:r>
    </w:p>
    <w:p w14:paraId="59EBE2C5" w14:textId="1CC985E7" w:rsidR="00B64027" w:rsidRDefault="00B64027" w:rsidP="00B64027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48B53E81" w14:textId="4A5EC96A" w:rsidR="00B64027" w:rsidRDefault="00B64027" w:rsidP="00B64027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Объем программы бакалавриата, реализуемый за один учебный год, составляет не более 70 </w:t>
      </w:r>
      <w:proofErr w:type="spellStart"/>
      <w:r>
        <w:rPr>
          <w:color w:val="000000"/>
        </w:rPr>
        <w:t>з.е</w:t>
      </w:r>
      <w:proofErr w:type="spellEnd"/>
      <w:r>
        <w:rPr>
          <w:color w:val="000000"/>
        </w:rPr>
        <w:t>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исключением ускоренного обучения).</w:t>
      </w:r>
    </w:p>
    <w:p w14:paraId="240047B2" w14:textId="77777777" w:rsidR="00B827D0" w:rsidRPr="0032620B" w:rsidRDefault="00B827D0" w:rsidP="00B827D0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1.6</w:t>
      </w:r>
      <w:r>
        <w:rPr>
          <w:color w:val="000000"/>
        </w:rPr>
        <w:tab/>
      </w:r>
      <w:r w:rsidRPr="001D5244">
        <w:rPr>
          <w:color w:val="000000"/>
        </w:rPr>
        <w:t xml:space="preserve">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>
        <w:rPr>
          <w:color w:val="000000"/>
        </w:rPr>
        <w:t xml:space="preserve">в </w:t>
      </w:r>
      <w:r w:rsidRPr="0032620B">
        <w:rPr>
          <w:color w:val="000000"/>
        </w:rPr>
        <w:t xml:space="preserve">области </w:t>
      </w:r>
      <w:r>
        <w:rPr>
          <w:color w:val="000000"/>
        </w:rPr>
        <w:t xml:space="preserve">связи, </w:t>
      </w:r>
      <w:r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>
        <w:rPr>
          <w:color w:val="000000"/>
        </w:rPr>
        <w:t xml:space="preserve">в области сквозных  видов профессиональной деятельности в </w:t>
      </w:r>
      <w:r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353304F9" w14:textId="03B6F45F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1.7</w:t>
      </w:r>
      <w:r w:rsidR="00B827D0">
        <w:rPr>
          <w:color w:val="000000"/>
        </w:rPr>
        <w:tab/>
      </w:r>
      <w:r w:rsidRPr="008A4D42">
        <w:rPr>
          <w:color w:val="000000"/>
        </w:rPr>
        <w:t xml:space="preserve">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0152947C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8170C39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073CC2E0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410CB3FD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1F61B59F" w14:textId="77777777" w:rsidR="00F76056" w:rsidRDefault="006E726A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 w:rsidR="00F76056">
        <w:rPr>
          <w:color w:val="000000"/>
        </w:rPr>
        <w:t>:</w:t>
      </w:r>
      <w:r w:rsidR="00541D63">
        <w:rPr>
          <w:color w:val="000000"/>
        </w:rPr>
        <w:t xml:space="preserve"> </w:t>
      </w:r>
    </w:p>
    <w:p w14:paraId="02815DE5" w14:textId="56403A2E" w:rsidR="00655AF2" w:rsidRDefault="00655AF2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D35180" w:rsidRPr="001D5244" w14:paraId="22176832" w14:textId="77777777" w:rsidTr="00BF01CA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12245" w14:textId="77777777" w:rsidR="00D35180" w:rsidRPr="00FD3BDC" w:rsidRDefault="00D35180" w:rsidP="00BF01CA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bookmarkStart w:id="1" w:name="_Hlk95727294"/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39AC9253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64B27" w14:textId="77777777" w:rsidR="00D35180" w:rsidRPr="00FD3BDC" w:rsidRDefault="00D35180" w:rsidP="00BF01CA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512DD834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3634" w14:textId="77777777" w:rsidR="00D35180" w:rsidRPr="00FD3BDC" w:rsidRDefault="00D35180" w:rsidP="00BF01CA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434857A2" w14:textId="77777777" w:rsidR="00D35180" w:rsidRPr="00FD3BDC" w:rsidRDefault="00D35180" w:rsidP="00BF01CA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6CD86" w14:textId="77777777" w:rsidR="00D35180" w:rsidRPr="00FD3BDC" w:rsidRDefault="00D35180" w:rsidP="00BF01CA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 xml:space="preserve">Регистрационный </w:t>
            </w:r>
            <w:proofErr w:type="gramStart"/>
            <w:r w:rsidRPr="00FD3BDC">
              <w:rPr>
                <w:color w:val="000000"/>
                <w:sz w:val="22"/>
                <w:szCs w:val="22"/>
              </w:rPr>
              <w:t>номер  Минюста</w:t>
            </w:r>
            <w:proofErr w:type="gramEnd"/>
            <w:r w:rsidRPr="00FD3BDC">
              <w:rPr>
                <w:color w:val="000000"/>
                <w:sz w:val="22"/>
                <w:szCs w:val="22"/>
              </w:rPr>
              <w:t xml:space="preserve"> России</w:t>
            </w:r>
          </w:p>
        </w:tc>
      </w:tr>
      <w:tr w:rsidR="00D35180" w:rsidRPr="001D5244" w14:paraId="7BA94D24" w14:textId="77777777" w:rsidTr="00BF01C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09D2" w14:textId="77777777" w:rsidR="00D35180" w:rsidRPr="00FD3BDC" w:rsidRDefault="00D35180" w:rsidP="00BF01CA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6BE52" w14:textId="77777777" w:rsidR="00D35180" w:rsidRPr="00FD3BDC" w:rsidRDefault="00D35180" w:rsidP="00BF01CA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FFB2B" w14:textId="77777777" w:rsidR="00D35180" w:rsidRPr="00FD3BDC" w:rsidRDefault="00D35180" w:rsidP="00BF01CA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3A758" w14:textId="77777777" w:rsidR="00D35180" w:rsidRPr="00FD3BDC" w:rsidRDefault="00D35180" w:rsidP="00BF01CA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7A539" w14:textId="77777777" w:rsidR="00D35180" w:rsidRPr="00FD3BDC" w:rsidRDefault="00D35180" w:rsidP="00BF01CA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A55C6" w14:textId="77777777" w:rsidR="00D35180" w:rsidRPr="00FD3BDC" w:rsidRDefault="00D35180" w:rsidP="00BF01CA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D35180" w:rsidRPr="001D5244" w14:paraId="6E1B62DD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5178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37F2" w14:textId="77777777" w:rsidR="00D35180" w:rsidRPr="00381606" w:rsidRDefault="00D35180" w:rsidP="00BF01CA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>
              <w:rPr>
                <w:b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2001B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C056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6361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6CA9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35180" w:rsidRPr="001D5244" w14:paraId="6DDB2BC5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9F77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505B" w14:textId="77777777" w:rsidR="00D35180" w:rsidRPr="00381606" w:rsidRDefault="00D35180" w:rsidP="00BF01CA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Администратор баз данных</w:t>
            </w:r>
            <w:r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6868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4436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8AB5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1958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D35180" w:rsidRPr="001D5244" w14:paraId="7A301DE1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0680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1F8F" w14:textId="77777777" w:rsidR="00D35180" w:rsidRPr="00381606" w:rsidRDefault="00D35180" w:rsidP="00BF01CA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 по информационным системам</w:t>
            </w:r>
            <w:r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A097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B36D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05BB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CC6D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D35180" w:rsidRPr="001D5244" w14:paraId="41586291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27FE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FA6F" w14:textId="77777777" w:rsidR="00D35180" w:rsidRPr="00381606" w:rsidRDefault="00D35180" w:rsidP="00BF01CA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06.025</w:t>
            </w:r>
            <w:r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7940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48B8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84B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8ACA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 октября 2020 г.</w:t>
            </w:r>
          </w:p>
        </w:tc>
      </w:tr>
      <w:tr w:rsidR="00D35180" w:rsidRPr="001D5244" w14:paraId="374F639A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1FD3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3E8F9" w14:textId="77777777" w:rsidR="00D35180" w:rsidRPr="00381606" w:rsidRDefault="00D35180" w:rsidP="00BF01CA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7418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680н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9C2E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53EC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5BF4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D35180" w:rsidRPr="001D5244" w14:paraId="4331B352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DB1E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F560" w14:textId="77777777" w:rsidR="00D35180" w:rsidRPr="00381606" w:rsidRDefault="00D35180" w:rsidP="00BF01CA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37DF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313E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D917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F85B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D35180" w:rsidRPr="001D5244" w14:paraId="7DD09D0D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18B8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3312" w14:textId="77777777" w:rsidR="00D35180" w:rsidRPr="00381606" w:rsidRDefault="00D35180" w:rsidP="00BF01CA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066B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F849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D1F2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316A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D35180" w:rsidRPr="001D5244" w14:paraId="47B53C48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EAFE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E213" w14:textId="77777777" w:rsidR="00D35180" w:rsidRPr="00381606" w:rsidRDefault="00D35180" w:rsidP="00BF01CA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 xml:space="preserve">Разработчик </w:t>
            </w:r>
            <w:r>
              <w:rPr>
                <w:color w:val="000000"/>
                <w:lang w:val="en-US"/>
              </w:rPr>
              <w:t>Web</w:t>
            </w:r>
            <w:r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B78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EB4C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8512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E1CD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35180" w:rsidRPr="001D5244" w14:paraId="2DBBCC80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6296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D275" w14:textId="77777777" w:rsidR="00D35180" w:rsidRPr="00381606" w:rsidRDefault="00D35180" w:rsidP="00BF01CA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B4A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8F4A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BFD5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1FD3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D35180" w:rsidRPr="001D5244" w14:paraId="0865167E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2517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ADFB" w14:textId="77777777" w:rsidR="00D35180" w:rsidRPr="00381606" w:rsidRDefault="00D35180" w:rsidP="00BF01CA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 xml:space="preserve">Инженер в области разработки цифровых библиотек стандартных ячеек и </w:t>
            </w:r>
            <w:proofErr w:type="spellStart"/>
            <w:r w:rsidRPr="00655AF2">
              <w:rPr>
                <w:bCs/>
              </w:rPr>
              <w:t>сложнофункциональных</w:t>
            </w:r>
            <w:proofErr w:type="spellEnd"/>
            <w:r w:rsidRPr="00655AF2">
              <w:rPr>
                <w:bCs/>
              </w:rPr>
              <w:t xml:space="preserve">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7317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0B67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444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18482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bookmarkEnd w:id="1"/>
    </w:tbl>
    <w:p w14:paraId="7BD54618" w14:textId="77777777" w:rsidR="00290CED" w:rsidRDefault="00290CED" w:rsidP="008B1A17">
      <w:pPr>
        <w:spacing w:after="5" w:line="267" w:lineRule="auto"/>
        <w:ind w:right="1" w:firstLine="708"/>
        <w:jc w:val="both"/>
        <w:rPr>
          <w:bCs/>
        </w:rPr>
      </w:pPr>
    </w:p>
    <w:p w14:paraId="0B026A97" w14:textId="17C85799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lastRenderedPageBreak/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-  -</w:t>
      </w:r>
      <w:proofErr w:type="gramEnd"/>
      <w:r>
        <w:rPr>
          <w:color w:val="000000"/>
        </w:rPr>
        <w:t xml:space="preserve">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lastRenderedPageBreak/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7B797A" w:rsidRPr="00D93926" w14:paraId="0BF9EDDA" w14:textId="77777777" w:rsidTr="00CB5F5F">
        <w:trPr>
          <w:trHeight w:val="9582"/>
          <w:jc w:val="center"/>
        </w:trPr>
        <w:tc>
          <w:tcPr>
            <w:tcW w:w="597" w:type="dxa"/>
          </w:tcPr>
          <w:p w14:paraId="38024984" w14:textId="77777777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4ACB2B36" w14:textId="77777777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6F45A3C9" w14:textId="74087810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5DA948CF" w14:textId="77777777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425B1187" w14:textId="77777777" w:rsidR="007B797A" w:rsidRPr="00D93926" w:rsidRDefault="007B797A" w:rsidP="007B797A">
            <w:pPr>
              <w:jc w:val="center"/>
            </w:pPr>
          </w:p>
        </w:tc>
        <w:tc>
          <w:tcPr>
            <w:tcW w:w="726" w:type="dxa"/>
          </w:tcPr>
          <w:p w14:paraId="3ABC4A33" w14:textId="77777777" w:rsidR="007B797A" w:rsidRPr="00D93926" w:rsidRDefault="007B797A" w:rsidP="007B797A">
            <w:pPr>
              <w:jc w:val="center"/>
            </w:pPr>
          </w:p>
        </w:tc>
        <w:tc>
          <w:tcPr>
            <w:tcW w:w="1975" w:type="dxa"/>
          </w:tcPr>
          <w:p w14:paraId="64775E6B" w14:textId="77777777" w:rsidR="007B797A" w:rsidRPr="00D93926" w:rsidRDefault="007B797A" w:rsidP="007B797A"/>
        </w:tc>
        <w:tc>
          <w:tcPr>
            <w:tcW w:w="1967" w:type="dxa"/>
          </w:tcPr>
          <w:p w14:paraId="526E0B2F" w14:textId="77777777" w:rsidR="007B797A" w:rsidRPr="00D93926" w:rsidRDefault="007B797A" w:rsidP="007B797A">
            <w:pPr>
              <w:jc w:val="center"/>
            </w:pPr>
          </w:p>
        </w:tc>
        <w:tc>
          <w:tcPr>
            <w:tcW w:w="1529" w:type="dxa"/>
          </w:tcPr>
          <w:p w14:paraId="62AFDB85" w14:textId="77777777" w:rsidR="007B797A" w:rsidRPr="00D93926" w:rsidRDefault="007B797A" w:rsidP="007B797A"/>
        </w:tc>
        <w:tc>
          <w:tcPr>
            <w:tcW w:w="1469" w:type="dxa"/>
          </w:tcPr>
          <w:p w14:paraId="0F85682B" w14:textId="77777777" w:rsidR="007B797A" w:rsidRPr="00D93926" w:rsidRDefault="007B797A" w:rsidP="007B797A"/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 xml:space="preserve">Осуществляет поиск информации </w:t>
            </w:r>
            <w:proofErr w:type="gramStart"/>
            <w:r w:rsidRPr="004563D6">
              <w:t>для решения</w:t>
            </w:r>
            <w:proofErr w:type="gramEnd"/>
            <w:r w:rsidRPr="004563D6">
              <w:t xml:space="preserve">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95D8E">
              <w:t>ых</w:t>
            </w:r>
            <w:proofErr w:type="spellEnd"/>
            <w:r w:rsidRPr="00595D8E">
              <w:t>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proofErr w:type="gramStart"/>
            <w:r w:rsidRPr="00595D8E">
              <w:t>УК-4.1</w:t>
            </w:r>
            <w:proofErr w:type="gramEnd"/>
            <w:r w:rsidRPr="00595D8E">
              <w:t xml:space="preserve">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0EF7A74B" w:rsidR="006E726A" w:rsidRDefault="006E726A" w:rsidP="00E224C5">
      <w:pPr>
        <w:ind w:left="-5" w:firstLine="714"/>
      </w:pPr>
    </w:p>
    <w:p w14:paraId="30013C56" w14:textId="3A27F509" w:rsidR="00F40271" w:rsidRDefault="00F40271" w:rsidP="00F40271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9F03190" w14:textId="77777777" w:rsidR="00326FF8" w:rsidRDefault="00326FF8" w:rsidP="00F40271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F40271" w14:paraId="175EF2AB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49D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12255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F40271" w14:paraId="687ABAEA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5128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2680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477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C83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F40271" w:rsidRPr="004563D6" w14:paraId="0189B878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18E3B" w14:textId="64CF3F6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9A4481" w14:textId="4EF37FB5" w:rsidR="00F40271" w:rsidRPr="004563D6" w:rsidRDefault="00F40271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2BEE3" w14:textId="1CBC179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1E2E1" w14:textId="11F08912" w:rsidR="00F40271" w:rsidRPr="00046E7D" w:rsidRDefault="007F668A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7F668A" w:rsidRPr="004563D6" w14:paraId="60F6C68D" w14:textId="77777777" w:rsidTr="007F668A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B768845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568D25" w14:textId="77777777" w:rsidR="007F668A" w:rsidRPr="004563D6" w:rsidRDefault="007F668A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18DC2" w14:textId="76E0DD87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582E58" w14:textId="5B8ED745" w:rsidR="007F668A" w:rsidRPr="00046E7D" w:rsidRDefault="007F668A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40271" w:rsidRPr="004563D6" w14:paraId="5D2D6953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C914F" w14:textId="751F47D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8F409E" w14:textId="0C21B81C" w:rsidR="00F40271" w:rsidRPr="004563D6" w:rsidRDefault="007F668A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ABA" w14:textId="4D081964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4D6E" w14:textId="5D193A15" w:rsidR="00F40271" w:rsidRPr="008D4951" w:rsidRDefault="007F668A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EAF9AC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2E725D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E63220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1DD563" w14:textId="4AC2FC4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8FEFB0" w14:textId="61829E6B" w:rsidR="00F40271" w:rsidRPr="008D4951" w:rsidRDefault="007F668A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BE5399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7900F2" w14:textId="470FBFA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260601" w14:textId="2B0AA8F2" w:rsidR="00F40271" w:rsidRPr="004563D6" w:rsidRDefault="00326FF8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0FC8" w14:textId="355404CF" w:rsidR="00F40271" w:rsidRPr="004563D6" w:rsidRDefault="00F40271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74712" w14:textId="311DA661" w:rsidR="00F40271" w:rsidRPr="001E5818" w:rsidRDefault="00326FF8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7F668A" w:rsidRPr="004563D6" w14:paraId="48D04EB7" w14:textId="77777777" w:rsidTr="003F1773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99CC7A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46517E" w14:textId="77777777" w:rsidR="007F668A" w:rsidRPr="004563D6" w:rsidRDefault="007F668A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11B34" w14:textId="73493FB4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D57DB" w14:textId="3BD93470" w:rsidR="007F668A" w:rsidRPr="001E5818" w:rsidRDefault="00326FF8" w:rsidP="006E6797">
            <w:r w:rsidRPr="00326FF8">
              <w:t>Проектирует базы данных и информационные системы</w:t>
            </w:r>
          </w:p>
        </w:tc>
      </w:tr>
      <w:tr w:rsidR="00F40271" w:rsidRPr="004563D6" w14:paraId="22B6945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A195A" w14:textId="7EAA2C3D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8B683D" w14:textId="0CF4B4F0" w:rsidR="00F40271" w:rsidRPr="004563D6" w:rsidRDefault="00326FF8" w:rsidP="00326FF8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BE21" w14:textId="5C1DD9A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ED3F" w14:textId="0344F7B1" w:rsidR="00F40271" w:rsidRPr="00F45F1A" w:rsidRDefault="00326FF8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F40271" w:rsidRPr="004563D6" w14:paraId="7F1E7E7A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66344F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F19EF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6BD1D4" w14:textId="003469F0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5D8E06" w14:textId="07643A81" w:rsidR="00F40271" w:rsidRPr="00F45F1A" w:rsidRDefault="00326FF8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F40271" w:rsidRPr="004563D6" w14:paraId="51AB4C6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709BA" w14:textId="2B250AD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D04B3" w14:textId="0544EAC6" w:rsidR="00F40271" w:rsidRPr="004563D6" w:rsidRDefault="00326FF8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A48F5" w14:textId="75D0D67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9148" w14:textId="0BDB90EE" w:rsidR="00F40271" w:rsidRPr="009D43AA" w:rsidRDefault="00326FF8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546543C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FC03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9D2CC3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CAEC37" w14:textId="67C112A9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D4B660" w14:textId="1DE33135" w:rsidR="00F40271" w:rsidRPr="009D43AA" w:rsidRDefault="00326FF8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02F55B0E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E657BA" w14:textId="471D480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04F03" w14:textId="34088119" w:rsidR="00F40271" w:rsidRPr="004563D6" w:rsidRDefault="00326FF8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41B22" w14:textId="74F5CDD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9030" w14:textId="55BFA422" w:rsidR="00F40271" w:rsidRPr="00BD0194" w:rsidRDefault="00326FF8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F40271" w:rsidRPr="004563D6" w14:paraId="4009CD73" w14:textId="77777777" w:rsidTr="00326FF8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B2E4DB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0264F2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E7A262" w14:textId="14E7636A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4D56DA" w14:textId="094BD4C6" w:rsidR="00F40271" w:rsidRPr="00BD0194" w:rsidRDefault="00326FF8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F40271" w:rsidRPr="004563D6" w14:paraId="7A44745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1B8FF7" w14:textId="4961D6D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6ED2BE" w14:textId="40A06BC9" w:rsidR="00F40271" w:rsidRPr="004563D6" w:rsidRDefault="00326FF8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79EF6" w14:textId="0BDDA1F8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1856" w14:textId="7959F258" w:rsidR="00F40271" w:rsidRPr="009D43AA" w:rsidRDefault="00326FF8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F40271" w:rsidRPr="004563D6" w14:paraId="69FF2861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FB998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D87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FCAFC" w14:textId="509B4D0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27" w14:textId="6561451F" w:rsidR="00F40271" w:rsidRPr="009D43AA" w:rsidRDefault="00326FF8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F40271" w:rsidRPr="004563D6" w14:paraId="59E0790A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D05C0" w14:textId="497ADD54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9281E5" w14:textId="32AEFCC7" w:rsidR="00F40271" w:rsidRPr="004563D6" w:rsidRDefault="00326FF8" w:rsidP="006E6797">
            <w:pPr>
              <w:jc w:val="both"/>
            </w:pPr>
            <w:r w:rsidRPr="00326FF8"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E24CD" w14:textId="70E61C1E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BAFE" w14:textId="21F49DE5" w:rsidR="00F40271" w:rsidRPr="009E0493" w:rsidRDefault="00326FF8" w:rsidP="006E6797">
            <w:pPr>
              <w:jc w:val="both"/>
            </w:pPr>
            <w:r w:rsidRPr="00326FF8">
              <w:t>Выполняет работы по проектированию средств вычислительной техники</w:t>
            </w:r>
          </w:p>
        </w:tc>
      </w:tr>
      <w:tr w:rsidR="00F40271" w:rsidRPr="004563D6" w14:paraId="0DA970B1" w14:textId="77777777" w:rsidTr="00D62361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05B8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7321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477DB" w14:textId="46D1954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6CF40" w14:textId="3E4A120E" w:rsidR="00F40271" w:rsidRPr="009E0493" w:rsidRDefault="00326FF8" w:rsidP="006E6797">
            <w:pPr>
              <w:jc w:val="both"/>
            </w:pPr>
            <w:r w:rsidRPr="00326FF8">
              <w:t>Выполняет работы по конструированию средств вычислительной техники</w:t>
            </w:r>
          </w:p>
        </w:tc>
      </w:tr>
    </w:tbl>
    <w:p w14:paraId="1DA97C47" w14:textId="77777777" w:rsidR="00CC73B8" w:rsidRDefault="00CC73B8" w:rsidP="00E224C5">
      <w:pPr>
        <w:spacing w:after="5" w:line="268" w:lineRule="auto"/>
        <w:ind w:left="-5" w:right="20" w:firstLine="714"/>
        <w:jc w:val="both"/>
      </w:pPr>
    </w:p>
    <w:p w14:paraId="36524C08" w14:textId="6D63831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</w:t>
      </w:r>
      <w:proofErr w:type="gramStart"/>
      <w:r>
        <w:t>программу бакалавриата</w:t>
      </w:r>
      <w:proofErr w:type="gramEnd"/>
      <w:r>
        <w:t xml:space="preserve">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77777777" w:rsidR="006E726A" w:rsidRDefault="006E726A" w:rsidP="00E224C5">
      <w:pPr>
        <w:spacing w:after="19"/>
        <w:ind w:right="19"/>
        <w:jc w:val="center"/>
      </w:pPr>
    </w:p>
    <w:p w14:paraId="296FC64B" w14:textId="77777777" w:rsidR="00EB567F" w:rsidRDefault="00EB567F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174FCAF" w14:textId="050B9C17" w:rsidR="006E726A" w:rsidRDefault="006E726A" w:rsidP="00E224C5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200E78E7" w14:textId="77777777" w:rsidR="006E726A" w:rsidRPr="00CD4A23" w:rsidRDefault="006E726A" w:rsidP="00E224C5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5F46F6F4" w14:textId="77777777" w:rsidR="00924934" w:rsidRDefault="00924934" w:rsidP="00E224C5">
      <w:pPr>
        <w:ind w:right="19"/>
        <w:jc w:val="center"/>
      </w:pP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2324"/>
        <w:gridCol w:w="340"/>
        <w:gridCol w:w="340"/>
        <w:gridCol w:w="902"/>
        <w:gridCol w:w="1354"/>
        <w:gridCol w:w="902"/>
        <w:gridCol w:w="102"/>
        <w:gridCol w:w="902"/>
        <w:gridCol w:w="2125"/>
        <w:gridCol w:w="2771"/>
      </w:tblGrid>
      <w:tr w:rsidR="00CE3084" w:rsidRPr="001E7BBA" w14:paraId="3A0B982C" w14:textId="77777777" w:rsidTr="00011856">
        <w:trPr>
          <w:gridAfter w:val="1"/>
          <w:wAfter w:w="2771" w:type="dxa"/>
          <w:trHeight w:val="1075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27AA0" w14:textId="77777777" w:rsidR="00CE3084" w:rsidRPr="00A379C3" w:rsidRDefault="00CE3084" w:rsidP="00011856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bookmarkStart w:id="2" w:name="_Hlk95727361"/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6F929" w14:textId="77777777" w:rsidR="00CE3084" w:rsidRPr="001E7BBA" w:rsidRDefault="00CE3084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5153BE" w14:textId="77777777" w:rsidR="00CE3084" w:rsidRDefault="00CE3084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27065C31" w14:textId="77777777" w:rsidR="00CE3084" w:rsidRPr="001E7BBA" w:rsidRDefault="00CE3084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CE3084" w:rsidRPr="001E7BBA" w14:paraId="61116879" w14:textId="77777777" w:rsidTr="00011856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9D997B0" w14:textId="77777777" w:rsidR="00CE3084" w:rsidRPr="00A379C3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B9D349F" w14:textId="77777777" w:rsidR="00CE3084" w:rsidRPr="00A379C3" w:rsidRDefault="00CE3084" w:rsidP="00011856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8F89101" w14:textId="77777777" w:rsidR="00CE3084" w:rsidRPr="001E7BBA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2DF93A7" w14:textId="77777777" w:rsidR="00CE3084" w:rsidRPr="001E7BBA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63041AA" w14:textId="77777777" w:rsidR="00CE3084" w:rsidRPr="001E7BBA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53E1FC" w14:textId="77777777" w:rsidR="00CE3084" w:rsidRPr="001E7BBA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CE3084" w:rsidRPr="00BB75A7" w14:paraId="5DE7D94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3E1C152" w14:textId="77777777" w:rsidR="00CE3084" w:rsidRPr="00BB75A7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6C25F0D" w14:textId="77777777" w:rsidR="00CE3084" w:rsidRPr="00BB75A7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9C53DBA" w14:textId="77777777" w:rsidR="00CE3084" w:rsidRPr="002460CA" w:rsidRDefault="00CE3084" w:rsidP="00011856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EDDF7C3" w14:textId="77777777" w:rsidR="00CE3084" w:rsidRPr="002460CA" w:rsidRDefault="00CE3084" w:rsidP="00011856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6E2F6" w14:textId="77777777" w:rsidR="00CE3084" w:rsidRPr="00BB75A7" w:rsidRDefault="00CE308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EDB93A" w14:textId="77777777" w:rsidR="00CE3084" w:rsidRPr="00BB75A7" w:rsidRDefault="00CE3084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CE3084" w:rsidRPr="00BB75A7" w14:paraId="36E39FF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8893A0" w14:textId="77777777" w:rsidR="00CE3084" w:rsidRPr="00BB75A7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387D" w14:textId="77777777" w:rsidR="00CE3084" w:rsidRPr="00BB75A7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80BAC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48D7E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4E39C" w14:textId="77777777" w:rsidR="00CE3084" w:rsidRPr="00BB75A7" w:rsidRDefault="00CE308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FC7A0F" w14:textId="77777777" w:rsidR="00CE3084" w:rsidRPr="00BB75A7" w:rsidRDefault="00CE3084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CE3084" w:rsidRPr="00C95D32" w14:paraId="2631F4D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57C8CCA" w14:textId="77777777" w:rsidR="00CE3084" w:rsidRPr="00A379C3" w:rsidRDefault="00CE3084" w:rsidP="00011856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CE3084" w:rsidRPr="001E7BBA" w14:paraId="466A8E7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8B365F" w14:textId="77777777" w:rsidR="00CE3084" w:rsidRPr="00A379C3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28B1B8EC" w14:textId="77777777" w:rsidR="00CE3084" w:rsidRPr="00A379C3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00A7A" w14:textId="77777777" w:rsidR="00CE3084" w:rsidRPr="00A379C3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ED4DF" w14:textId="77777777" w:rsidR="00CE3084" w:rsidRPr="000353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92DBB" w14:textId="77777777" w:rsidR="00CE3084" w:rsidRPr="00035385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C13B0" w14:textId="77777777" w:rsidR="00CE3084" w:rsidRPr="00035385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DBF59E" w14:textId="77777777" w:rsidR="00CE3084" w:rsidRPr="00035385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CE3084" w:rsidRPr="001E7BBA" w14:paraId="12FEF74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E7F31A" w14:textId="77777777" w:rsidR="00CE3084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D65E2B1" w14:textId="77777777" w:rsidR="00CE3084" w:rsidRPr="00A379C3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68DA0" w14:textId="77777777" w:rsidR="00CE3084" w:rsidRPr="00A379C3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3F296" w14:textId="77777777" w:rsidR="00CE3084" w:rsidRPr="000353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5EEC" w14:textId="77777777" w:rsidR="00CE3084" w:rsidRPr="00035385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C7C71" w14:textId="77777777" w:rsidR="00CE3084" w:rsidRPr="00035385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EEECCB" w14:textId="77777777" w:rsidR="00CE3084" w:rsidRPr="00035385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CE3084" w:rsidRPr="001E7BBA" w14:paraId="632BCB3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5FFB02" w14:textId="77777777" w:rsidR="00CE3084" w:rsidRPr="00A379C3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D74BD" w14:textId="77777777" w:rsidR="00CE3084" w:rsidRPr="00A379C3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4378B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DB3D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E83DB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C55A73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1E7BBA" w14:paraId="2F11BBA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21FC3DD" w14:textId="77777777" w:rsidR="00CE3084" w:rsidRPr="00A379C3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A9C8AE" w14:textId="77777777" w:rsidR="00CE3084" w:rsidRPr="00A379C3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849B6C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4B3A68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0C55CA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E43EE17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1E7BBA" w14:paraId="49FED0B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5659B516" w14:textId="77777777" w:rsidR="00CE3084" w:rsidRPr="00A379C3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A84F3A5" w14:textId="77777777" w:rsidR="00CE3084" w:rsidRPr="00A379C3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983D4EF" w14:textId="77777777" w:rsidR="00CE3084" w:rsidRPr="00137B6D" w:rsidRDefault="00CE3084" w:rsidP="00011856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18CC66B" w14:textId="77777777" w:rsidR="00CE3084" w:rsidRPr="00137B6D" w:rsidRDefault="00CE3084" w:rsidP="00011856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разрабатывать и исследовать модели объектов, систем и процессов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4B870" w14:textId="77777777" w:rsidR="00CE3084" w:rsidRPr="001E7BBA" w:rsidRDefault="00CE308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4451B2" w14:textId="77777777" w:rsidR="00CE3084" w:rsidRPr="001E7BBA" w:rsidRDefault="00CE3084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CE3084" w:rsidRPr="001E7BBA" w14:paraId="48E7658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99399B" w14:textId="77777777" w:rsidR="00CE3084" w:rsidRPr="00A379C3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3D7E9" w14:textId="77777777" w:rsidR="00CE3084" w:rsidRPr="00A379C3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ECEFF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8062C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9170" w14:textId="77777777" w:rsidR="00CE3084" w:rsidRPr="001E7BBA" w:rsidRDefault="00CE308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254C29" w14:textId="77777777" w:rsidR="00CE3084" w:rsidRPr="001E7BBA" w:rsidRDefault="00CE3084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CE3084" w:rsidRPr="00C95D32" w14:paraId="6A5629C1" w14:textId="77777777" w:rsidTr="00011856">
        <w:trPr>
          <w:gridAfter w:val="1"/>
          <w:wAfter w:w="2771" w:type="dxa"/>
          <w:trHeight w:val="703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02F0BCA" w14:textId="77777777" w:rsidR="00CE3084" w:rsidRDefault="00CE3084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57E43F1D" w14:textId="77777777" w:rsidR="00CE3084" w:rsidRPr="00DA46E9" w:rsidRDefault="00CE3084" w:rsidP="0001185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CE3084" w:rsidRPr="001E7BBA" w14:paraId="3DD8329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8CB260" w14:textId="77777777" w:rsidR="00CE3084" w:rsidRPr="00E5644E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5EA3B782" w14:textId="77777777" w:rsidR="00CE3084" w:rsidRPr="00A379C3" w:rsidRDefault="00CE3084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DDA1" w14:textId="77777777" w:rsidR="00CE3084" w:rsidRPr="00E5644E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A3670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7556E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548C8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46091A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1E7BBA" w14:paraId="1A67410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19A658" w14:textId="77777777" w:rsidR="00CE3084" w:rsidRPr="00E5644E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F4F7E" w14:textId="77777777" w:rsidR="00CE3084" w:rsidRPr="00E5644E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9603A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D678A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9E424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D1E5BD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1E7BBA" w14:paraId="4D9809F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3685D2" w14:textId="77777777" w:rsidR="00CE3084" w:rsidRPr="00E5644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88411" w14:textId="77777777" w:rsidR="00CE3084" w:rsidRPr="00E5644E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F8044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88B25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EC722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0A4223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1E7BBA" w14:paraId="7218D6E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C21221" w14:textId="77777777" w:rsidR="00CE3084" w:rsidRPr="00E5644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E62F1" w14:textId="77777777" w:rsidR="00CE3084" w:rsidRPr="00E5644E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6810F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1D732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95C3B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33E659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6458E4" w14:paraId="2B22AD8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F904FB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0D958" w14:textId="77777777" w:rsidR="00CE3084" w:rsidRPr="006458E4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EB55F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0E463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692F0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5FED62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6458E4" w14:paraId="561B176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6807A8" w14:textId="77777777" w:rsidR="00CE3084" w:rsidRPr="00045C7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A9C48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A77DB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4F695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48CCC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2A1957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6458E4" w14:paraId="501E95F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5D29AC" w14:textId="77777777" w:rsidR="00CE3084" w:rsidRPr="00045C7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49D39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Сравнение результатов </w:t>
            </w:r>
            <w:r w:rsidRPr="00045C7F">
              <w:rPr>
                <w:rFonts w:ascii="Times New Roman" w:hAnsi="Times New Roman"/>
              </w:rPr>
              <w:lastRenderedPageBreak/>
              <w:t>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8993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A7529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D9EE6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05EB3E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1E7BBA" w14:paraId="0E51A63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6B3876" w14:textId="77777777" w:rsidR="00CE3084" w:rsidRPr="00E5644E" w:rsidRDefault="00CE3084" w:rsidP="00011856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1CEA5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Проводить описание моделей стандартных элементов на поведенческом языке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19097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EC6A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E6638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A41F4E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1E7BBA" w14:paraId="35CE64C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D626345" w14:textId="77777777" w:rsidR="00CE3084" w:rsidRPr="00E5644E" w:rsidRDefault="00CE3084" w:rsidP="00011856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873F5B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9967879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C98A1E2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873277" w14:textId="77777777" w:rsidR="00CE3084" w:rsidRPr="001E7BBA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BA7F77E" w14:textId="77777777" w:rsidR="00CE3084" w:rsidRPr="001E7BBA" w:rsidRDefault="00CE3084" w:rsidP="00011856">
            <w:pPr>
              <w:ind w:left="9"/>
              <w:jc w:val="center"/>
            </w:pPr>
          </w:p>
        </w:tc>
      </w:tr>
      <w:tr w:rsidR="00CE3084" w:rsidRPr="007B0085" w14:paraId="256797A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9FD157C" w14:textId="77777777" w:rsidR="00CE3084" w:rsidRPr="007B0085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D2E252B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E54A469" w14:textId="77777777" w:rsidR="00CE3084" w:rsidRPr="007B0085" w:rsidRDefault="00CE3084" w:rsidP="00011856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034160D" w14:textId="77777777" w:rsidR="00CE3084" w:rsidRPr="00045C7F" w:rsidRDefault="00CE3084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EDC9E" w14:textId="77777777" w:rsidR="00CE3084" w:rsidRPr="007B0085" w:rsidRDefault="00CE308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A288D0" w14:textId="77777777" w:rsidR="00CE3084" w:rsidRPr="007B0085" w:rsidRDefault="00CE308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CE3084" w:rsidRPr="007B0085" w14:paraId="624F889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32113A" w14:textId="77777777" w:rsidR="00CE3084" w:rsidRPr="007B0085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BA7F4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6F2D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FDD1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21FF5" w14:textId="77777777" w:rsidR="00CE3084" w:rsidRPr="007B0085" w:rsidRDefault="00CE308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710166" w14:textId="77777777" w:rsidR="00CE3084" w:rsidRPr="007B0085" w:rsidRDefault="00CE308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CE3084" w:rsidRPr="007B0085" w14:paraId="146F03FF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037B6DD" w14:textId="77777777" w:rsidR="00CE3084" w:rsidRPr="00045C7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CE3084" w:rsidRPr="007B0085" w14:paraId="7E9394E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F8FA99" w14:textId="77777777" w:rsidR="00CE3084" w:rsidRPr="007B0085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27275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DD92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0BE8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A299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19886D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B10652" w14:paraId="52A33FA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C3B9C1" w14:textId="77777777" w:rsidR="00CE3084" w:rsidRPr="0098230E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35BA1388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C09F8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74676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6EEC4" w14:textId="77777777" w:rsidR="00CE3084" w:rsidRPr="0098230E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29D23" w14:textId="77777777" w:rsidR="00CE3084" w:rsidRPr="00B10652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530993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66573FE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CD5E81" w14:textId="77777777" w:rsidR="00CE3084" w:rsidRPr="00B10652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F523A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27355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F4BE3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F0C4B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97885E" w14:textId="77777777" w:rsidR="00CE3084" w:rsidRPr="00B10652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CE3084" w:rsidRPr="00B10652" w14:paraId="1B65F40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3CA019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6A49D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60A74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BE1E0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53122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8AA844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4EE8FC6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5044CE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C6182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5ADCA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8F813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1B4A2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5BB2D8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03C4F04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271570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E61BA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7CF98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3EECF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D46F4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17CA9E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6052A12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2CEAD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F987D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9E4DB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D592F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33FB0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DEEDBA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049148D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FE4CC9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49B28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102BB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2986D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E54EE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0D054D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00A88D6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A35EDA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AC4BD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A3D94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95C70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C1052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6B1F9D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4219D14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4540D8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5808D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7D9C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CA217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30CB9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1BC9CF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1F1300C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7F85A2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6920E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E2D2F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80E8E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35D6A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2380DA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B10652" w14:paraId="040FDD8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7112350" w14:textId="77777777" w:rsidR="00CE3084" w:rsidRPr="0097518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84922D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E88138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B21604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00354AC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AD40D53" w14:textId="77777777" w:rsidR="00CE3084" w:rsidRPr="00B1065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392FE83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FB25C9B" w14:textId="77777777" w:rsidR="00CE3084" w:rsidRPr="007B0085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8979AF9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B211540" w14:textId="77777777" w:rsidR="00CE3084" w:rsidRPr="007B0085" w:rsidRDefault="00CE3084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F392D71" w14:textId="77777777" w:rsidR="00CE3084" w:rsidRPr="00045C7F" w:rsidRDefault="00CE3084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0FED2" w14:textId="77777777" w:rsidR="00CE3084" w:rsidRPr="007B0085" w:rsidRDefault="00CE3084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8CB607" w14:textId="77777777" w:rsidR="00CE3084" w:rsidRPr="007B0085" w:rsidRDefault="00CE3084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CE3084" w:rsidRPr="007B0085" w14:paraId="06D5A3B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EC25E5" w14:textId="77777777" w:rsidR="00CE3084" w:rsidRPr="007B0085" w:rsidRDefault="00CE308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6D0ED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A155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1DDD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820CE" w14:textId="77777777" w:rsidR="00CE3084" w:rsidRPr="007B0085" w:rsidRDefault="00CE3084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CF2BF1" w14:textId="77777777" w:rsidR="00CE3084" w:rsidRPr="007B0085" w:rsidRDefault="00CE3084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CE3084" w:rsidRPr="00B10652" w14:paraId="392115EE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CF6F4FB" w14:textId="77777777" w:rsidR="00CE3084" w:rsidRPr="00045C7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CE3084" w:rsidRPr="007B0085" w14:paraId="745F192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530FA5" w14:textId="77777777" w:rsidR="00CE3084" w:rsidRPr="00F25F6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1E8C1206" w14:textId="77777777" w:rsidR="00CE3084" w:rsidRPr="007B0085" w:rsidRDefault="00CE3084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C24ED" w14:textId="77777777" w:rsidR="00CE3084" w:rsidRPr="00CF7FF6" w:rsidRDefault="00CE308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9381" w14:textId="77777777" w:rsidR="00CE3084" w:rsidRPr="007B0085" w:rsidRDefault="00CE3084" w:rsidP="00011856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49BF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1613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1ABA05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529EF3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549DA5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C30B0DC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DD3BF" w14:textId="77777777" w:rsidR="00CE3084" w:rsidRPr="00CF7FF6" w:rsidRDefault="00CE308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1088B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1CB9B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CF71E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70EC66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0D01626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CB6CAD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4CBD8" w14:textId="77777777" w:rsidR="00CE3084" w:rsidRPr="00045C7F" w:rsidRDefault="00CE308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CCA47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8D119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A749E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A87E47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237B2EB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29E5D7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30E59" w14:textId="77777777" w:rsidR="00CE3084" w:rsidRPr="00045C7F" w:rsidRDefault="00CE308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A2A60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867A3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CABFD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7EBF3C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2445BCD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BC4573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CC1293E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7E88B" w14:textId="77777777" w:rsidR="00CE3084" w:rsidRPr="00CF7FF6" w:rsidRDefault="00CE308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 xml:space="preserve">Проведение анализа и выявление основных причин </w:t>
            </w: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0FF19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763C8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BD9AE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EAC2F4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3A4C6C0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6A78C5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7F049" w14:textId="77777777" w:rsidR="00CE3084" w:rsidRPr="00045C7F" w:rsidRDefault="00CE308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A0EBD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449EA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48D5F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50369F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1A0A62B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D9CC9F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BB572" w14:textId="77777777" w:rsidR="00CE3084" w:rsidRPr="00045C7F" w:rsidRDefault="00CE308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CAD68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54433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63510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CE8D2B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357201D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7AEEBD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62588B9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B06A8" w14:textId="77777777" w:rsidR="00CE3084" w:rsidRPr="00045C7F" w:rsidRDefault="00CE3084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B58FC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1A26C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0F222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65E794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0C15088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1BC7BB9" w14:textId="77777777" w:rsidR="00CE3084" w:rsidRPr="007B0085" w:rsidRDefault="00CE308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6E36F60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34A9C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62842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74708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10D08BD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2F32483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DF458DE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01F6DE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6881A8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442F029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041E7A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411F009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58BDAAA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090946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0B58B1C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6925A" w14:textId="77777777" w:rsidR="00CE3084" w:rsidRPr="00045C7F" w:rsidRDefault="00CE3084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 xml:space="preserve">Прогнозирование потребности в изменении объемов ресурсов, необходимых для обеспечения бесперебойной </w:t>
            </w:r>
            <w:r w:rsidRPr="00045C7F">
              <w:rPr>
                <w:rFonts w:ascii="Times New Roman" w:hAnsi="Times New Roman"/>
              </w:rPr>
              <w:lastRenderedPageBreak/>
              <w:t>работы сетевых устройств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9772A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D5277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1484A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3F2D66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154FC4E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F48813C" w14:textId="77777777" w:rsidR="00CE3084" w:rsidRPr="007B0085" w:rsidRDefault="00CE308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92E052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B477A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25E9DD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2DA94E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690350A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76042F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040DC82" w14:textId="77777777" w:rsidR="00CE3084" w:rsidRPr="007B0085" w:rsidRDefault="00CE308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35828DD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824849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C00958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75977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33F8865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6BF74E3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F5C106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8FAABA5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78FB8" w14:textId="77777777" w:rsidR="00CE3084" w:rsidRPr="00CF7FF6" w:rsidRDefault="00CE308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147DB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E7760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6570B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96318A" w14:textId="77777777" w:rsidR="00CE3084" w:rsidRPr="007B0085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027031D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980F1C6" w14:textId="77777777" w:rsidR="00CE3084" w:rsidRPr="007B0085" w:rsidRDefault="00CE308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C7DF38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</w:t>
            </w:r>
            <w:r w:rsidRPr="00045C7F">
              <w:rPr>
                <w:rFonts w:ascii="Times New Roman" w:hAnsi="Times New Roman"/>
              </w:rPr>
              <w:lastRenderedPageBreak/>
              <w:t>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CB3A3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8525C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06F5F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81616A8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FD5B50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34632A" w14:textId="77777777" w:rsidR="00CE3084" w:rsidRPr="007B0085" w:rsidRDefault="00CE308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CD113C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1B068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D58FA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5F4DF1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E207FDA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46C78B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48D7C91" w14:textId="77777777" w:rsidR="00CE3084" w:rsidRPr="00BF7F17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2F0B007" w14:textId="77777777" w:rsidR="00CE3084" w:rsidRPr="00045C7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69DBEDC" w14:textId="77777777" w:rsidR="00CE3084" w:rsidRPr="007B0085" w:rsidRDefault="00CE3084" w:rsidP="00011856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CAFA7E1" w14:textId="77777777" w:rsidR="00CE3084" w:rsidRPr="00D906AD" w:rsidRDefault="00CE3084" w:rsidP="00011856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85827" w14:textId="77777777" w:rsidR="00CE3084" w:rsidRPr="007B0085" w:rsidRDefault="00CE308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5EA9BED" w14:textId="77777777" w:rsidR="00CE3084" w:rsidRPr="007B0085" w:rsidRDefault="00CE308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CE3084" w:rsidRPr="007B0085" w14:paraId="7717719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5FBF00" w14:textId="77777777" w:rsidR="00CE3084" w:rsidRPr="00BF7F17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F3786" w14:textId="77777777" w:rsidR="00CE3084" w:rsidRPr="004A37EC" w:rsidRDefault="00CE3084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1BEF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7AE73" w14:textId="77777777" w:rsidR="00CE3084" w:rsidRPr="007B0085" w:rsidRDefault="00CE3084" w:rsidP="00011856">
            <w:pPr>
              <w:ind w:left="9"/>
              <w:jc w:val="both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C258D" w14:textId="77777777" w:rsidR="00CE3084" w:rsidRPr="007B0085" w:rsidRDefault="00CE308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297FC4" w14:textId="77777777" w:rsidR="00CE3084" w:rsidRPr="007B0085" w:rsidRDefault="00CE308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CE3084" w:rsidRPr="007B0085" w14:paraId="35D3E50B" w14:textId="77777777" w:rsidTr="00011856">
        <w:trPr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96EBE7F" w14:textId="77777777" w:rsidR="00CE3084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088EF0F9" w14:textId="77777777" w:rsidR="00CE3084" w:rsidRPr="00BB75A7" w:rsidRDefault="00CE3084" w:rsidP="00011856">
            <w:pPr>
              <w:ind w:left="9"/>
              <w:jc w:val="center"/>
              <w:rPr>
                <w:b/>
                <w:bCs/>
              </w:rPr>
            </w:pP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  <w:tc>
          <w:tcPr>
            <w:tcW w:w="2771" w:type="dxa"/>
          </w:tcPr>
          <w:p w14:paraId="6EBF23F8" w14:textId="77777777" w:rsidR="00CE3084" w:rsidRPr="007B0085" w:rsidRDefault="00CE3084" w:rsidP="00011856">
            <w:pPr>
              <w:spacing w:after="160" w:line="259" w:lineRule="auto"/>
            </w:pPr>
          </w:p>
        </w:tc>
      </w:tr>
      <w:tr w:rsidR="00CE3084" w:rsidRPr="00BB75A7" w14:paraId="1CFCA2F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06ABE4" w14:textId="77777777" w:rsidR="00CE3084" w:rsidRPr="00BB75A7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D1BF4" w14:textId="77777777" w:rsidR="00CE3084" w:rsidRPr="00BB75A7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Разработка электрических схем и </w:t>
            </w: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характеризация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6161D" w14:textId="77777777" w:rsidR="00CE3084" w:rsidRPr="00BB75A7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B3267" w14:textId="77777777" w:rsidR="00CE3084" w:rsidRPr="00BB75A7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9410E" w14:textId="77777777" w:rsidR="00CE3084" w:rsidRPr="00BB75A7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81934D" w14:textId="77777777" w:rsidR="00CE3084" w:rsidRPr="00BB75A7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CE3084" w:rsidRPr="00BB75A7" w14:paraId="76FAFEE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04240A" w14:textId="77777777" w:rsidR="00CE3084" w:rsidRPr="00E5644E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0E74C5A" w14:textId="77777777" w:rsidR="00CE3084" w:rsidRPr="00BB75A7" w:rsidRDefault="00CE3084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905CA" w14:textId="77777777" w:rsidR="00CE3084" w:rsidRPr="00BB75A7" w:rsidRDefault="00CE308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00234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16D6B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F6455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F8EF23" w14:textId="77777777" w:rsidR="00CE3084" w:rsidRPr="00BB75A7" w:rsidRDefault="00CE3084" w:rsidP="00011856">
            <w:pPr>
              <w:ind w:left="9"/>
              <w:jc w:val="center"/>
            </w:pPr>
          </w:p>
        </w:tc>
      </w:tr>
      <w:tr w:rsidR="00CE3084" w:rsidRPr="00BB75A7" w14:paraId="3602983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1116E5" w14:textId="77777777" w:rsidR="00CE3084" w:rsidRPr="00BB75A7" w:rsidRDefault="00CE3084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80D29" w14:textId="77777777" w:rsidR="00CE3084" w:rsidRPr="00BB75A7" w:rsidRDefault="00CE308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99B0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DCCD3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7BD53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6710F7" w14:textId="77777777" w:rsidR="00CE3084" w:rsidRPr="00BB75A7" w:rsidRDefault="00CE3084" w:rsidP="00011856">
            <w:pPr>
              <w:ind w:left="9"/>
              <w:jc w:val="center"/>
            </w:pPr>
          </w:p>
        </w:tc>
      </w:tr>
      <w:tr w:rsidR="00CE3084" w:rsidRPr="00BB75A7" w14:paraId="3644F54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965092" w14:textId="77777777" w:rsidR="00CE3084" w:rsidRPr="00BB75A7" w:rsidRDefault="00CE3084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BBAB" w14:textId="77777777" w:rsidR="00CE3084" w:rsidRPr="00BB75A7" w:rsidRDefault="00CE308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565AA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9FCBB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60D5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DCAF7C" w14:textId="77777777" w:rsidR="00CE3084" w:rsidRPr="00BB75A7" w:rsidRDefault="00CE3084" w:rsidP="00011856">
            <w:pPr>
              <w:ind w:left="9"/>
              <w:jc w:val="center"/>
            </w:pPr>
          </w:p>
        </w:tc>
      </w:tr>
      <w:tr w:rsidR="00CE3084" w:rsidRPr="00BB75A7" w14:paraId="2364E6F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8348DE" w14:textId="77777777" w:rsidR="00CE3084" w:rsidRPr="006D2C5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F2179" w14:textId="77777777" w:rsidR="00CE3084" w:rsidRPr="006D2C55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 xml:space="preserve">Исследование работы электрических схем стандартных ячеек с вариацией длительности </w:t>
            </w:r>
            <w:r w:rsidRPr="006D2C55">
              <w:rPr>
                <w:rFonts w:ascii="Times New Roman" w:hAnsi="Times New Roman"/>
              </w:rPr>
              <w:lastRenderedPageBreak/>
              <w:t>фронта входного сигнала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3FAF8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FD808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F7FE0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698D78" w14:textId="77777777" w:rsidR="00CE3084" w:rsidRPr="00BB75A7" w:rsidRDefault="00CE3084" w:rsidP="00011856">
            <w:pPr>
              <w:ind w:left="9"/>
              <w:jc w:val="center"/>
            </w:pPr>
          </w:p>
        </w:tc>
      </w:tr>
      <w:tr w:rsidR="00CE3084" w:rsidRPr="00BB75A7" w14:paraId="772E31A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FCAE26" w14:textId="77777777" w:rsidR="00CE3084" w:rsidRPr="00BB75A7" w:rsidRDefault="00CE3084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1D8A6" w14:textId="77777777" w:rsidR="00CE3084" w:rsidRPr="00BB75A7" w:rsidRDefault="00CE308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1210F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E2499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EEDDB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F7B02A" w14:textId="77777777" w:rsidR="00CE3084" w:rsidRPr="00BB75A7" w:rsidRDefault="00CE3084" w:rsidP="00011856">
            <w:pPr>
              <w:ind w:left="9"/>
              <w:jc w:val="center"/>
            </w:pPr>
          </w:p>
        </w:tc>
      </w:tr>
      <w:tr w:rsidR="00CE3084" w:rsidRPr="00BB75A7" w14:paraId="65753E2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33607B" w14:textId="77777777" w:rsidR="00CE3084" w:rsidRPr="00BB75A7" w:rsidRDefault="00CE3084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92AEC" w14:textId="77777777" w:rsidR="00CE3084" w:rsidRPr="00BB75A7" w:rsidRDefault="00CE3084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06A37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78896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FBCB4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F739E7" w14:textId="77777777" w:rsidR="00CE3084" w:rsidRPr="00BB75A7" w:rsidRDefault="00CE3084" w:rsidP="00011856">
            <w:pPr>
              <w:ind w:left="9"/>
              <w:jc w:val="center"/>
            </w:pPr>
          </w:p>
        </w:tc>
      </w:tr>
      <w:tr w:rsidR="00CE3084" w:rsidRPr="00BB75A7" w14:paraId="4E916D7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DDC225" w14:textId="77777777" w:rsidR="00CE3084" w:rsidRPr="00BB75A7" w:rsidRDefault="00CE3084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DE1D5" w14:textId="77777777" w:rsidR="00CE3084" w:rsidRPr="00BB75A7" w:rsidRDefault="00CE3084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D5A6E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314B0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D7EE7" w14:textId="77777777" w:rsidR="00CE3084" w:rsidRPr="00BB75A7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3A2B07" w14:textId="77777777" w:rsidR="00CE3084" w:rsidRPr="00BB75A7" w:rsidRDefault="00CE3084" w:rsidP="00011856">
            <w:pPr>
              <w:ind w:left="9"/>
              <w:jc w:val="center"/>
            </w:pPr>
          </w:p>
        </w:tc>
      </w:tr>
      <w:tr w:rsidR="00CE3084" w:rsidRPr="008A466E" w14:paraId="00139C1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21DB87" w14:textId="77777777" w:rsidR="00CE3084" w:rsidRPr="008A466E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FADB2" w14:textId="77777777" w:rsidR="00CE3084" w:rsidRPr="008A466E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proofErr w:type="spellStart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</w:t>
            </w:r>
            <w:proofErr w:type="spellEnd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 xml:space="preserve"> стандартных ячеек библиотеки, генерация файлов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775D4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04313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9E986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C0874F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8A466E" w14:paraId="02E4B0F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572520" w14:textId="77777777" w:rsidR="00CE3084" w:rsidRPr="008A466E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F426" w14:textId="77777777" w:rsidR="00CE3084" w:rsidRPr="008A466E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E2DCA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F79CB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051AA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49B656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8A466E" w14:paraId="4A07D49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660EFC" w14:textId="77777777" w:rsidR="00CE3084" w:rsidRPr="008A466E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9AD0" w14:textId="77777777" w:rsidR="00CE3084" w:rsidRPr="008A466E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4F010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A48C3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64E77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0CE05B" w14:textId="77777777" w:rsidR="00CE3084" w:rsidRPr="008A466E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4128E199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9732395" w14:textId="77777777" w:rsidR="00CE3084" w:rsidRPr="006458E4" w:rsidRDefault="00CE3084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CE3084" w:rsidRPr="007B0085" w14:paraId="5684282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637596" w14:textId="77777777" w:rsidR="00CE3084" w:rsidRPr="00987AC2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2CE82" w14:textId="77777777" w:rsidR="00CE3084" w:rsidRPr="006458E4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95B5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129A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72BA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53878E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182D49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054AA5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D53B1" w14:textId="77777777" w:rsidR="00CE3084" w:rsidRPr="006458E4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0662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C7AA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3C3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D6262A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ED0D7BE" w14:textId="77777777" w:rsidTr="00011856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22EC65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38700" w14:textId="77777777" w:rsidR="00CE3084" w:rsidRPr="006458E4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F009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584E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9788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919368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2B905A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F1817F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A726" w14:textId="77777777" w:rsidR="00CE3084" w:rsidRPr="006458E4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6379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087E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BA60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0C5E74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29E5D43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EDA8B9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EA1D4" w14:textId="77777777" w:rsidR="00CE3084" w:rsidRPr="006458E4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3114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B247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2C85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BB923C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83BA23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10B7309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49026D" w14:textId="77777777" w:rsidR="00CE3084" w:rsidRPr="006458E4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EEE7A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39427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7986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F5FC600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018C3D8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2CB55B2" w14:textId="77777777" w:rsidR="00CE3084" w:rsidRPr="00BF7F17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DA38A92" w14:textId="77777777" w:rsidR="00CE3084" w:rsidRPr="004A37EC" w:rsidRDefault="00CE3084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7D502" w14:textId="77777777" w:rsidR="00CE3084" w:rsidRPr="00D906AD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3A2FE" w14:textId="77777777" w:rsidR="00CE3084" w:rsidRPr="00D906AD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0A817" w14:textId="77777777" w:rsidR="00CE3084" w:rsidRPr="00D906AD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0D4E94" w14:textId="77777777" w:rsidR="00CE3084" w:rsidRPr="00D906AD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CE3084" w:rsidRPr="007B0085" w14:paraId="4D90CF0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218C54" w14:textId="77777777" w:rsidR="00CE3084" w:rsidRPr="00BF7F17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1715F" w14:textId="77777777" w:rsidR="00CE3084" w:rsidRPr="004A37EC" w:rsidRDefault="00CE3084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71C7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B9144" w14:textId="77777777" w:rsidR="00CE3084" w:rsidRPr="00D906AD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0B2C0" w14:textId="77777777" w:rsidR="00CE3084" w:rsidRPr="00D906AD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A62972" w14:textId="77777777" w:rsidR="00CE3084" w:rsidRPr="00D906AD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CE3084" w:rsidRPr="008C2349" w14:paraId="237D3C91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7625C56" w14:textId="77777777" w:rsidR="00CE3084" w:rsidRPr="008C2349" w:rsidRDefault="00CE3084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CE3084" w:rsidRPr="008C2349" w14:paraId="542CBF1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893AAE" w14:textId="77777777" w:rsidR="00CE3084" w:rsidRPr="008C2349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299CDAF0" w14:textId="77777777" w:rsidR="00CE3084" w:rsidRPr="008C2349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7E5BC" w14:textId="77777777" w:rsidR="00CE3084" w:rsidRPr="008C2349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507C8" w14:textId="77777777" w:rsidR="00CE3084" w:rsidRPr="008C2349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85D1F" w14:textId="77777777" w:rsidR="00CE3084" w:rsidRPr="008C2349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4EEB" w14:textId="77777777" w:rsidR="00CE3084" w:rsidRPr="008C2349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057381" w14:textId="77777777" w:rsidR="00CE3084" w:rsidRPr="008C2349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131BD2D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AB4A57" w14:textId="77777777" w:rsidR="00CE3084" w:rsidRPr="00987AC2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D0E8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E444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F06BB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1F5B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8C801D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CC4EB2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73868D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D94E8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65F4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1D5D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C25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6E7680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4863AC6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7D6101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F1B56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8800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4081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871F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D8EF5E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55CED4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DAFC83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5ED6E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2658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D102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29A6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09B475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2AD9AC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08AC77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D36FD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32EA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6C9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F33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4E7A10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86CC9C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183590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0CBAAA8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EC499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90C0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0533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4846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1811B9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0EF75C9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860D38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5F814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B163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F4A9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E49C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D0D139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2645D9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A6C685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ABDBA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D412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8E13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5AED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E215A0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0BAB3EA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6721C0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6AFEC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7BD2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0B23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216D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B3F42D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EE0880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8FAAD7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9E4F3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13F3B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3852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76D3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5617EC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E42D6B5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6CE9550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CE3084" w:rsidRPr="007B0085" w14:paraId="40CE13D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33C3E2" w14:textId="77777777" w:rsidR="00CE3084" w:rsidRPr="00B042BF" w:rsidRDefault="00CE3084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6DEE7EAE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EC149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9F2E6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3241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CB32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FE14984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02D41B8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DBCC23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33AEC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85243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8CF13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CD39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76EDAFE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7E84DA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30573E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FB985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D058D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AAAB8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42D0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508418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DD275A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F8F890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45274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BF114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C43F0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7267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3B08EF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DC6421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F8E77B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522AA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FAA73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ADDAF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76F9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80FF12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A9FDE2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E30D95" w14:textId="77777777" w:rsidR="00CE3084" w:rsidRPr="00B042BF" w:rsidRDefault="00CE3084" w:rsidP="00011856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CC5B3" w14:textId="77777777" w:rsidR="00CE3084" w:rsidRPr="00987AC2" w:rsidRDefault="00CE3084" w:rsidP="00011856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9432F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35624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C646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551F54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4032C6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19D20A" w14:textId="77777777" w:rsidR="00CE3084" w:rsidRPr="00CF7FF6" w:rsidRDefault="00CE3084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B7DA2" w14:textId="77777777" w:rsidR="00CE3084" w:rsidRPr="00987AC2" w:rsidRDefault="00CE3084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F8BF1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85918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EBE9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819A23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633EE7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CC00E0" w14:textId="77777777" w:rsidR="00CE3084" w:rsidRPr="00CF7FF6" w:rsidRDefault="00CE3084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82D2" w14:textId="77777777" w:rsidR="00CE3084" w:rsidRPr="00987AC2" w:rsidRDefault="00CE3084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65EA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7A19E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FFB8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81F8D5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18AF75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4FA145" w14:textId="77777777" w:rsidR="00CE3084" w:rsidRPr="00CF7FF6" w:rsidRDefault="00CE3084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AB8B2" w14:textId="77777777" w:rsidR="00CE3084" w:rsidRPr="00987AC2" w:rsidRDefault="00CE3084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C5C55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EF048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4FE5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5DC63C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6730C83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3EB139" w14:textId="77777777" w:rsidR="00CE3084" w:rsidRPr="00B042BF" w:rsidRDefault="00CE3084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4F21A688" w14:textId="77777777" w:rsidR="00CE3084" w:rsidRPr="00B042BF" w:rsidRDefault="00CE3084" w:rsidP="00011856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E8C8A" w14:textId="77777777" w:rsidR="00CE3084" w:rsidRPr="00987AC2" w:rsidRDefault="00CE3084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281DE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0587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9EAC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5FB85F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4356AEE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7DA631" w14:textId="77777777" w:rsidR="00CE3084" w:rsidRPr="00B042BF" w:rsidRDefault="00CE3084" w:rsidP="00011856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D9931" w14:textId="77777777" w:rsidR="00CE3084" w:rsidRPr="00987AC2" w:rsidRDefault="00CE3084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ABC27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0E55B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BAEF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C3606A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459DB3E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81B3EE" w14:textId="77777777" w:rsidR="00CE3084" w:rsidRPr="00CF7FF6" w:rsidRDefault="00CE3084" w:rsidP="00011856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98A3" w14:textId="77777777" w:rsidR="00CE3084" w:rsidRPr="00987AC2" w:rsidRDefault="00CE3084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C83B4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545BD" w14:textId="77777777" w:rsidR="00CE3084" w:rsidRPr="00B042BF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14A1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F41386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A7FD82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0A7B0E" w14:textId="77777777" w:rsidR="00CE3084" w:rsidRPr="00CF7FF6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FAA65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8A427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E669A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30B3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E2450D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E04FF1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94B84B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F0ACE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E80E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6E9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56BF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9AF064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2C9DD54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BC3D74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E41E9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37F6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A904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D6D5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98D7DC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54A597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0D0EFE" w14:textId="77777777" w:rsidR="00CE3084" w:rsidRPr="00B042BF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4F134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623F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DBC6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18BD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8DA6F2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9543A0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573C57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2B717" w14:textId="77777777" w:rsidR="00CE3084" w:rsidRPr="00C75C87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1C26ACE6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3A83B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9AD8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2386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DAC213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47BEB91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420FCD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52AB3" w14:textId="77777777" w:rsidR="00CE3084" w:rsidRPr="00B042BF" w:rsidRDefault="00CE308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3FF5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7EFD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9FF2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0D428B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097BDC7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AD0A004" w14:textId="77777777" w:rsidR="00CE3084" w:rsidRPr="00B042BF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CE3084" w:rsidRPr="007B0085" w14:paraId="3E39D75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584CBD" w14:textId="77777777" w:rsidR="00CE3084" w:rsidRPr="0021245C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7E84D981" w14:textId="77777777" w:rsidR="00CE3084" w:rsidRPr="0021245C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92AD1" w14:textId="77777777" w:rsidR="00CE3084" w:rsidRPr="0021245C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 xml:space="preserve">Управление работами по созданию (модификации) и сопровождению </w:t>
            </w:r>
            <w:r w:rsidRPr="0021245C">
              <w:rPr>
                <w:rFonts w:ascii="Times New Roman" w:hAnsi="Times New Roman"/>
                <w:b/>
                <w:bCs/>
              </w:rPr>
              <w:lastRenderedPageBreak/>
              <w:t>информационных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C5EA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7240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CE1D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813777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F376C9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06782C" w14:textId="77777777" w:rsidR="00CE3084" w:rsidRPr="00CF7FF6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D14D7" w14:textId="77777777" w:rsidR="00CE3084" w:rsidRPr="00CF7FF6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5425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DD87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6528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58E433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3681C5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4DC4A1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D4448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 xml:space="preserve">Составление формализованных описаний решения поставленных задач в соответствии с требованиями </w:t>
            </w:r>
            <w:proofErr w:type="gramStart"/>
            <w:r w:rsidRPr="00987AC2">
              <w:rPr>
                <w:rFonts w:ascii="Times New Roman" w:hAnsi="Times New Roman"/>
              </w:rPr>
              <w:t>принятых  в</w:t>
            </w:r>
            <w:proofErr w:type="gramEnd"/>
            <w:r w:rsidRPr="00987AC2">
              <w:rPr>
                <w:rFonts w:ascii="Times New Roman" w:hAnsi="Times New Roman"/>
              </w:rPr>
              <w:t xml:space="preserve">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1584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522C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48EA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C16C65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F590A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14BBB4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1D0EA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889D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C8EA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8F06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AAD278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6DEB8BE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F5BB13" w14:textId="77777777" w:rsidR="00CE3084" w:rsidRPr="00987AC2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C687" w14:textId="77777777" w:rsidR="00CE3084" w:rsidRPr="00987AC2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B285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7A93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25B8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FDE949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5DAE36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631CD3" w14:textId="77777777" w:rsidR="00CE3084" w:rsidRPr="00D3063A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8086" w14:textId="77777777" w:rsidR="00CE3084" w:rsidRPr="00D3063A" w:rsidRDefault="00CE308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0858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F3CA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767F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6CC553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2542DA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520576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8580E" w14:textId="77777777" w:rsidR="00CE3084" w:rsidRPr="007E3E0A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7094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B836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C7FA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2ADC59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1CB62E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675787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58804" w14:textId="77777777" w:rsidR="00CE3084" w:rsidRPr="007E3E0A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0079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F71A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74EE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DA17AF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70EE82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9E6DFF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E9219" w14:textId="77777777" w:rsidR="00CE3084" w:rsidRPr="007E3E0A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7A75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BA1C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A1BB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96462D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8D2F16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EC84F8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5FA67" w14:textId="77777777" w:rsidR="00CE3084" w:rsidRPr="007E3E0A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4393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450F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401D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070EE3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23EF1C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830B0E" w14:textId="77777777" w:rsidR="00CE3084" w:rsidRPr="00D3063A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BD262" w14:textId="77777777" w:rsidR="00CE3084" w:rsidRPr="00D3063A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2B93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854F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37D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48FDD6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92AA8A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CF3770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EA817" w14:textId="77777777" w:rsidR="00CE3084" w:rsidRPr="009603F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 xml:space="preserve">Анализ качества и полноты отработки </w:t>
            </w:r>
            <w:r w:rsidRPr="009603FF">
              <w:rPr>
                <w:rFonts w:ascii="Times New Roman" w:hAnsi="Times New Roman"/>
              </w:rPr>
              <w:lastRenderedPageBreak/>
              <w:t>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3637B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C3973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4F3D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1ADA04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CBA616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955A18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E50EB" w14:textId="77777777" w:rsidR="00CE3084" w:rsidRPr="009603F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3072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5934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08C5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D40B17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459441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3668A2" w14:textId="77777777" w:rsidR="00CE3084" w:rsidRPr="009603FF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D0A5" w14:textId="77777777" w:rsidR="00CE3084" w:rsidRPr="009603FF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8E97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225F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67DF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7B7C38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1B20D7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F96E939" w14:textId="77777777" w:rsidR="00CE3084" w:rsidRPr="005C2CDA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7DFDA3" w14:textId="77777777" w:rsidR="00CE3084" w:rsidRPr="005C2CDA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78061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8EA32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16FB1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1ABAA53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A44938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BC5E5C" w14:textId="77777777" w:rsidR="00CE3084" w:rsidRPr="00B042BF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CC345" w14:textId="77777777" w:rsidR="00CE3084" w:rsidRPr="00B042BF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BEB5C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0F23A" w14:textId="77777777" w:rsidR="00CE3084" w:rsidRPr="00E5685B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971B0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CB45E1" w14:textId="77777777" w:rsidR="00CE3084" w:rsidRPr="00E5685B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CE3084" w:rsidRPr="007B0085" w14:paraId="3AFB3DE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DC136E" w14:textId="77777777" w:rsidR="00CE3084" w:rsidRPr="00B042BF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530D" w14:textId="77777777" w:rsidR="00CE3084" w:rsidRPr="00B042BF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90FBB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D7C5C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89FF9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3E0964" w14:textId="77777777" w:rsidR="00CE3084" w:rsidRPr="00E5685B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CE3084" w:rsidRPr="007B0085" w14:paraId="03C08DE8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383D649" w14:textId="77777777" w:rsidR="00CE3084" w:rsidRPr="006B1BA3" w:rsidRDefault="00CE3084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CE3084" w:rsidRPr="007B0085" w14:paraId="1DA1070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10B987" w14:textId="77777777" w:rsidR="00CE3084" w:rsidRPr="006B1BA3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A2504" w14:textId="77777777" w:rsidR="00CE3084" w:rsidRPr="006B1BA3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AF46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EE71C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195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39849B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CBE70D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974D6B" w14:textId="77777777" w:rsidR="00CE3084" w:rsidRPr="006B1BA3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1CC59" w14:textId="77777777" w:rsidR="00CE3084" w:rsidRPr="006B1BA3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9614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6A12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27C9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B271A4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7EDEE9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FB3D18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3B7E1" w14:textId="77777777" w:rsidR="00CE3084" w:rsidRPr="006B1BA3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21DD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E7DC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BB3C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AD9305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03EF630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E73DDE" w14:textId="77777777" w:rsidR="00CE3084" w:rsidRPr="00CF7FF6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D6935" w14:textId="77777777" w:rsidR="00CE3084" w:rsidRPr="006B1BA3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9DDF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4F9B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BAE2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45DB00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6FB6CFFB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1B59BDE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7F295535" w14:textId="77777777" w:rsidR="00CE3084" w:rsidRPr="007B0085" w:rsidRDefault="00CE3084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CE3084" w:rsidRPr="007B0085" w14:paraId="77EC04C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55C898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D452A" w14:textId="77777777" w:rsidR="00CE3084" w:rsidRPr="00CF7FF6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31CD9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67A55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0165A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363DC1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0CAFD12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7F52D4" w14:textId="77777777" w:rsidR="00CE3084" w:rsidRPr="00E5685B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6C74" w14:textId="77777777" w:rsidR="00CE3084" w:rsidRPr="00CF7FF6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 xml:space="preserve">Установка специальных средств управления </w:t>
            </w:r>
            <w:r w:rsidRPr="00CF7FF6">
              <w:rPr>
                <w:rFonts w:ascii="Times New Roman" w:hAnsi="Times New Roman"/>
              </w:rPr>
              <w:lastRenderedPageBreak/>
              <w:t>безопасностью администрируемой сети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26505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A6A94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769AF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CE4813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CE3084" w:rsidRPr="00E5685B" w14:paraId="6E0D0AA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F78D40" w14:textId="77777777" w:rsidR="00CE3084" w:rsidRPr="00E5685B" w:rsidRDefault="00CE3084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2A00C" w14:textId="77777777" w:rsidR="00CE3084" w:rsidRPr="00CF7FF6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2D75C" w14:textId="77777777" w:rsidR="00CE3084" w:rsidRPr="00E5685B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CA695" w14:textId="77777777" w:rsidR="00CE3084" w:rsidRPr="00E5685B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F8AE0" w14:textId="77777777" w:rsidR="00CE3084" w:rsidRPr="00E5685B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0FB12E" w14:textId="77777777" w:rsidR="00CE3084" w:rsidRPr="00E5685B" w:rsidRDefault="00CE3084" w:rsidP="00011856">
            <w:pPr>
              <w:ind w:left="9"/>
              <w:jc w:val="center"/>
            </w:pPr>
          </w:p>
        </w:tc>
      </w:tr>
      <w:tr w:rsidR="00CE3084" w:rsidRPr="00E5685B" w14:paraId="4F230DB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5E7373" w14:textId="77777777" w:rsidR="00CE3084" w:rsidRPr="00E5685B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FC10C" w14:textId="77777777" w:rsidR="00CE3084" w:rsidRPr="00CF7FF6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D9AAA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3332A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EB012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0565E7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E5685B" w14:paraId="4B4B8A1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D1BAD7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974AB" w14:textId="77777777" w:rsidR="00CE3084" w:rsidRPr="00CF7FF6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D7E30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EEEE0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ECF61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E6AB6F" w14:textId="77777777" w:rsidR="00CE3084" w:rsidRPr="00E5685B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7B0085" w14:paraId="255F13C8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BFD096B" w14:textId="77777777" w:rsidR="00CE3084" w:rsidRPr="007B0085" w:rsidRDefault="00CE3084" w:rsidP="00011856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CE3084" w:rsidRPr="007B0085" w14:paraId="4AB5EBC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86A530" w14:textId="77777777" w:rsidR="00CE3084" w:rsidRPr="00B042BF" w:rsidRDefault="00CE3084" w:rsidP="00011856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C11DC" w14:textId="77777777" w:rsidR="00CE3084" w:rsidRPr="00B042BF" w:rsidRDefault="00CE3084" w:rsidP="00011856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5DC3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E2C2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FDB6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601FEE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639130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02387AA" w14:textId="77777777" w:rsidR="00CE3084" w:rsidRPr="00B042BF" w:rsidRDefault="00CE3084" w:rsidP="00011856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185216" w14:textId="77777777" w:rsidR="00CE3084" w:rsidRPr="00B042BF" w:rsidRDefault="00CE3084" w:rsidP="00011856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11DAD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05B44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3E14AE0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50259BA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1B5CA45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69CDBCC" w14:textId="77777777" w:rsidR="00CE3084" w:rsidRPr="00B042BF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AA9078A" w14:textId="77777777" w:rsidR="00CE3084" w:rsidRPr="00B042BF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192F83A" w14:textId="77777777" w:rsidR="00CE3084" w:rsidRPr="00BD26EF" w:rsidRDefault="00CE3084" w:rsidP="00011856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E497A4C" w14:textId="77777777" w:rsidR="00CE3084" w:rsidRPr="00BD26EF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162ECE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59C68" w14:textId="77777777" w:rsidR="00CE3084" w:rsidRPr="00BD26E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AE4A13" w14:textId="77777777" w:rsidR="00CE3084" w:rsidRPr="00F9100A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D00AC">
              <w:rPr>
                <w:rFonts w:ascii="Times New Roman" w:hAnsi="Times New Roman"/>
              </w:rPr>
              <w:t>Выполняет работы по проектированию средств вычислительной техники</w:t>
            </w:r>
          </w:p>
        </w:tc>
      </w:tr>
      <w:tr w:rsidR="00CE3084" w:rsidRPr="007B0085" w14:paraId="742B82F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18F3CC" w14:textId="77777777" w:rsidR="00CE3084" w:rsidRPr="00B042BF" w:rsidRDefault="00CE308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DA54F" w14:textId="77777777" w:rsidR="00CE3084" w:rsidRPr="00B042BF" w:rsidRDefault="00CE308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BD7C" w14:textId="77777777" w:rsidR="00CE3084" w:rsidRPr="00BD26E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12C91" w14:textId="77777777" w:rsidR="00CE3084" w:rsidRPr="00BD26E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78D71" w14:textId="77777777" w:rsidR="00CE3084" w:rsidRPr="00BD26EF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4A0EED" w14:textId="77777777" w:rsidR="00CE3084" w:rsidRPr="00F9100A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162ECE">
              <w:rPr>
                <w:rFonts w:ascii="Times New Roman" w:hAnsi="Times New Roman"/>
              </w:rPr>
              <w:t>Выполняет работы по конструированию средств вычислительной техники</w:t>
            </w:r>
          </w:p>
        </w:tc>
      </w:tr>
      <w:tr w:rsidR="00CE3084" w:rsidRPr="007B0085" w14:paraId="7357D7E9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44D55DD" w14:textId="77777777" w:rsidR="00CE3084" w:rsidRDefault="00CE3084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65E3E868" w14:textId="77777777" w:rsidR="00CE3084" w:rsidRPr="006458E4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CE3084" w:rsidRPr="007B0085" w14:paraId="3E5D1D1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0308B3" w14:textId="77777777" w:rsidR="00CE3084" w:rsidRPr="00500B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162A9" w14:textId="77777777" w:rsidR="00CE3084" w:rsidRPr="008A4A51" w:rsidRDefault="00CE3084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color w:val="000000"/>
              </w:rPr>
              <w:t>Разработка топологии, физического представления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2F0F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3326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2AC2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C36096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0B86B71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325AA5" w14:textId="77777777" w:rsidR="00CE3084" w:rsidRPr="00500B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B/01.6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C2A82" w14:textId="77777777" w:rsidR="00CE3084" w:rsidRPr="008A4A51" w:rsidRDefault="00CE3084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iCs/>
              </w:rPr>
              <w:t>Размещение и соединение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78A6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56EB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4CEC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7D6489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0541B9A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2B70C2" w14:textId="77777777" w:rsidR="00CE3084" w:rsidRPr="003F6B6E" w:rsidRDefault="00CE308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1962B" w14:textId="77777777" w:rsidR="00CE3084" w:rsidRPr="003F6B6E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Размещение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EBB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12A6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5E08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348793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42ED9D4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7C8F7D" w14:textId="77777777" w:rsidR="00CE3084" w:rsidRPr="003F6B6E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99B5B" w14:textId="77777777" w:rsidR="00CE3084" w:rsidRPr="003F6B6E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Проектирование расположения шин питания и земли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CFF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B413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C88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B4D21E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6C009A7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B727C6" w14:textId="77777777" w:rsidR="00CE3084" w:rsidRPr="003F6B6E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DAA3F" w14:textId="77777777" w:rsidR="00CE3084" w:rsidRPr="003F6B6E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Трассировка сигнальных шин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9327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2CC22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E35A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CE1B78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371E2F0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32B932" w14:textId="77777777" w:rsidR="00CE3084" w:rsidRPr="008A4A51" w:rsidRDefault="00CE308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797A5" w14:textId="77777777" w:rsidR="00CE3084" w:rsidRPr="00785B3F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Экстракция паразитных элементов из топологии и проверка топологии на соответствие электрической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15EB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C9C01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9AB4E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4D9A1D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5F54B45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FE762F" w14:textId="77777777" w:rsidR="00CE3084" w:rsidRPr="00785B3F" w:rsidRDefault="00CE308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8B8BA" w14:textId="77777777" w:rsidR="00CE3084" w:rsidRPr="00785B3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электрической принципиальной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36E45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A1779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33E9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B52B8E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49E9D8B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981C17" w14:textId="77777777" w:rsidR="00CE3084" w:rsidRPr="00500B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3.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A8310" w14:textId="77777777" w:rsidR="00CE3084" w:rsidRPr="00785B3F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Проверка топологии на соответствие правилам проектирования, генерация файлов для синтеза топологии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2B516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9D04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811FA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068A06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790DEA3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2C3B87" w14:textId="77777777" w:rsidR="00CE3084" w:rsidRPr="00500B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4695B" w14:textId="77777777" w:rsidR="00CE3084" w:rsidRPr="00785B3F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правилам проектирования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AB48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D860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B774F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DCF774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6F64101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E022D8" w14:textId="77777777" w:rsidR="00CE3084" w:rsidRPr="00500B85" w:rsidRDefault="00CE3084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758A" w14:textId="77777777" w:rsidR="00CE3084" w:rsidRPr="00785B3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Написание скриптов для проведения генерации файлов для библиотеки, необходимых для последующего использования при синтезе логической схемы из поведенческого описания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AE40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AE9E4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B814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7B7C7F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7B0085" w14:paraId="27D849B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C946CC" w14:textId="77777777" w:rsidR="00CE3084" w:rsidRPr="00500B85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DEC3C" w14:textId="77777777" w:rsidR="00CE3084" w:rsidRPr="00500B85" w:rsidRDefault="00CE3084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color w:val="000000"/>
              </w:rPr>
              <w:t xml:space="preserve">Разработка поведенческих </w:t>
            </w:r>
            <w:r w:rsidRPr="00500B85">
              <w:rPr>
                <w:rFonts w:ascii="Times New Roman" w:hAnsi="Times New Roman"/>
                <w:b/>
                <w:bCs/>
                <w:color w:val="000000"/>
              </w:rPr>
              <w:lastRenderedPageBreak/>
              <w:t>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7178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9E0DD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43C37" w14:textId="77777777" w:rsidR="00CE3084" w:rsidRPr="007B0085" w:rsidRDefault="00CE308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26D578" w14:textId="77777777" w:rsidR="00CE3084" w:rsidRPr="007B0085" w:rsidRDefault="00CE3084" w:rsidP="00011856">
            <w:pPr>
              <w:ind w:left="9"/>
              <w:jc w:val="center"/>
            </w:pPr>
          </w:p>
        </w:tc>
      </w:tr>
      <w:tr w:rsidR="00CE3084" w:rsidRPr="008A4A51" w14:paraId="30B57EC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F8FD0C3" w14:textId="77777777" w:rsidR="00CE3084" w:rsidRPr="003F6B6E" w:rsidRDefault="00CE308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88AED" w14:textId="77777777" w:rsidR="00CE3084" w:rsidRPr="003F6B6E" w:rsidRDefault="00CE308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технической документации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687E0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79E27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B08B8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AA70C9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8A4A51" w14:paraId="37CFB68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CC5A46" w14:textId="77777777" w:rsidR="00CE3084" w:rsidRPr="00785B3F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0170E" w14:textId="77777777" w:rsidR="00CE3084" w:rsidRPr="00785B3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Разработка описания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155F0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AE0EF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3F756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844ECB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CE3084" w:rsidRPr="008A4A51" w14:paraId="5E06670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69B6C9C" w14:textId="77777777" w:rsidR="00CE3084" w:rsidRPr="00785B3F" w:rsidRDefault="00CE308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A25C4A" w14:textId="77777777" w:rsidR="00CE3084" w:rsidRPr="00785B3F" w:rsidRDefault="00CE308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Исследование области применения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BB3E88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5A8AFF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4933D31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F9F5180" w14:textId="77777777" w:rsidR="00CE3084" w:rsidRPr="008A4A51" w:rsidRDefault="00CE308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bookmarkEnd w:id="2"/>
    </w:tbl>
    <w:p w14:paraId="121A9AB5" w14:textId="77777777" w:rsidR="00924934" w:rsidRDefault="00924934" w:rsidP="00E224C5">
      <w:pPr>
        <w:ind w:right="19"/>
        <w:jc w:val="center"/>
      </w:pPr>
    </w:p>
    <w:p w14:paraId="1B2B69D2" w14:textId="77777777" w:rsidR="000B1411" w:rsidRDefault="000B1411" w:rsidP="00F23DBF">
      <w:pPr>
        <w:spacing w:after="200" w:line="276" w:lineRule="auto"/>
        <w:jc w:val="center"/>
        <w:rPr>
          <w:b/>
          <w:highlight w:val="yellow"/>
          <w:lang w:eastAsia="en-US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D532185" w14:textId="77777777" w:rsidR="006A59C8" w:rsidRDefault="006A59C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700D9E28" w14:textId="33C2E861" w:rsidR="006A59C8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D972C0">
        <w:rPr>
          <w:noProof/>
        </w:rPr>
        <w:drawing>
          <wp:inline distT="0" distB="0" distL="0" distR="0" wp14:anchorId="083003FE" wp14:editId="293D67C6">
            <wp:extent cx="6482080" cy="6622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95B9" w14:textId="5E1BE933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6FCE41DC" w14:textId="56C18A2F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59DF1141" w14:textId="5DA5BED5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A96D183" w14:textId="46F06A27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02532A9" w14:textId="7E1544B9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0FA6A6A" w14:textId="70287E28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D972C0">
        <w:rPr>
          <w:noProof/>
        </w:rPr>
        <w:drawing>
          <wp:inline distT="0" distB="0" distL="0" distR="0" wp14:anchorId="7CA434FB" wp14:editId="3AF7073D">
            <wp:extent cx="6482080" cy="78054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8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4D90" w14:textId="31DD8DF2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B9B4E24" w14:textId="4DC7AE0D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006D09D5" w14:textId="721EF370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286DFF55" w14:textId="1EE9379F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74079D22" w14:textId="1BB4AAAB" w:rsidR="00D972C0" w:rsidRDefault="00D972C0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D972C0">
        <w:rPr>
          <w:noProof/>
        </w:rPr>
        <w:lastRenderedPageBreak/>
        <w:drawing>
          <wp:inline distT="0" distB="0" distL="0" distR="0" wp14:anchorId="3AC79B8F" wp14:editId="3F95A339">
            <wp:extent cx="6482080" cy="8581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5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6269" w14:textId="77777777" w:rsidR="006E726A" w:rsidRDefault="006E726A" w:rsidP="0078378D">
      <w:pPr>
        <w:spacing w:after="15" w:line="267" w:lineRule="auto"/>
        <w:ind w:right="14"/>
        <w:jc w:val="both"/>
        <w:rPr>
          <w:color w:val="000000"/>
        </w:rPr>
      </w:pP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15"/>
          <w:footerReference w:type="even" r:id="rId16"/>
          <w:footerReference w:type="default" r:id="rId17"/>
          <w:headerReference w:type="first" r:id="rId18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25CD6345" w14:textId="5DF99AD4" w:rsidR="000B3DE8" w:rsidRDefault="00D972C0" w:rsidP="006D095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BB59D98" wp14:editId="2E3CBB76">
            <wp:extent cx="9307286" cy="53340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037" t="33870" r="25134" b="12303"/>
                    <a:stretch/>
                  </pic:blipFill>
                  <pic:spPr bwMode="auto">
                    <a:xfrm>
                      <a:off x="0" y="0"/>
                      <a:ext cx="9318695" cy="534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22ECB" w14:textId="7329E7BA" w:rsidR="000B3DE8" w:rsidRDefault="000B3DE8" w:rsidP="006D0950">
      <w:pPr>
        <w:jc w:val="center"/>
        <w:rPr>
          <w:color w:val="000000"/>
        </w:rPr>
      </w:pPr>
    </w:p>
    <w:p w14:paraId="29ABBD70" w14:textId="77777777" w:rsidR="000B3DE8" w:rsidRDefault="000B3DE8" w:rsidP="006D0950">
      <w:pPr>
        <w:jc w:val="center"/>
        <w:rPr>
          <w:color w:val="000000"/>
        </w:rPr>
      </w:pPr>
    </w:p>
    <w:p w14:paraId="36158436" w14:textId="33023196" w:rsidR="0049469B" w:rsidRDefault="0049469B" w:rsidP="00F62865"/>
    <w:p w14:paraId="76351591" w14:textId="14EF4E45" w:rsidR="000B3DE8" w:rsidRDefault="00D972C0" w:rsidP="00F62865">
      <w:r w:rsidRPr="00D972C0">
        <w:rPr>
          <w:noProof/>
        </w:rPr>
        <w:drawing>
          <wp:inline distT="0" distB="0" distL="0" distR="0" wp14:anchorId="01C1D69C" wp14:editId="40345E38">
            <wp:extent cx="9249410" cy="444627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88DA" w14:textId="77777777" w:rsidR="000B3DE8" w:rsidRPr="00510E92" w:rsidRDefault="000B3DE8" w:rsidP="00F62865"/>
    <w:p w14:paraId="727DEAEC" w14:textId="7BD714F3" w:rsidR="009A4BCD" w:rsidRDefault="009A4BCD" w:rsidP="0049469B">
      <w:pPr>
        <w:jc w:val="center"/>
      </w:pPr>
    </w:p>
    <w:p w14:paraId="63AA61BC" w14:textId="77777777" w:rsidR="00F62865" w:rsidRDefault="00F62865"/>
    <w:p w14:paraId="1A7448D5" w14:textId="77777777" w:rsidR="00F62865" w:rsidRDefault="00F62865"/>
    <w:p w14:paraId="7A1ADD8E" w14:textId="77777777" w:rsidR="00F62865" w:rsidRDefault="00F62865"/>
    <w:p w14:paraId="73B28A0B" w14:textId="4F2E2BCF" w:rsidR="00DF278D" w:rsidRDefault="00DF278D"/>
    <w:p w14:paraId="2366B2C5" w14:textId="77777777" w:rsidR="00DF278D" w:rsidRDefault="00DF278D"/>
    <w:p w14:paraId="35E50343" w14:textId="77777777" w:rsidR="00DF278D" w:rsidRDefault="00DF278D"/>
    <w:p w14:paraId="2DBAF70F" w14:textId="6798143C" w:rsidR="009A4BCD" w:rsidRDefault="00D972C0">
      <w:pPr>
        <w:rPr>
          <w:color w:val="000000"/>
        </w:rPr>
      </w:pPr>
      <w:r w:rsidRPr="00D972C0">
        <w:rPr>
          <w:noProof/>
        </w:rPr>
        <w:drawing>
          <wp:inline distT="0" distB="0" distL="0" distR="0" wp14:anchorId="28FBA8B8" wp14:editId="6FB347AC">
            <wp:extent cx="9249410" cy="4411980"/>
            <wp:effectExtent l="0" t="0" r="889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CC7E" w14:textId="77777777" w:rsidR="00DF278D" w:rsidRDefault="00DF278D">
      <w:pPr>
        <w:rPr>
          <w:color w:val="000000"/>
        </w:rPr>
      </w:pPr>
    </w:p>
    <w:p w14:paraId="6545FA01" w14:textId="77777777" w:rsidR="00DF278D" w:rsidRDefault="00DF278D">
      <w:pPr>
        <w:rPr>
          <w:color w:val="000000"/>
        </w:rPr>
      </w:pPr>
    </w:p>
    <w:p w14:paraId="4894D87F" w14:textId="77777777" w:rsidR="00DF278D" w:rsidRDefault="00DF278D">
      <w:pPr>
        <w:rPr>
          <w:color w:val="000000"/>
        </w:rPr>
      </w:pPr>
    </w:p>
    <w:p w14:paraId="11425BB4" w14:textId="37A7B3F2" w:rsidR="00DF278D" w:rsidRDefault="00DF278D">
      <w:pPr>
        <w:rPr>
          <w:color w:val="000000"/>
        </w:rPr>
      </w:pPr>
    </w:p>
    <w:p w14:paraId="39C4BA85" w14:textId="77777777" w:rsidR="006E726A" w:rsidRDefault="006E726A">
      <w:pPr>
        <w:rPr>
          <w:color w:val="000000"/>
        </w:rPr>
      </w:pP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144F7F86" w14:textId="568761F7" w:rsidR="002220B5" w:rsidRDefault="002220B5">
      <w:pPr>
        <w:rPr>
          <w:noProof/>
        </w:rPr>
      </w:pPr>
    </w:p>
    <w:p w14:paraId="22C62882" w14:textId="13B1ED02" w:rsidR="000B3DE8" w:rsidRDefault="00D972C0">
      <w:pPr>
        <w:rPr>
          <w:i/>
          <w:color w:val="000000"/>
        </w:rPr>
      </w:pPr>
      <w:r w:rsidRPr="00D972C0">
        <w:rPr>
          <w:noProof/>
        </w:rPr>
        <w:drawing>
          <wp:inline distT="0" distB="0" distL="0" distR="0" wp14:anchorId="75BD44F2" wp14:editId="7FE42497">
            <wp:extent cx="6482080" cy="71824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3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4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F492F" w14:textId="77777777" w:rsidR="00B10A71" w:rsidRDefault="00B10A71">
      <w:r>
        <w:separator/>
      </w:r>
    </w:p>
  </w:endnote>
  <w:endnote w:type="continuationSeparator" w:id="0">
    <w:p w14:paraId="06EBD912" w14:textId="77777777" w:rsidR="00B10A71" w:rsidRDefault="00B1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61BFD" w14:textId="77777777" w:rsidR="00B10A71" w:rsidRDefault="00B10A71">
      <w:r>
        <w:separator/>
      </w:r>
    </w:p>
  </w:footnote>
  <w:footnote w:type="continuationSeparator" w:id="0">
    <w:p w14:paraId="5919ED1E" w14:textId="77777777" w:rsidR="00B10A71" w:rsidRDefault="00B10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57F9DF1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13498ED4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618"/>
    <w:rsid w:val="00000908"/>
    <w:rsid w:val="00000A72"/>
    <w:rsid w:val="00000EBB"/>
    <w:rsid w:val="0000166E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10B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3DE8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0CE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F32"/>
    <w:rsid w:val="00322FCE"/>
    <w:rsid w:val="00324D0E"/>
    <w:rsid w:val="0032620B"/>
    <w:rsid w:val="0032636D"/>
    <w:rsid w:val="00326FD0"/>
    <w:rsid w:val="00326FF8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0C54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2F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6B3A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7E3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18CA"/>
    <w:rsid w:val="00601A29"/>
    <w:rsid w:val="006026D5"/>
    <w:rsid w:val="00602828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34F1"/>
    <w:rsid w:val="007135C0"/>
    <w:rsid w:val="007143D7"/>
    <w:rsid w:val="00714BC5"/>
    <w:rsid w:val="007150E9"/>
    <w:rsid w:val="00715B41"/>
    <w:rsid w:val="00716A67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97CD8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B797A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68A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4934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1452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2E52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5AA7"/>
    <w:rsid w:val="00B05EB5"/>
    <w:rsid w:val="00B0653D"/>
    <w:rsid w:val="00B074A1"/>
    <w:rsid w:val="00B10A7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027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7D0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3B8"/>
    <w:rsid w:val="00CC75E1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084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180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7871"/>
    <w:rsid w:val="00D61B5F"/>
    <w:rsid w:val="00D62361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F97"/>
    <w:rsid w:val="00D972C0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47A48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567F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271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610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s://sbmpei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eleden.sbmpei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7.emf"/><Relationship Id="rId22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37</Pages>
  <Words>5695</Words>
  <Characters>32465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38084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17</cp:revision>
  <cp:lastPrinted>2021-05-28T07:32:00Z</cp:lastPrinted>
  <dcterms:created xsi:type="dcterms:W3CDTF">2021-06-02T06:47:00Z</dcterms:created>
  <dcterms:modified xsi:type="dcterms:W3CDTF">2022-02-18T09:48:00Z</dcterms:modified>
</cp:coreProperties>
</file>