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4821"/>
        <w:gridCol w:w="4536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3F70A00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5EB7056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09A352D2" w14:textId="77777777" w:rsidR="003C6CA0" w:rsidRPr="00356C37" w:rsidRDefault="003C6CA0" w:rsidP="003C6CA0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>
              <w:rPr>
                <w:rStyle w:val="ac"/>
              </w:rPr>
              <w:t>7/1</w:t>
            </w:r>
            <w:r w:rsidRPr="00356C37">
              <w:rPr>
                <w:rStyle w:val="ac"/>
              </w:rPr>
              <w:t xml:space="preserve"> от </w:t>
            </w:r>
            <w:r>
              <w:rPr>
                <w:rStyle w:val="ac"/>
              </w:rPr>
              <w:t xml:space="preserve">30.08.2019 </w:t>
            </w:r>
            <w:r w:rsidRPr="00356C37">
              <w:rPr>
                <w:rStyle w:val="ac"/>
              </w:rPr>
              <w:t>г.</w:t>
            </w:r>
          </w:p>
          <w:p w14:paraId="59ACEC79" w14:textId="77777777" w:rsidR="003C6CA0" w:rsidRDefault="003C6CA0" w:rsidP="003C6CA0">
            <w:pPr>
              <w:rPr>
                <w:rStyle w:val="ac"/>
              </w:rPr>
            </w:pPr>
          </w:p>
          <w:p w14:paraId="59F8C1E9" w14:textId="77777777" w:rsidR="003C6CA0" w:rsidRDefault="003C6CA0" w:rsidP="003C6CA0">
            <w:r>
              <w:t xml:space="preserve">с изменениями </w:t>
            </w:r>
          </w:p>
          <w:p w14:paraId="3AB724D8" w14:textId="3733ED53" w:rsidR="006E726A" w:rsidRPr="00356C37" w:rsidRDefault="003C6CA0" w:rsidP="003C6CA0">
            <w:pPr>
              <w:rPr>
                <w:rStyle w:val="ac"/>
              </w:rPr>
            </w:pPr>
            <w:r>
              <w:t>протокол № 7 от 27.08.2021 г.</w:t>
            </w:r>
          </w:p>
        </w:tc>
        <w:tc>
          <w:tcPr>
            <w:tcW w:w="4536" w:type="dxa"/>
          </w:tcPr>
          <w:p w14:paraId="1F0D5407" w14:textId="4E1DFF06" w:rsidR="006E726A" w:rsidRPr="00356C37" w:rsidRDefault="003C6CA0" w:rsidP="002220B5">
            <w:pPr>
              <w:rPr>
                <w:rStyle w:val="ac"/>
              </w:rPr>
            </w:pPr>
            <w:r>
              <w:rPr>
                <w:noProof/>
              </w:rPr>
              <w:drawing>
                <wp:inline distT="0" distB="0" distL="0" distR="0" wp14:anchorId="6FCD6351" wp14:editId="356807F9">
                  <wp:extent cx="2661285" cy="17468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25.5pt" o:ole="">
            <v:imagedata r:id="rId8" o:title=""/>
          </v:shape>
          <o:OLEObject Type="Embed" ProgID="Word.Document.12" ShapeID="_x0000_i1025" DrawAspect="Content" ObjectID="_1706694649" r:id="rId9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31E9E702" w:rsidR="00582B67" w:rsidRPr="00582B67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520C54">
        <w:rPr>
          <w:bCs/>
        </w:rPr>
        <w:t>Вычислительные машины, комплексы, системы и сети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767D58A1" w:rsidR="006E726A" w:rsidRPr="00356C37" w:rsidRDefault="00000008" w:rsidP="009C61C9">
      <w:pPr>
        <w:jc w:val="center"/>
        <w:rPr>
          <w:bCs/>
        </w:rPr>
      </w:pPr>
      <w:r>
        <w:rPr>
          <w:bCs/>
        </w:rPr>
        <w:t>за</w:t>
      </w:r>
      <w:r w:rsidR="006E726A"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1ED9D124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  <w:r w:rsidR="00000008">
        <w:t xml:space="preserve"> 11 месяцев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32C62A9E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 w:rsidR="00C37CAE">
        <w:rPr>
          <w:b/>
          <w:bCs/>
        </w:rPr>
        <w:t>19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0739F01B" w14:textId="2D7562AF" w:rsidR="006E726A" w:rsidRPr="00356C37" w:rsidRDefault="006E726A" w:rsidP="00000908">
      <w:pPr>
        <w:jc w:val="center"/>
        <w:rPr>
          <w:b/>
          <w:bCs/>
        </w:rPr>
      </w:pPr>
      <w:r w:rsidRPr="00356C37">
        <w:rPr>
          <w:b/>
          <w:bCs/>
        </w:rPr>
        <w:t xml:space="preserve">Смоленск </w:t>
      </w:r>
      <w:r w:rsidR="008A4D42">
        <w:rPr>
          <w:b/>
          <w:bCs/>
        </w:rPr>
        <w:t>-20</w:t>
      </w:r>
      <w:r w:rsidR="00C37CAE">
        <w:rPr>
          <w:b/>
          <w:bCs/>
        </w:rPr>
        <w:t>19</w:t>
      </w:r>
      <w:r w:rsidR="008A4D42">
        <w:rPr>
          <w:b/>
          <w:bCs/>
        </w:rPr>
        <w:t xml:space="preserve"> г.</w:t>
      </w: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035C790B" w14:textId="77777777" w:rsidR="006E726A" w:rsidRDefault="006E726A" w:rsidP="00FB6A50">
      <w:pPr>
        <w:spacing w:after="5" w:line="268" w:lineRule="auto"/>
        <w:ind w:right="20" w:firstLine="566"/>
        <w:jc w:val="both"/>
        <w:rPr>
          <w:color w:val="000000"/>
        </w:rPr>
      </w:pPr>
      <w:r>
        <w:rPr>
          <w:color w:val="000000"/>
        </w:rPr>
        <w:t>Образовательная программа</w:t>
      </w:r>
      <w:r w:rsidRPr="001D5244">
        <w:rPr>
          <w:color w:val="000000"/>
        </w:rPr>
        <w:t xml:space="preserve"> </w:t>
      </w:r>
      <w:r>
        <w:rPr>
          <w:color w:val="000000"/>
        </w:rPr>
        <w:t>рассмотрена и одобрена на заседании к</w:t>
      </w:r>
      <w:r w:rsidRPr="001D5244">
        <w:rPr>
          <w:color w:val="000000"/>
        </w:rPr>
        <w:t>афедры</w:t>
      </w:r>
      <w:r>
        <w:rPr>
          <w:color w:val="000000"/>
        </w:rPr>
        <w:t xml:space="preserve"> «</w:t>
      </w:r>
      <w:r w:rsidR="004D2FF8">
        <w:rPr>
          <w:color w:val="000000"/>
        </w:rPr>
        <w:t>Вычислительная техника</w:t>
      </w:r>
      <w:r>
        <w:rPr>
          <w:color w:val="000000"/>
        </w:rPr>
        <w:t>»</w:t>
      </w:r>
      <w:r w:rsidR="004D2FF8">
        <w:rPr>
          <w:color w:val="000000"/>
        </w:rPr>
        <w:t>.</w:t>
      </w:r>
    </w:p>
    <w:p w14:paraId="0D9C4E07" w14:textId="5C276DCF" w:rsidR="004D2FF8" w:rsidRDefault="006E726A" w:rsidP="00FB6A50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</w:t>
      </w:r>
      <w:r w:rsidR="00C37CAE">
        <w:rPr>
          <w:color w:val="000000"/>
        </w:rPr>
        <w:t>24</w:t>
      </w:r>
      <w:r>
        <w:rPr>
          <w:color w:val="000000"/>
        </w:rPr>
        <w:t>»</w:t>
      </w:r>
      <w:r w:rsidRPr="00E224C5">
        <w:rPr>
          <w:color w:val="000000"/>
        </w:rPr>
        <w:t xml:space="preserve"> </w:t>
      </w:r>
      <w:r w:rsidR="002220B5">
        <w:rPr>
          <w:color w:val="000000"/>
        </w:rPr>
        <w:t>июня</w:t>
      </w:r>
      <w:r w:rsidRPr="00E224C5">
        <w:rPr>
          <w:color w:val="000000"/>
        </w:rPr>
        <w:t xml:space="preserve"> 20</w:t>
      </w:r>
      <w:r w:rsidR="00C37CAE">
        <w:rPr>
          <w:color w:val="000000"/>
        </w:rPr>
        <w:t>19</w:t>
      </w:r>
      <w:r w:rsidRPr="001D5244">
        <w:rPr>
          <w:color w:val="000000"/>
        </w:rPr>
        <w:t xml:space="preserve"> года № </w:t>
      </w:r>
      <w:r w:rsidR="004D2FF8">
        <w:rPr>
          <w:color w:val="000000"/>
        </w:rPr>
        <w:t>1</w:t>
      </w:r>
      <w:r w:rsidR="00C37CAE">
        <w:rPr>
          <w:color w:val="000000"/>
        </w:rPr>
        <w:t>0</w:t>
      </w:r>
    </w:p>
    <w:p w14:paraId="406A0A68" w14:textId="7660E8AD" w:rsidR="006E726A" w:rsidRDefault="006E726A" w:rsidP="001D5244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7C1641E5" w14:textId="77777777" w:rsidR="003C6CA0" w:rsidRDefault="003C6CA0" w:rsidP="003C6CA0">
      <w:pPr>
        <w:spacing w:after="80" w:line="259" w:lineRule="auto"/>
        <w:ind w:firstLine="709"/>
        <w:jc w:val="both"/>
      </w:pPr>
      <w:r>
        <w:t>Образовательная программа рассмотрена и одобрена на заседании кафедры «Вычислительная техника» с учетом внесенных изменений в соответствии с приказом Минобрнауки России от «26» ноября 2020 г. № 1456 «О внесении изменений в федеральные государственные образовательные стандарты высшего образования» и</w:t>
      </w:r>
      <w:r w:rsidRPr="008F674E">
        <w:rPr>
          <w:color w:val="000000"/>
        </w:rPr>
        <w:t xml:space="preserve"> с внесенными изменениями в связи с </w:t>
      </w:r>
      <w:r w:rsidRPr="008F674E">
        <w:t>актуализацией профессиональных стандартов, с учетом требований которых разработана настоящая образовательная программа.</w:t>
      </w:r>
    </w:p>
    <w:p w14:paraId="7CEAD776" w14:textId="77777777" w:rsidR="003C6CA0" w:rsidRDefault="003C6CA0" w:rsidP="003C6CA0">
      <w:pPr>
        <w:spacing w:after="5" w:line="268" w:lineRule="auto"/>
        <w:ind w:right="20" w:firstLine="566"/>
        <w:jc w:val="both"/>
        <w:rPr>
          <w:color w:val="000000"/>
        </w:rPr>
      </w:pPr>
    </w:p>
    <w:p w14:paraId="5858D203" w14:textId="77777777" w:rsidR="003C6CA0" w:rsidRDefault="003C6CA0" w:rsidP="003C6CA0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«30»</w:t>
      </w:r>
      <w:r w:rsidRPr="00E224C5">
        <w:rPr>
          <w:color w:val="000000"/>
        </w:rPr>
        <w:t xml:space="preserve"> </w:t>
      </w:r>
      <w:r>
        <w:rPr>
          <w:color w:val="000000"/>
        </w:rPr>
        <w:t>июня</w:t>
      </w:r>
      <w:r w:rsidRPr="00E224C5">
        <w:rPr>
          <w:color w:val="000000"/>
        </w:rPr>
        <w:t xml:space="preserve"> 20</w:t>
      </w:r>
      <w:r>
        <w:rPr>
          <w:color w:val="000000"/>
        </w:rPr>
        <w:t>21</w:t>
      </w:r>
      <w:r w:rsidRPr="001D5244">
        <w:rPr>
          <w:color w:val="000000"/>
        </w:rPr>
        <w:t xml:space="preserve"> года № </w:t>
      </w:r>
      <w:r>
        <w:rPr>
          <w:color w:val="000000"/>
        </w:rPr>
        <w:t>11</w:t>
      </w:r>
    </w:p>
    <w:p w14:paraId="7ECB2191" w14:textId="77777777" w:rsidR="003C6CA0" w:rsidRPr="001D5244" w:rsidRDefault="003C6CA0" w:rsidP="001D5244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3F1E0389" w14:textId="77777777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48BABD0E" w:rsidR="006E726A" w:rsidRPr="00FF2424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3EF3A597" w14:textId="77777777" w:rsidR="00FF2424" w:rsidRPr="009A63F7" w:rsidRDefault="00FF2424" w:rsidP="00FF2424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65A57FA7" w14:textId="77777777" w:rsidR="00FF2424" w:rsidRPr="001D5244" w:rsidRDefault="00FF2424" w:rsidP="00FF2424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>
        <w:rPr>
          <w:color w:val="000000"/>
        </w:rPr>
        <w:t>929</w:t>
      </w:r>
      <w:r w:rsidRPr="001D5244">
        <w:rPr>
          <w:color w:val="000000"/>
        </w:rPr>
        <w:t>).</w:t>
      </w:r>
    </w:p>
    <w:p w14:paraId="191F2501" w14:textId="77777777" w:rsidR="00FF2424" w:rsidRPr="001D5244" w:rsidRDefault="00FF2424" w:rsidP="00FF242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5ADB4A17" w14:textId="77777777" w:rsidR="00FF2424" w:rsidRPr="0032620B" w:rsidRDefault="00FF2424" w:rsidP="00FF2424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 xml:space="preserve">Бакалавр. </w:t>
      </w:r>
    </w:p>
    <w:p w14:paraId="29B62D12" w14:textId="77777777" w:rsidR="00FF2424" w:rsidRPr="001D5244" w:rsidRDefault="00FF2424" w:rsidP="00FF2424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4CEBE7C6" w14:textId="77777777" w:rsidR="00FF2424" w:rsidRPr="00B64027" w:rsidRDefault="00FF2424" w:rsidP="00FF2424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</w:t>
      </w:r>
      <w:r>
        <w:rPr>
          <w:color w:val="000000"/>
        </w:rPr>
        <w:t>образования по программе бакалавриата в заочной форме обучения составляет 4 года 11 месяцев; при обучению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112787C6" w14:textId="77777777" w:rsidR="00FF2424" w:rsidRDefault="00FF2424" w:rsidP="00FF2424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color w:val="000000"/>
        </w:rPr>
      </w:pPr>
      <w:r w:rsidRPr="00B64027">
        <w:rPr>
          <w:color w:val="000000"/>
        </w:rPr>
        <w:t xml:space="preserve">Объем </w:t>
      </w:r>
      <w:r>
        <w:rPr>
          <w:color w:val="000000"/>
        </w:rPr>
        <w:t>программы бакалавриата.</w:t>
      </w:r>
    </w:p>
    <w:p w14:paraId="34907F89" w14:textId="77777777" w:rsidR="00FF2424" w:rsidRDefault="00FF2424" w:rsidP="00FF2424">
      <w:pPr>
        <w:spacing w:line="269" w:lineRule="auto"/>
        <w:ind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267984FC" w14:textId="77777777" w:rsidR="00FF2424" w:rsidRDefault="00FF2424" w:rsidP="00FF2424">
      <w:pPr>
        <w:spacing w:line="269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Объем программы бакалавриата, реализуемый за один учебный год, составляет не более 70 </w:t>
      </w:r>
      <w:proofErr w:type="spellStart"/>
      <w:r>
        <w:rPr>
          <w:color w:val="000000"/>
        </w:rPr>
        <w:t>з.е</w:t>
      </w:r>
      <w:proofErr w:type="spellEnd"/>
      <w:r>
        <w:rPr>
          <w:color w:val="000000"/>
        </w:rPr>
        <w:t>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исключением ускоренного обучения).</w:t>
      </w:r>
    </w:p>
    <w:p w14:paraId="1EEF85B3" w14:textId="77777777" w:rsidR="00FF2424" w:rsidRPr="0032620B" w:rsidRDefault="00FF2424" w:rsidP="00FF2424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1.6</w:t>
      </w:r>
      <w:r>
        <w:rPr>
          <w:color w:val="000000"/>
        </w:rPr>
        <w:tab/>
      </w:r>
      <w:r w:rsidRPr="001D5244">
        <w:rPr>
          <w:color w:val="000000"/>
        </w:rPr>
        <w:t xml:space="preserve">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>
        <w:rPr>
          <w:color w:val="000000"/>
        </w:rPr>
        <w:t xml:space="preserve">в </w:t>
      </w:r>
      <w:r w:rsidRPr="0032620B">
        <w:rPr>
          <w:color w:val="000000"/>
        </w:rPr>
        <w:t xml:space="preserve">области </w:t>
      </w:r>
      <w:r>
        <w:rPr>
          <w:color w:val="000000"/>
        </w:rPr>
        <w:t xml:space="preserve">связи, </w:t>
      </w:r>
      <w:r w:rsidRPr="0032620B">
        <w:rPr>
          <w:color w:val="000000"/>
        </w:rPr>
        <w:t xml:space="preserve">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>
        <w:rPr>
          <w:color w:val="000000"/>
        </w:rPr>
        <w:t xml:space="preserve">в области сквозных  видов профессиональной деятельности в </w:t>
      </w:r>
      <w:r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65E8E8CF" w14:textId="77777777" w:rsidR="00FF2424" w:rsidRPr="008A4D42" w:rsidRDefault="00FF2424" w:rsidP="00FF242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1.7</w:t>
      </w:r>
      <w:r>
        <w:rPr>
          <w:color w:val="000000"/>
        </w:rPr>
        <w:tab/>
      </w:r>
      <w:r w:rsidRPr="008A4D42">
        <w:rPr>
          <w:color w:val="000000"/>
        </w:rPr>
        <w:t xml:space="preserve">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333843A9" w14:textId="77777777" w:rsidR="00FF2424" w:rsidRPr="008A4D42" w:rsidRDefault="00FF2424" w:rsidP="00FF242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10888AE8" w14:textId="77777777" w:rsidR="00FF2424" w:rsidRPr="008A4D42" w:rsidRDefault="00FF2424" w:rsidP="00FF242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614597F5" w14:textId="77777777" w:rsidR="00FF2424" w:rsidRPr="008A4D42" w:rsidRDefault="00FF2424" w:rsidP="00FF242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1.8 Образовательная программа не реализуется с применением сетевой формы обучения.  </w:t>
      </w:r>
    </w:p>
    <w:p w14:paraId="45E37C41" w14:textId="77777777" w:rsidR="00FF2424" w:rsidRPr="001D5244" w:rsidRDefault="00FF2424" w:rsidP="00FF242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lastRenderedPageBreak/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432292D1" w14:textId="77777777" w:rsidR="00FF2424" w:rsidRDefault="00FF2424" w:rsidP="00FF242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>
        <w:rPr>
          <w:color w:val="000000"/>
        </w:rPr>
        <w:t xml:space="preserve">: </w:t>
      </w:r>
    </w:p>
    <w:p w14:paraId="20674786" w14:textId="77777777" w:rsidR="00FF2424" w:rsidRDefault="00FF2424" w:rsidP="00FF2424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3C6CA0" w:rsidRPr="001D5244" w14:paraId="009ACE5A" w14:textId="77777777" w:rsidTr="00AC5288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B7CAA" w14:textId="77777777" w:rsidR="003C6CA0" w:rsidRPr="00FD3BDC" w:rsidRDefault="003C6CA0" w:rsidP="00AC5288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34FA5AE1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D2A68" w14:textId="77777777" w:rsidR="003C6CA0" w:rsidRPr="00FD3BDC" w:rsidRDefault="003C6CA0" w:rsidP="00AC5288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73D081E3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3E4D1" w14:textId="77777777" w:rsidR="003C6CA0" w:rsidRPr="00FD3BDC" w:rsidRDefault="003C6CA0" w:rsidP="00AC5288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133DE970" w14:textId="77777777" w:rsidR="003C6CA0" w:rsidRPr="00FD3BDC" w:rsidRDefault="003C6CA0" w:rsidP="00AC5288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13A6A" w14:textId="77777777" w:rsidR="003C6CA0" w:rsidRPr="00FD3BDC" w:rsidRDefault="003C6CA0" w:rsidP="00AC5288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 xml:space="preserve">Регистрационный </w:t>
            </w:r>
            <w:proofErr w:type="gramStart"/>
            <w:r w:rsidRPr="00FD3BDC">
              <w:rPr>
                <w:color w:val="000000"/>
                <w:sz w:val="22"/>
                <w:szCs w:val="22"/>
              </w:rPr>
              <w:t>номер  Минюста</w:t>
            </w:r>
            <w:proofErr w:type="gramEnd"/>
            <w:r w:rsidRPr="00FD3BDC">
              <w:rPr>
                <w:color w:val="000000"/>
                <w:sz w:val="22"/>
                <w:szCs w:val="22"/>
              </w:rPr>
              <w:t xml:space="preserve"> России</w:t>
            </w:r>
          </w:p>
        </w:tc>
      </w:tr>
      <w:tr w:rsidR="003C6CA0" w:rsidRPr="001D5244" w14:paraId="0FF1492B" w14:textId="77777777" w:rsidTr="00AC5288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FE01" w14:textId="77777777" w:rsidR="003C6CA0" w:rsidRPr="00FD3BDC" w:rsidRDefault="003C6CA0" w:rsidP="00AC5288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45C1" w14:textId="77777777" w:rsidR="003C6CA0" w:rsidRPr="00FD3BDC" w:rsidRDefault="003C6CA0" w:rsidP="00AC5288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3D6CE" w14:textId="77777777" w:rsidR="003C6CA0" w:rsidRPr="00FD3BDC" w:rsidRDefault="003C6CA0" w:rsidP="00AC5288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6092" w14:textId="77777777" w:rsidR="003C6CA0" w:rsidRPr="00FD3BDC" w:rsidRDefault="003C6CA0" w:rsidP="00AC5288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9A2AB" w14:textId="77777777" w:rsidR="003C6CA0" w:rsidRPr="00FD3BDC" w:rsidRDefault="003C6CA0" w:rsidP="00AC5288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26DF6" w14:textId="77777777" w:rsidR="003C6CA0" w:rsidRPr="00FD3BDC" w:rsidRDefault="003C6CA0" w:rsidP="00AC5288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3C6CA0" w:rsidRPr="001D5244" w14:paraId="283A9DFC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9F15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C5C3" w14:textId="77777777" w:rsidR="003C6CA0" w:rsidRPr="00381606" w:rsidRDefault="003C6CA0" w:rsidP="00AC5288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>
              <w:rPr>
                <w:b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C194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D0848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90DE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95EE8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3C6CA0" w:rsidRPr="001D5244" w14:paraId="018ADD32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B8CC2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ED5D" w14:textId="77777777" w:rsidR="003C6CA0" w:rsidRPr="00381606" w:rsidRDefault="003C6CA0" w:rsidP="00AC5288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Администратор баз данных</w:t>
            </w:r>
            <w:r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0D30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9C6B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6E44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05C9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C6CA0" w:rsidRPr="001D5244" w14:paraId="148A9E13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46D3A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2E67" w14:textId="77777777" w:rsidR="003C6CA0" w:rsidRPr="00381606" w:rsidRDefault="003C6CA0" w:rsidP="00AC5288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Специалист по информационным системам</w:t>
            </w:r>
            <w:r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3ECAD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78B9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1CD0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159A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C6CA0" w:rsidRPr="001D5244" w14:paraId="315BCE36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EC50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6F63" w14:textId="77777777" w:rsidR="003C6CA0" w:rsidRPr="00381606" w:rsidRDefault="003C6CA0" w:rsidP="00AC5288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06.025</w:t>
            </w:r>
            <w:r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F6E4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5F13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1200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46963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 октября 2020 г.</w:t>
            </w:r>
          </w:p>
        </w:tc>
      </w:tr>
      <w:tr w:rsidR="003C6CA0" w:rsidRPr="001D5244" w14:paraId="43072CF6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BFE4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523D" w14:textId="77777777" w:rsidR="003C6CA0" w:rsidRPr="00381606" w:rsidRDefault="003C6CA0" w:rsidP="00AC5288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C1C7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680н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E467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4007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02A5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3C6CA0" w:rsidRPr="001D5244" w14:paraId="6C5AA6C5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BBFB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C31CD" w14:textId="77777777" w:rsidR="003C6CA0" w:rsidRPr="00381606" w:rsidRDefault="003C6CA0" w:rsidP="00AC5288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3FFE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C7CC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8C65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A368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3C6CA0" w:rsidRPr="001D5244" w14:paraId="1A0B1AAB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CB32C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967F" w14:textId="77777777" w:rsidR="003C6CA0" w:rsidRPr="00381606" w:rsidRDefault="003C6CA0" w:rsidP="00AC5288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5530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678н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DE1E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E9E8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F4E49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3C6CA0" w:rsidRPr="001D5244" w14:paraId="0D2EE2CD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C4EC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716B" w14:textId="77777777" w:rsidR="003C6CA0" w:rsidRPr="00381606" w:rsidRDefault="003C6CA0" w:rsidP="00AC5288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 xml:space="preserve">Разработчик </w:t>
            </w:r>
            <w:r>
              <w:rPr>
                <w:color w:val="000000"/>
                <w:lang w:val="en-US"/>
              </w:rPr>
              <w:t>Web</w:t>
            </w:r>
            <w:r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8EDFE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CDC4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9D4B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E57D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3C6CA0" w:rsidRPr="001D5244" w14:paraId="4223404B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911D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D9AF" w14:textId="77777777" w:rsidR="003C6CA0" w:rsidRPr="00381606" w:rsidRDefault="003C6CA0" w:rsidP="00AC5288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1C160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5F8F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E012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D466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C6CA0" w:rsidRPr="001D5244" w14:paraId="1B3E866F" w14:textId="77777777" w:rsidTr="00AC5288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6652C" w14:textId="77777777" w:rsidR="003C6CA0" w:rsidRPr="00FD3BDC" w:rsidRDefault="003C6CA0" w:rsidP="00AC5288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4205A" w14:textId="77777777" w:rsidR="003C6CA0" w:rsidRPr="00381606" w:rsidRDefault="003C6CA0" w:rsidP="00AC5288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 xml:space="preserve">Инженер в области разработки цифровых библиотек стандартных ячеек и </w:t>
            </w:r>
            <w:proofErr w:type="spellStart"/>
            <w:r w:rsidRPr="00655AF2">
              <w:rPr>
                <w:bCs/>
              </w:rPr>
              <w:t>сложнофункциональных</w:t>
            </w:r>
            <w:proofErr w:type="spellEnd"/>
            <w:r w:rsidRPr="00655AF2">
              <w:rPr>
                <w:bCs/>
              </w:rPr>
              <w:t xml:space="preserve">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EE98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0526" w14:textId="77777777" w:rsidR="003C6CA0" w:rsidRPr="00FD3BDC" w:rsidRDefault="003C6CA0" w:rsidP="00AC5288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6B07" w14:textId="77777777" w:rsidR="003C6CA0" w:rsidRPr="00FD3BDC" w:rsidRDefault="003C6CA0" w:rsidP="00AC5288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DEC8" w14:textId="77777777" w:rsidR="003C6CA0" w:rsidRPr="00FD3BDC" w:rsidRDefault="003C6CA0" w:rsidP="00AC5288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</w:tbl>
    <w:p w14:paraId="09332AED" w14:textId="77777777" w:rsidR="00655AF2" w:rsidRDefault="00655AF2" w:rsidP="00E224C5">
      <w:pPr>
        <w:spacing w:after="15" w:line="267" w:lineRule="auto"/>
        <w:ind w:left="567" w:right="14"/>
        <w:jc w:val="both"/>
        <w:rPr>
          <w:caps/>
        </w:rPr>
      </w:pPr>
    </w:p>
    <w:p w14:paraId="0B026A97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lastRenderedPageBreak/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-  -</w:t>
      </w:r>
      <w:proofErr w:type="gramEnd"/>
      <w:r>
        <w:rPr>
          <w:color w:val="000000"/>
        </w:rPr>
        <w:t xml:space="preserve">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lastRenderedPageBreak/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3C6CA0" w:rsidRPr="00D93926" w14:paraId="471D3541" w14:textId="77777777" w:rsidTr="00AC5288">
        <w:trPr>
          <w:jc w:val="center"/>
        </w:trPr>
        <w:tc>
          <w:tcPr>
            <w:tcW w:w="10647" w:type="dxa"/>
            <w:gridSpan w:val="10"/>
          </w:tcPr>
          <w:p w14:paraId="2980A3EB" w14:textId="77777777" w:rsidR="003C6CA0" w:rsidRPr="00D93926" w:rsidRDefault="003C6CA0" w:rsidP="00AC5288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3C6CA0" w:rsidRPr="00D93926" w14:paraId="6D59A388" w14:textId="77777777" w:rsidTr="00AC5288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4690D202" w14:textId="77777777" w:rsidR="003C6CA0" w:rsidRPr="00D93926" w:rsidRDefault="003C6CA0" w:rsidP="00AC5288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3CD576EF" w14:textId="77777777" w:rsidR="003C6CA0" w:rsidRPr="00D93926" w:rsidRDefault="003C6CA0" w:rsidP="00AC5288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6440915A" w14:textId="77777777" w:rsidR="003C6CA0" w:rsidRPr="00D93926" w:rsidRDefault="003C6CA0" w:rsidP="00AC5288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1C15246E" w14:textId="77777777" w:rsidR="003C6CA0" w:rsidRPr="00D93926" w:rsidRDefault="003C6CA0" w:rsidP="00AC5288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722357AA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50E70E71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4B21DE4A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3C6CA0" w:rsidRPr="00D93926" w14:paraId="08AFA4D2" w14:textId="77777777" w:rsidTr="00AC5288">
        <w:trPr>
          <w:jc w:val="center"/>
        </w:trPr>
        <w:tc>
          <w:tcPr>
            <w:tcW w:w="597" w:type="dxa"/>
            <w:vMerge/>
          </w:tcPr>
          <w:p w14:paraId="22E392C4" w14:textId="77777777" w:rsidR="003C6CA0" w:rsidRPr="00D93926" w:rsidRDefault="003C6CA0" w:rsidP="00AC52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0F823482" w14:textId="77777777" w:rsidR="003C6CA0" w:rsidRPr="00D93926" w:rsidRDefault="003C6CA0" w:rsidP="00AC5288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112527C3" w14:textId="77777777" w:rsidR="003C6CA0" w:rsidRPr="00D93926" w:rsidRDefault="003C6CA0" w:rsidP="00AC5288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97310B8" w14:textId="77777777" w:rsidR="003C6CA0" w:rsidRPr="00D93926" w:rsidRDefault="003C6CA0" w:rsidP="00AC5288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2E555B7B" w14:textId="77777777" w:rsidR="003C6CA0" w:rsidRPr="00D93926" w:rsidRDefault="003C6CA0" w:rsidP="00AC5288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1BA34218" w14:textId="77777777" w:rsidR="003C6CA0" w:rsidRPr="00D93926" w:rsidRDefault="003C6CA0" w:rsidP="00AC5288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612B6656" w14:textId="77777777" w:rsidR="003C6CA0" w:rsidRPr="00D93926" w:rsidRDefault="003C6CA0" w:rsidP="00AC5288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5901E65B" w14:textId="77777777" w:rsidR="003C6CA0" w:rsidRPr="00D93926" w:rsidRDefault="003C6CA0" w:rsidP="00AC5288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38EF073A" w14:textId="77777777" w:rsidR="003C6CA0" w:rsidRPr="00D93926" w:rsidRDefault="003C6CA0" w:rsidP="00AC5288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44F51190" w14:textId="77777777" w:rsidR="003C6CA0" w:rsidRPr="00D93926" w:rsidRDefault="003C6CA0" w:rsidP="00AC5288">
            <w:pPr>
              <w:jc w:val="center"/>
              <w:rPr>
                <w:sz w:val="20"/>
              </w:rPr>
            </w:pPr>
          </w:p>
        </w:tc>
      </w:tr>
      <w:tr w:rsidR="003C6CA0" w:rsidRPr="00D93926" w14:paraId="0674CEDD" w14:textId="77777777" w:rsidTr="00AC5288">
        <w:trPr>
          <w:jc w:val="center"/>
        </w:trPr>
        <w:tc>
          <w:tcPr>
            <w:tcW w:w="597" w:type="dxa"/>
          </w:tcPr>
          <w:p w14:paraId="5552C828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63D58563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116B2586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568B3123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34E8F30B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67C0B2FA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669F13AF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7FC30BDE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78AB480B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5DF7CCB3" w14:textId="77777777" w:rsidR="003C6CA0" w:rsidRPr="00D93926" w:rsidRDefault="003C6CA0" w:rsidP="00AC5288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3C6CA0" w:rsidRPr="00D93926" w14:paraId="4323E240" w14:textId="77777777" w:rsidTr="00AC5288">
        <w:trPr>
          <w:trHeight w:val="1017"/>
          <w:jc w:val="center"/>
        </w:trPr>
        <w:tc>
          <w:tcPr>
            <w:tcW w:w="597" w:type="dxa"/>
          </w:tcPr>
          <w:p w14:paraId="4A30B3F9" w14:textId="77777777" w:rsidR="003C6CA0" w:rsidRPr="00D93926" w:rsidRDefault="003C6CA0" w:rsidP="00AC5288">
            <w:pPr>
              <w:jc w:val="center"/>
            </w:pPr>
            <w:r>
              <w:t>1</w:t>
            </w:r>
          </w:p>
        </w:tc>
        <w:tc>
          <w:tcPr>
            <w:tcW w:w="596" w:type="dxa"/>
          </w:tcPr>
          <w:p w14:paraId="4975406E" w14:textId="77777777" w:rsidR="003C6CA0" w:rsidRPr="00D93926" w:rsidRDefault="003C6CA0" w:rsidP="00AC5288">
            <w:pPr>
              <w:jc w:val="center"/>
            </w:pPr>
          </w:p>
        </w:tc>
        <w:tc>
          <w:tcPr>
            <w:tcW w:w="596" w:type="dxa"/>
          </w:tcPr>
          <w:p w14:paraId="3235A829" w14:textId="77777777" w:rsidR="003C6CA0" w:rsidRPr="00D93926" w:rsidRDefault="003C6CA0" w:rsidP="00AC5288">
            <w:pPr>
              <w:jc w:val="center"/>
            </w:pPr>
            <w:r>
              <w:t>86</w:t>
            </w:r>
          </w:p>
        </w:tc>
        <w:tc>
          <w:tcPr>
            <w:tcW w:w="596" w:type="dxa"/>
          </w:tcPr>
          <w:p w14:paraId="4F80EB76" w14:textId="77777777" w:rsidR="003C6CA0" w:rsidRPr="00D93926" w:rsidRDefault="003C6CA0" w:rsidP="00AC5288">
            <w:pPr>
              <w:jc w:val="center"/>
            </w:pPr>
          </w:p>
        </w:tc>
        <w:tc>
          <w:tcPr>
            <w:tcW w:w="596" w:type="dxa"/>
          </w:tcPr>
          <w:p w14:paraId="1FD5DB0C" w14:textId="77777777" w:rsidR="003C6CA0" w:rsidRPr="00D93926" w:rsidRDefault="003C6CA0" w:rsidP="00AC5288">
            <w:pPr>
              <w:jc w:val="center"/>
            </w:pPr>
          </w:p>
        </w:tc>
        <w:tc>
          <w:tcPr>
            <w:tcW w:w="726" w:type="dxa"/>
          </w:tcPr>
          <w:p w14:paraId="6A411248" w14:textId="77777777" w:rsidR="003C6CA0" w:rsidRPr="00D93926" w:rsidRDefault="003C6CA0" w:rsidP="00AC5288">
            <w:pPr>
              <w:jc w:val="center"/>
            </w:pPr>
          </w:p>
        </w:tc>
        <w:tc>
          <w:tcPr>
            <w:tcW w:w="1975" w:type="dxa"/>
          </w:tcPr>
          <w:p w14:paraId="5D673377" w14:textId="77777777" w:rsidR="003C6CA0" w:rsidRPr="00D93926" w:rsidRDefault="003C6CA0" w:rsidP="00AC5288">
            <w:r w:rsidRPr="00DF2F9D">
              <w:t>Приказ Минобрнауки России от «26» ноября 2020 г. № 1456</w:t>
            </w:r>
          </w:p>
        </w:tc>
        <w:tc>
          <w:tcPr>
            <w:tcW w:w="1967" w:type="dxa"/>
          </w:tcPr>
          <w:p w14:paraId="5B2E37DE" w14:textId="77777777" w:rsidR="003C6CA0" w:rsidRDefault="003C6CA0" w:rsidP="00AC5288">
            <w:pPr>
              <w:jc w:val="center"/>
            </w:pPr>
            <w:r w:rsidRPr="00DF2F9D">
              <w:object w:dxaOrig="4320" w:dyaOrig="2895" w14:anchorId="6BC8734C">
                <v:shape id="_x0000_i1026" type="#_x0000_t75" style="width:64.5pt;height:43.5pt" o:ole="">
                  <v:imagedata r:id="rId12" o:title=""/>
                </v:shape>
                <o:OLEObject Type="Embed" ProgID="PBrush" ShapeID="_x0000_i1026" DrawAspect="Content" ObjectID="_1706694650" r:id="rId13"/>
              </w:object>
            </w:r>
          </w:p>
          <w:p w14:paraId="17221F1C" w14:textId="77777777" w:rsidR="003C6CA0" w:rsidRPr="00D93926" w:rsidRDefault="003C6CA0" w:rsidP="00AC5288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13103863" w14:textId="77777777" w:rsidR="003C6CA0" w:rsidRPr="00D93926" w:rsidRDefault="003C6CA0" w:rsidP="00AC5288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704FDED1" w14:textId="77777777" w:rsidR="003C6CA0" w:rsidRPr="00D93926" w:rsidRDefault="003C6CA0" w:rsidP="00AC5288">
            <w:pPr>
              <w:jc w:val="center"/>
            </w:pPr>
            <w:r w:rsidRPr="003B1704">
              <w:t>01.09.2021</w:t>
            </w:r>
          </w:p>
        </w:tc>
      </w:tr>
      <w:tr w:rsidR="003C6CA0" w:rsidRPr="00D93926" w14:paraId="6FE975BB" w14:textId="77777777" w:rsidTr="00AC5288">
        <w:trPr>
          <w:trHeight w:val="3150"/>
          <w:jc w:val="center"/>
        </w:trPr>
        <w:tc>
          <w:tcPr>
            <w:tcW w:w="597" w:type="dxa"/>
          </w:tcPr>
          <w:p w14:paraId="52AB817F" w14:textId="77777777" w:rsidR="003C6CA0" w:rsidRDefault="003C6CA0" w:rsidP="00AC5288">
            <w:pPr>
              <w:jc w:val="center"/>
            </w:pPr>
            <w:r>
              <w:t>2</w:t>
            </w:r>
          </w:p>
        </w:tc>
        <w:tc>
          <w:tcPr>
            <w:tcW w:w="596" w:type="dxa"/>
          </w:tcPr>
          <w:p w14:paraId="1893D395" w14:textId="77777777" w:rsidR="003C6CA0" w:rsidRPr="00D93926" w:rsidRDefault="003C6CA0" w:rsidP="00AC5288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7A28CAED" w14:textId="77777777" w:rsidR="003C6CA0" w:rsidRDefault="003C6CA0" w:rsidP="00AC5288">
            <w:pPr>
              <w:jc w:val="center"/>
            </w:pPr>
          </w:p>
        </w:tc>
        <w:tc>
          <w:tcPr>
            <w:tcW w:w="596" w:type="dxa"/>
          </w:tcPr>
          <w:p w14:paraId="09FDD119" w14:textId="77777777" w:rsidR="003C6CA0" w:rsidRPr="00D93926" w:rsidRDefault="003C6CA0" w:rsidP="00AC5288">
            <w:pPr>
              <w:jc w:val="center"/>
            </w:pPr>
          </w:p>
        </w:tc>
        <w:tc>
          <w:tcPr>
            <w:tcW w:w="596" w:type="dxa"/>
          </w:tcPr>
          <w:p w14:paraId="694B6E3E" w14:textId="77777777" w:rsidR="003C6CA0" w:rsidRPr="00D93926" w:rsidRDefault="003C6CA0" w:rsidP="00AC5288">
            <w:pPr>
              <w:jc w:val="center"/>
            </w:pPr>
          </w:p>
        </w:tc>
        <w:tc>
          <w:tcPr>
            <w:tcW w:w="726" w:type="dxa"/>
          </w:tcPr>
          <w:p w14:paraId="0DD12947" w14:textId="77777777" w:rsidR="003C6CA0" w:rsidRPr="00D93926" w:rsidRDefault="003C6CA0" w:rsidP="00AC5288">
            <w:pPr>
              <w:jc w:val="center"/>
            </w:pPr>
          </w:p>
        </w:tc>
        <w:tc>
          <w:tcPr>
            <w:tcW w:w="1975" w:type="dxa"/>
          </w:tcPr>
          <w:p w14:paraId="2C2939B9" w14:textId="77777777" w:rsidR="003C6CA0" w:rsidRPr="00DF2F9D" w:rsidRDefault="003C6CA0" w:rsidP="00AC5288">
            <w:pPr>
              <w:jc w:val="both"/>
            </w:pPr>
            <w:r>
              <w:t>Приказ Минтруда России от 29.09.2020 № 671н «Об утверждении профессионального стандарта «Специалист по дизайну графических и пользовательских интерфейсов»</w:t>
            </w:r>
          </w:p>
        </w:tc>
        <w:tc>
          <w:tcPr>
            <w:tcW w:w="1967" w:type="dxa"/>
          </w:tcPr>
          <w:p w14:paraId="44983923" w14:textId="77777777" w:rsidR="003C6CA0" w:rsidRDefault="003C6CA0" w:rsidP="00AC5288">
            <w:pPr>
              <w:jc w:val="center"/>
            </w:pPr>
            <w:r w:rsidRPr="00DF2F9D">
              <w:object w:dxaOrig="4320" w:dyaOrig="2895" w14:anchorId="03FC1875">
                <v:shape id="_x0000_i1027" type="#_x0000_t75" style="width:64.5pt;height:43.5pt" o:ole="">
                  <v:imagedata r:id="rId12" o:title=""/>
                </v:shape>
                <o:OLEObject Type="Embed" ProgID="PBrush" ShapeID="_x0000_i1027" DrawAspect="Content" ObjectID="_1706694651" r:id="rId14"/>
              </w:object>
            </w:r>
          </w:p>
          <w:p w14:paraId="1ED4BFC5" w14:textId="77777777" w:rsidR="003C6CA0" w:rsidRDefault="003C6CA0" w:rsidP="00AC5288">
            <w:pPr>
              <w:jc w:val="center"/>
            </w:pPr>
          </w:p>
          <w:p w14:paraId="62CDAA0D" w14:textId="77777777" w:rsidR="003C6CA0" w:rsidRPr="00DF2F9D" w:rsidRDefault="003C6CA0" w:rsidP="00AC5288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0701AB7D" w14:textId="77777777" w:rsidR="003C6CA0" w:rsidRPr="003B1704" w:rsidRDefault="003C6CA0" w:rsidP="00AC5288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661C8A10" w14:textId="77777777" w:rsidR="003C6CA0" w:rsidRPr="003B1704" w:rsidRDefault="003C6CA0" w:rsidP="00AC5288">
            <w:pPr>
              <w:jc w:val="center"/>
            </w:pPr>
            <w:r w:rsidRPr="003B1704">
              <w:t>01.09.2021</w:t>
            </w:r>
          </w:p>
        </w:tc>
      </w:tr>
      <w:tr w:rsidR="003C6CA0" w:rsidRPr="00D93926" w14:paraId="27B69B4A" w14:textId="77777777" w:rsidTr="00AC5288">
        <w:trPr>
          <w:trHeight w:val="3150"/>
          <w:jc w:val="center"/>
        </w:trPr>
        <w:tc>
          <w:tcPr>
            <w:tcW w:w="597" w:type="dxa"/>
          </w:tcPr>
          <w:p w14:paraId="6A5672AE" w14:textId="77777777" w:rsidR="003C6CA0" w:rsidRDefault="003C6CA0" w:rsidP="00AC5288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117A5ED8" w14:textId="77777777" w:rsidR="003C6CA0" w:rsidRPr="00D93926" w:rsidRDefault="003C6CA0" w:rsidP="00AC5288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1E9551F2" w14:textId="77777777" w:rsidR="003C6CA0" w:rsidRDefault="003C6CA0" w:rsidP="00AC5288">
            <w:pPr>
              <w:jc w:val="center"/>
            </w:pPr>
          </w:p>
        </w:tc>
        <w:tc>
          <w:tcPr>
            <w:tcW w:w="596" w:type="dxa"/>
          </w:tcPr>
          <w:p w14:paraId="617583B5" w14:textId="77777777" w:rsidR="003C6CA0" w:rsidRPr="00D93926" w:rsidRDefault="003C6CA0" w:rsidP="00AC5288">
            <w:pPr>
              <w:jc w:val="center"/>
            </w:pPr>
          </w:p>
        </w:tc>
        <w:tc>
          <w:tcPr>
            <w:tcW w:w="596" w:type="dxa"/>
          </w:tcPr>
          <w:p w14:paraId="744AABF0" w14:textId="77777777" w:rsidR="003C6CA0" w:rsidRPr="00D93926" w:rsidRDefault="003C6CA0" w:rsidP="00AC5288">
            <w:pPr>
              <w:jc w:val="center"/>
            </w:pPr>
          </w:p>
        </w:tc>
        <w:tc>
          <w:tcPr>
            <w:tcW w:w="726" w:type="dxa"/>
          </w:tcPr>
          <w:p w14:paraId="6FB319AF" w14:textId="77777777" w:rsidR="003C6CA0" w:rsidRPr="00D93926" w:rsidRDefault="003C6CA0" w:rsidP="00AC5288">
            <w:pPr>
              <w:jc w:val="center"/>
            </w:pPr>
          </w:p>
        </w:tc>
        <w:tc>
          <w:tcPr>
            <w:tcW w:w="1975" w:type="dxa"/>
          </w:tcPr>
          <w:p w14:paraId="44ED4662" w14:textId="77777777" w:rsidR="003C6CA0" w:rsidRPr="00DF2F9D" w:rsidRDefault="003C6CA0" w:rsidP="00AC5288">
            <w:pPr>
              <w:jc w:val="both"/>
            </w:pPr>
            <w:r>
              <w:t>Приказ Минтруда России от 29.09.2020 № 680н «Об утверждении профессионального стандарта «Системный администратор информационно-коммуникационных систем»</w:t>
            </w:r>
          </w:p>
        </w:tc>
        <w:tc>
          <w:tcPr>
            <w:tcW w:w="1967" w:type="dxa"/>
          </w:tcPr>
          <w:p w14:paraId="5DB20886" w14:textId="77777777" w:rsidR="003C6CA0" w:rsidRDefault="003C6CA0" w:rsidP="00AC5288">
            <w:pPr>
              <w:jc w:val="center"/>
            </w:pPr>
            <w:r w:rsidRPr="00DF2F9D">
              <w:object w:dxaOrig="4320" w:dyaOrig="2895" w14:anchorId="7942FF11">
                <v:shape id="_x0000_i1028" type="#_x0000_t75" style="width:64.5pt;height:43.5pt" o:ole="">
                  <v:imagedata r:id="rId12" o:title=""/>
                </v:shape>
                <o:OLEObject Type="Embed" ProgID="PBrush" ShapeID="_x0000_i1028" DrawAspect="Content" ObjectID="_1706694652" r:id="rId15"/>
              </w:object>
            </w:r>
          </w:p>
          <w:p w14:paraId="11FDDE3D" w14:textId="77777777" w:rsidR="003C6CA0" w:rsidRDefault="003C6CA0" w:rsidP="00AC5288">
            <w:pPr>
              <w:jc w:val="center"/>
            </w:pPr>
          </w:p>
          <w:p w14:paraId="534390AB" w14:textId="77777777" w:rsidR="003C6CA0" w:rsidRPr="00DF2F9D" w:rsidRDefault="003C6CA0" w:rsidP="00AC5288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6211C709" w14:textId="77777777" w:rsidR="003C6CA0" w:rsidRPr="003B1704" w:rsidRDefault="003C6CA0" w:rsidP="00AC5288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5F0D9915" w14:textId="77777777" w:rsidR="003C6CA0" w:rsidRPr="003B1704" w:rsidRDefault="003C6CA0" w:rsidP="00AC5288">
            <w:pPr>
              <w:jc w:val="center"/>
            </w:pPr>
            <w:r w:rsidRPr="003B1704">
              <w:t>01.09.2021</w:t>
            </w:r>
          </w:p>
        </w:tc>
      </w:tr>
      <w:tr w:rsidR="003C6CA0" w:rsidRPr="00D93926" w14:paraId="478B6AA9" w14:textId="77777777" w:rsidTr="00AC5288">
        <w:trPr>
          <w:trHeight w:val="3150"/>
          <w:jc w:val="center"/>
        </w:trPr>
        <w:tc>
          <w:tcPr>
            <w:tcW w:w="597" w:type="dxa"/>
          </w:tcPr>
          <w:p w14:paraId="23702580" w14:textId="77777777" w:rsidR="003C6CA0" w:rsidRDefault="003C6CA0" w:rsidP="00AC5288">
            <w:pPr>
              <w:jc w:val="center"/>
            </w:pPr>
            <w:r>
              <w:t>4</w:t>
            </w:r>
          </w:p>
        </w:tc>
        <w:tc>
          <w:tcPr>
            <w:tcW w:w="596" w:type="dxa"/>
          </w:tcPr>
          <w:p w14:paraId="205B5B25" w14:textId="77777777" w:rsidR="003C6CA0" w:rsidRPr="00D93926" w:rsidRDefault="003C6CA0" w:rsidP="00AC5288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6BC46465" w14:textId="77777777" w:rsidR="003C6CA0" w:rsidRDefault="003C6CA0" w:rsidP="00AC5288">
            <w:pPr>
              <w:jc w:val="center"/>
            </w:pPr>
          </w:p>
        </w:tc>
        <w:tc>
          <w:tcPr>
            <w:tcW w:w="596" w:type="dxa"/>
          </w:tcPr>
          <w:p w14:paraId="684C5B3E" w14:textId="77777777" w:rsidR="003C6CA0" w:rsidRPr="00D93926" w:rsidRDefault="003C6CA0" w:rsidP="00AC5288">
            <w:pPr>
              <w:jc w:val="center"/>
            </w:pPr>
          </w:p>
        </w:tc>
        <w:tc>
          <w:tcPr>
            <w:tcW w:w="596" w:type="dxa"/>
          </w:tcPr>
          <w:p w14:paraId="545550BC" w14:textId="77777777" w:rsidR="003C6CA0" w:rsidRPr="00D93926" w:rsidRDefault="003C6CA0" w:rsidP="00AC5288">
            <w:pPr>
              <w:jc w:val="center"/>
            </w:pPr>
          </w:p>
        </w:tc>
        <w:tc>
          <w:tcPr>
            <w:tcW w:w="726" w:type="dxa"/>
          </w:tcPr>
          <w:p w14:paraId="680715C2" w14:textId="77777777" w:rsidR="003C6CA0" w:rsidRPr="00D93926" w:rsidRDefault="003C6CA0" w:rsidP="00AC5288">
            <w:pPr>
              <w:jc w:val="center"/>
            </w:pPr>
          </w:p>
        </w:tc>
        <w:tc>
          <w:tcPr>
            <w:tcW w:w="1975" w:type="dxa"/>
          </w:tcPr>
          <w:p w14:paraId="72DAAF08" w14:textId="77777777" w:rsidR="003C6CA0" w:rsidRPr="00DF2F9D" w:rsidRDefault="003C6CA0" w:rsidP="00AC5288">
            <w:pPr>
              <w:jc w:val="both"/>
            </w:pPr>
            <w:r>
              <w:t>Приказ Минтруда России от 29.09.2020 № 678н «Об утверждении профессионального стандарта «Системный программист»</w:t>
            </w:r>
          </w:p>
        </w:tc>
        <w:tc>
          <w:tcPr>
            <w:tcW w:w="1967" w:type="dxa"/>
          </w:tcPr>
          <w:p w14:paraId="4A79B3E7" w14:textId="77777777" w:rsidR="003C6CA0" w:rsidRDefault="003C6CA0" w:rsidP="00AC5288">
            <w:pPr>
              <w:jc w:val="center"/>
            </w:pPr>
            <w:r w:rsidRPr="00DF2F9D">
              <w:object w:dxaOrig="4320" w:dyaOrig="2895" w14:anchorId="1A4022B8">
                <v:shape id="_x0000_i1029" type="#_x0000_t75" style="width:64.5pt;height:43.5pt" o:ole="">
                  <v:imagedata r:id="rId12" o:title=""/>
                </v:shape>
                <o:OLEObject Type="Embed" ProgID="PBrush" ShapeID="_x0000_i1029" DrawAspect="Content" ObjectID="_1706694653" r:id="rId16"/>
              </w:object>
            </w:r>
          </w:p>
          <w:p w14:paraId="39F77145" w14:textId="77777777" w:rsidR="003C6CA0" w:rsidRDefault="003C6CA0" w:rsidP="00AC5288">
            <w:pPr>
              <w:jc w:val="center"/>
            </w:pPr>
          </w:p>
          <w:p w14:paraId="64C1416D" w14:textId="77777777" w:rsidR="003C6CA0" w:rsidRPr="00DF2F9D" w:rsidRDefault="003C6CA0" w:rsidP="00AC5288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64F7D8DF" w14:textId="77777777" w:rsidR="003C6CA0" w:rsidRPr="003B1704" w:rsidRDefault="003C6CA0" w:rsidP="00AC5288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1347E0E5" w14:textId="77777777" w:rsidR="003C6CA0" w:rsidRPr="003B1704" w:rsidRDefault="003C6CA0" w:rsidP="00AC5288">
            <w:pPr>
              <w:jc w:val="center"/>
            </w:pPr>
            <w:r w:rsidRPr="003B1704">
              <w:t>01.09.2021</w:t>
            </w:r>
          </w:p>
        </w:tc>
      </w:tr>
    </w:tbl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 xml:space="preserve">Осуществляет поиск информации </w:t>
            </w:r>
            <w:proofErr w:type="gramStart"/>
            <w:r w:rsidRPr="004563D6">
              <w:t>для решения</w:t>
            </w:r>
            <w:proofErr w:type="gramEnd"/>
            <w:r w:rsidRPr="004563D6">
              <w:t xml:space="preserve">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595D8E">
              <w:t>ых</w:t>
            </w:r>
            <w:proofErr w:type="spellEnd"/>
            <w:r w:rsidRPr="00595D8E">
              <w:t>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proofErr w:type="gramStart"/>
            <w:r w:rsidRPr="00595D8E">
              <w:t>УК-4.1</w:t>
            </w:r>
            <w:proofErr w:type="gramEnd"/>
            <w:r w:rsidRPr="00595D8E">
              <w:t xml:space="preserve">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58F9125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6A1F3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CFAFCF" w14:textId="77777777" w:rsidR="00ED1FF3" w:rsidRPr="004563D6" w:rsidRDefault="00ED1FF3" w:rsidP="004109D8">
            <w:pPr>
              <w:jc w:val="both"/>
            </w:pPr>
            <w:r w:rsidRPr="00595D8E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6B7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EC6B0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ED1FF3" w:rsidRPr="004563D6" w14:paraId="633F387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41B3F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A166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1E07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E3DA2" w14:textId="77777777" w:rsidR="00ED1FF3" w:rsidRPr="00595D8E" w:rsidRDefault="00ED1FF3" w:rsidP="00ED1FF3">
            <w:pPr>
              <w:jc w:val="both"/>
              <w:rPr>
                <w:color w:val="000000"/>
              </w:rPr>
            </w:pPr>
            <w:r w:rsidRPr="00595D8E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</w:t>
            </w:r>
          </w:p>
        </w:tc>
      </w:tr>
      <w:tr w:rsidR="00ED1FF3" w:rsidRPr="004563D6" w14:paraId="4A0C32C4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B672AA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DC27FB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67D76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7D0F7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</w:t>
            </w:r>
          </w:p>
          <w:p w14:paraId="1A5856F2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мероприятиях по предотвращению чрезвычайных ситуаций</w:t>
            </w:r>
          </w:p>
        </w:tc>
      </w:tr>
      <w:tr w:rsidR="00ED1FF3" w:rsidRPr="004563D6" w14:paraId="29DBACDC" w14:textId="77777777" w:rsidTr="00ED1FF3">
        <w:trPr>
          <w:trHeight w:val="1122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47387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0D238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6F76" w14:textId="77777777" w:rsidR="00ED1FF3" w:rsidRPr="004563D6" w:rsidRDefault="00ED1FF3" w:rsidP="00FD3BDC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AF6C" w14:textId="77777777" w:rsidR="00ED1FF3" w:rsidRPr="00595D8E" w:rsidRDefault="00ED1FF3" w:rsidP="00ED1FF3">
            <w:pPr>
              <w:ind w:left="63"/>
              <w:jc w:val="both"/>
              <w:rPr>
                <w:color w:val="000000"/>
              </w:rPr>
            </w:pPr>
            <w:r w:rsidRPr="00595D8E">
              <w:t>Разъясняет правила поведения и оказывает первую помощь при возникновении чрезвычайных ситуаций природного и техногенного происхождения</w:t>
            </w:r>
            <w:r w:rsidRPr="004563D6">
              <w:t xml:space="preserve"> </w:t>
            </w:r>
          </w:p>
        </w:tc>
      </w:tr>
    </w:tbl>
    <w:p w14:paraId="6B83399A" w14:textId="77777777" w:rsidR="006E726A" w:rsidRPr="004563D6" w:rsidRDefault="006E726A" w:rsidP="00E224C5">
      <w:pPr>
        <w:spacing w:after="5" w:line="268" w:lineRule="auto"/>
        <w:ind w:left="-5" w:right="20" w:firstLine="714"/>
        <w:jc w:val="both"/>
      </w:pPr>
    </w:p>
    <w:p w14:paraId="2445C64D" w14:textId="77777777" w:rsidR="006E726A" w:rsidRDefault="00ED1FF3" w:rsidP="00E224C5">
      <w:pPr>
        <w:spacing w:after="5" w:line="268" w:lineRule="auto"/>
        <w:ind w:left="-5" w:right="20" w:firstLine="714"/>
        <w:jc w:val="both"/>
      </w:pPr>
      <w:r>
        <w:br w:type="page"/>
      </w:r>
      <w:r w:rsidR="006E726A" w:rsidRPr="004563D6">
        <w:lastRenderedPageBreak/>
        <w:t xml:space="preserve">Выпускник, освоивший программу бакалавриата, должен обладать следующими </w:t>
      </w:r>
      <w:r w:rsidR="006E726A" w:rsidRPr="004563D6">
        <w:rPr>
          <w:b/>
        </w:rPr>
        <w:t>общепрофессиональными компетенциями</w:t>
      </w:r>
      <w:r w:rsidR="006E726A"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 xml:space="preserve">Способен разрабатывать бизнес- планы и технические задания на оснащение отделов, лабораторий, </w:t>
            </w:r>
            <w:r w:rsidRPr="00BD0194">
              <w:lastRenderedPageBreak/>
              <w:t>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0EF7A74B" w:rsidR="006E726A" w:rsidRDefault="006E726A" w:rsidP="00E224C5">
      <w:pPr>
        <w:ind w:left="-5" w:firstLine="714"/>
      </w:pPr>
    </w:p>
    <w:p w14:paraId="30013C56" w14:textId="3A27F509" w:rsidR="00F40271" w:rsidRDefault="00F40271" w:rsidP="00F40271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29F03190" w14:textId="77777777" w:rsidR="00326FF8" w:rsidRDefault="00326FF8" w:rsidP="00F40271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F40271" w14:paraId="175EF2AB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49D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12255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F40271" w14:paraId="687ABAEA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05128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62680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D477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BC83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F40271" w:rsidRPr="004563D6" w14:paraId="0189B878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18E3B" w14:textId="64CF3F6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9A4481" w14:textId="4EF37FB5" w:rsidR="00F40271" w:rsidRPr="004563D6" w:rsidRDefault="00F40271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2BEE3" w14:textId="1CBC179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1E2E1" w14:textId="11F08912" w:rsidR="00F40271" w:rsidRPr="00046E7D" w:rsidRDefault="007F668A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7F668A" w:rsidRPr="004563D6" w14:paraId="60F6C68D" w14:textId="77777777" w:rsidTr="007F668A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B768845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568D25" w14:textId="77777777" w:rsidR="007F668A" w:rsidRPr="004563D6" w:rsidRDefault="007F668A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718DC2" w14:textId="76E0DD87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582E58" w14:textId="5B8ED745" w:rsidR="007F668A" w:rsidRPr="00046E7D" w:rsidRDefault="007F668A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F40271" w:rsidRPr="004563D6" w14:paraId="5D2D6953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EC914F" w14:textId="751F47D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8F409E" w14:textId="0C21B81C" w:rsidR="00F40271" w:rsidRPr="004563D6" w:rsidRDefault="007F668A" w:rsidP="006E6797">
            <w:pPr>
              <w:jc w:val="both"/>
            </w:pPr>
            <w:r w:rsidRPr="007F668A"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EBABA" w14:textId="4D081964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4D6E" w14:textId="5D193A15" w:rsidR="00F40271" w:rsidRPr="008D4951" w:rsidRDefault="007F668A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EAF9AC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2E725D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E63220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1DD563" w14:textId="4AC2FC4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8FEFB0" w14:textId="61829E6B" w:rsidR="00F40271" w:rsidRPr="008D4951" w:rsidRDefault="007F668A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BE5399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7900F2" w14:textId="470FBFA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260601" w14:textId="2B0AA8F2" w:rsidR="00F40271" w:rsidRPr="004563D6" w:rsidRDefault="00326FF8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 xml:space="preserve">Способен выявлять требования к </w:t>
            </w:r>
            <w:r w:rsidRPr="00326FF8">
              <w:lastRenderedPageBreak/>
              <w:t>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10FC8" w14:textId="355404CF" w:rsidR="00F40271" w:rsidRPr="004563D6" w:rsidRDefault="00F40271" w:rsidP="006E6797">
            <w:pPr>
              <w:ind w:left="65"/>
              <w:jc w:val="center"/>
            </w:pPr>
            <w:r>
              <w:lastRenderedPageBreak/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74712" w14:textId="311DA661" w:rsidR="00F40271" w:rsidRPr="001E5818" w:rsidRDefault="00326FF8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7F668A" w:rsidRPr="004563D6" w14:paraId="48D04EB7" w14:textId="77777777" w:rsidTr="003F1773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99CC7A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46517E" w14:textId="77777777" w:rsidR="007F668A" w:rsidRPr="004563D6" w:rsidRDefault="007F668A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B11B34" w14:textId="73493FB4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D57DB" w14:textId="3BD93470" w:rsidR="007F668A" w:rsidRPr="001E5818" w:rsidRDefault="00326FF8" w:rsidP="006E6797">
            <w:r w:rsidRPr="00326FF8">
              <w:t>Проектирует базы данных и информационные системы</w:t>
            </w:r>
          </w:p>
        </w:tc>
      </w:tr>
      <w:tr w:rsidR="00F40271" w:rsidRPr="004563D6" w14:paraId="22B6945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5A195A" w14:textId="7EAA2C3D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8B683D" w14:textId="0CF4B4F0" w:rsidR="00F40271" w:rsidRPr="004563D6" w:rsidRDefault="00326FF8" w:rsidP="00326FF8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BE21" w14:textId="5C1DD9A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CED3F" w14:textId="0344F7B1" w:rsidR="00F40271" w:rsidRPr="00F45F1A" w:rsidRDefault="00326FF8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F40271" w:rsidRPr="004563D6" w14:paraId="7F1E7E7A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166344F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F19EF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6BD1D4" w14:textId="003469F0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5D8E06" w14:textId="07643A81" w:rsidR="00F40271" w:rsidRPr="00F45F1A" w:rsidRDefault="00326FF8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F40271" w:rsidRPr="004563D6" w14:paraId="51AB4C6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E709BA" w14:textId="2B250AD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6D04B3" w14:textId="0544EAC6" w:rsidR="00F40271" w:rsidRPr="004563D6" w:rsidRDefault="00326FF8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A48F5" w14:textId="75D0D67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D9148" w14:textId="0BDB90EE" w:rsidR="00F40271" w:rsidRPr="009D43AA" w:rsidRDefault="00326FF8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546543C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9FC03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9D2CC3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CAEC37" w14:textId="67C112A9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D4B660" w14:textId="1DE33135" w:rsidR="00F40271" w:rsidRPr="009D43AA" w:rsidRDefault="00326FF8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02F55B0E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E657BA" w14:textId="471D480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C04F03" w14:textId="34088119" w:rsidR="00F40271" w:rsidRPr="004563D6" w:rsidRDefault="00326FF8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41B22" w14:textId="74F5CDD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19030" w14:textId="55BFA422" w:rsidR="00F40271" w:rsidRPr="00BD0194" w:rsidRDefault="00326FF8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F40271" w:rsidRPr="004563D6" w14:paraId="4009CD73" w14:textId="77777777" w:rsidTr="00326FF8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9B2E4DB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0264F2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E7A262" w14:textId="14E7636A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64D56DA" w14:textId="094BD4C6" w:rsidR="00F40271" w:rsidRPr="00BD0194" w:rsidRDefault="00326FF8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F40271" w:rsidRPr="004563D6" w14:paraId="7A44745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1B8FF7" w14:textId="4961D6D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6ED2BE" w14:textId="40A06BC9" w:rsidR="00F40271" w:rsidRPr="004563D6" w:rsidRDefault="00326FF8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79EF6" w14:textId="0BDDA1F8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A1856" w14:textId="7959F258" w:rsidR="00F40271" w:rsidRPr="009D43AA" w:rsidRDefault="00326FF8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F40271" w:rsidRPr="004563D6" w14:paraId="69FF2861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FB998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FD87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FCAFC" w14:textId="509B4D0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EE27" w14:textId="6561451F" w:rsidR="00F40271" w:rsidRPr="009D43AA" w:rsidRDefault="00326FF8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F40271" w:rsidRPr="004563D6" w14:paraId="59E0790A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BD05C0" w14:textId="497ADD54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9281E5" w14:textId="32AEFCC7" w:rsidR="00F40271" w:rsidRPr="004563D6" w:rsidRDefault="00326FF8" w:rsidP="006E6797">
            <w:pPr>
              <w:jc w:val="both"/>
            </w:pPr>
            <w:r w:rsidRPr="00326FF8"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E24CD" w14:textId="70E61C1E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BAFE" w14:textId="21F49DE5" w:rsidR="00F40271" w:rsidRPr="009E0493" w:rsidRDefault="00326FF8" w:rsidP="006E6797">
            <w:pPr>
              <w:jc w:val="both"/>
            </w:pPr>
            <w:r w:rsidRPr="00326FF8">
              <w:t>Выполняет работы по проектированию средств вычислительной техники</w:t>
            </w:r>
          </w:p>
        </w:tc>
      </w:tr>
      <w:tr w:rsidR="00F40271" w:rsidRPr="004563D6" w14:paraId="0DA970B1" w14:textId="77777777" w:rsidTr="00D62361">
        <w:trPr>
          <w:trHeight w:val="704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05B8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37321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477DB" w14:textId="46D1954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6CF40" w14:textId="3E4A120E" w:rsidR="00F40271" w:rsidRPr="009E0493" w:rsidRDefault="00326FF8" w:rsidP="006E6797">
            <w:pPr>
              <w:jc w:val="both"/>
            </w:pPr>
            <w:r w:rsidRPr="00326FF8">
              <w:t>Выполняет работы по конструированию средств вычислительной техники</w:t>
            </w:r>
          </w:p>
        </w:tc>
      </w:tr>
    </w:tbl>
    <w:p w14:paraId="1DA97C47" w14:textId="77777777" w:rsidR="00CC73B8" w:rsidRDefault="00CC73B8" w:rsidP="00E224C5">
      <w:pPr>
        <w:spacing w:after="5" w:line="268" w:lineRule="auto"/>
        <w:ind w:left="-5" w:right="20" w:firstLine="714"/>
        <w:jc w:val="both"/>
      </w:pPr>
    </w:p>
    <w:p w14:paraId="36524C08" w14:textId="6D63831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</w:t>
      </w:r>
      <w:proofErr w:type="gramStart"/>
      <w:r>
        <w:t>программу бакалавриата</w:t>
      </w:r>
      <w:proofErr w:type="gramEnd"/>
      <w:r>
        <w:t xml:space="preserve">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77777777" w:rsidR="006E726A" w:rsidRDefault="006E726A" w:rsidP="00E224C5">
      <w:pPr>
        <w:spacing w:after="19"/>
        <w:ind w:right="19"/>
        <w:jc w:val="center"/>
      </w:pPr>
    </w:p>
    <w:p w14:paraId="01597F3B" w14:textId="77777777" w:rsidR="00FF2424" w:rsidRDefault="00FF2424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174FCAF" w14:textId="4BBF34CD" w:rsidR="006E726A" w:rsidRDefault="006E726A" w:rsidP="00E224C5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lastRenderedPageBreak/>
        <w:t>Связь с профессиональным стандартом</w:t>
      </w:r>
      <w:r>
        <w:t xml:space="preserve"> / </w:t>
      </w:r>
    </w:p>
    <w:p w14:paraId="200E78E7" w14:textId="77777777" w:rsidR="006E726A" w:rsidRPr="00CD4A23" w:rsidRDefault="006E726A" w:rsidP="00E224C5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6640F9A7" w14:textId="77777777" w:rsidR="006E726A" w:rsidRDefault="006E726A" w:rsidP="00E224C5">
      <w:pPr>
        <w:ind w:right="19"/>
        <w:jc w:val="center"/>
      </w:pPr>
      <w:r>
        <w:t xml:space="preserve"> </w:t>
      </w: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2324"/>
        <w:gridCol w:w="340"/>
        <w:gridCol w:w="340"/>
        <w:gridCol w:w="902"/>
        <w:gridCol w:w="1354"/>
        <w:gridCol w:w="902"/>
        <w:gridCol w:w="102"/>
        <w:gridCol w:w="902"/>
        <w:gridCol w:w="2125"/>
        <w:gridCol w:w="2771"/>
      </w:tblGrid>
      <w:tr w:rsidR="00FF2424" w:rsidRPr="001E7BBA" w14:paraId="4777184B" w14:textId="77777777" w:rsidTr="00011856">
        <w:trPr>
          <w:gridAfter w:val="1"/>
          <w:wAfter w:w="2771" w:type="dxa"/>
          <w:trHeight w:val="1075"/>
        </w:trPr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7435E" w14:textId="77777777" w:rsidR="00FF2424" w:rsidRPr="00A379C3" w:rsidRDefault="00FF2424" w:rsidP="00011856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bookmarkStart w:id="1" w:name="_Hlk95727361"/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902FFC" w14:textId="77777777" w:rsidR="00FF2424" w:rsidRPr="001E7BBA" w:rsidRDefault="00FF2424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B8DB14A" w14:textId="77777777" w:rsidR="00FF2424" w:rsidRDefault="00FF2424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25D71616" w14:textId="77777777" w:rsidR="00FF2424" w:rsidRPr="001E7BBA" w:rsidRDefault="00FF2424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FF2424" w:rsidRPr="001E7BBA" w14:paraId="616F7320" w14:textId="77777777" w:rsidTr="00011856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EEBC7F8" w14:textId="77777777" w:rsidR="00FF2424" w:rsidRPr="00A379C3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6633CF2" w14:textId="77777777" w:rsidR="00FF2424" w:rsidRPr="00A379C3" w:rsidRDefault="00FF2424" w:rsidP="00011856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8261788" w14:textId="77777777" w:rsidR="00FF2424" w:rsidRPr="001E7BBA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861B3EB" w14:textId="77777777" w:rsidR="00FF2424" w:rsidRPr="001E7BBA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7400D58" w14:textId="77777777" w:rsidR="00FF2424" w:rsidRPr="001E7BBA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4CD40B" w14:textId="77777777" w:rsidR="00FF2424" w:rsidRPr="001E7BBA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FF2424" w:rsidRPr="00BB75A7" w14:paraId="101D661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0BA07742" w14:textId="77777777" w:rsidR="00FF2424" w:rsidRPr="00BB75A7" w:rsidRDefault="00FF2424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60BD048" w14:textId="77777777" w:rsidR="00FF2424" w:rsidRPr="00BB75A7" w:rsidRDefault="00FF242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E422190" w14:textId="77777777" w:rsidR="00FF2424" w:rsidRPr="002460CA" w:rsidRDefault="00FF2424" w:rsidP="00011856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A0E6F20" w14:textId="77777777" w:rsidR="00FF2424" w:rsidRPr="002460CA" w:rsidRDefault="00FF2424" w:rsidP="00011856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E1FC" w14:textId="77777777" w:rsidR="00FF2424" w:rsidRPr="00BB75A7" w:rsidRDefault="00FF2424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EF65B4" w14:textId="77777777" w:rsidR="00FF2424" w:rsidRPr="00BB75A7" w:rsidRDefault="00FF2424" w:rsidP="00011856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FF2424" w:rsidRPr="00BB75A7" w14:paraId="00AB104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E31118" w14:textId="77777777" w:rsidR="00FF2424" w:rsidRPr="00BB75A7" w:rsidRDefault="00FF2424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3A626" w14:textId="77777777" w:rsidR="00FF2424" w:rsidRPr="00BB75A7" w:rsidRDefault="00FF242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9F73D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ECDAD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562FB" w14:textId="77777777" w:rsidR="00FF2424" w:rsidRPr="00BB75A7" w:rsidRDefault="00FF2424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C2F7DA" w14:textId="77777777" w:rsidR="00FF2424" w:rsidRPr="00BB75A7" w:rsidRDefault="00FF2424" w:rsidP="00011856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FF2424" w:rsidRPr="00C95D32" w14:paraId="5911FC9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D9D5D53" w14:textId="77777777" w:rsidR="00FF2424" w:rsidRPr="00A379C3" w:rsidRDefault="00FF2424" w:rsidP="00011856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FF2424" w:rsidRPr="001E7BBA" w14:paraId="03DCA89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13FE14" w14:textId="77777777" w:rsidR="00FF2424" w:rsidRPr="00A379C3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74071B35" w14:textId="77777777" w:rsidR="00FF2424" w:rsidRPr="00A379C3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BA734" w14:textId="77777777" w:rsidR="00FF2424" w:rsidRPr="00A379C3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A65EA" w14:textId="77777777" w:rsidR="00FF2424" w:rsidRPr="000353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46453" w14:textId="77777777" w:rsidR="00FF2424" w:rsidRPr="00035385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9A556" w14:textId="77777777" w:rsidR="00FF2424" w:rsidRPr="00035385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F89E45" w14:textId="77777777" w:rsidR="00FF2424" w:rsidRPr="00035385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FF2424" w:rsidRPr="001E7BBA" w14:paraId="028426C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3C756F" w14:textId="77777777" w:rsidR="00FF2424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171EF3B" w14:textId="77777777" w:rsidR="00FF2424" w:rsidRPr="00A379C3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35DFD" w14:textId="77777777" w:rsidR="00FF2424" w:rsidRPr="00A379C3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96530" w14:textId="77777777" w:rsidR="00FF2424" w:rsidRPr="000353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BC336" w14:textId="77777777" w:rsidR="00FF2424" w:rsidRPr="00035385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CA578" w14:textId="77777777" w:rsidR="00FF2424" w:rsidRPr="00035385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449E93" w14:textId="77777777" w:rsidR="00FF2424" w:rsidRPr="00035385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FF2424" w:rsidRPr="001E7BBA" w14:paraId="6B24F21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D13F32" w14:textId="77777777" w:rsidR="00FF2424" w:rsidRPr="00A379C3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227E6" w14:textId="77777777" w:rsidR="00FF2424" w:rsidRPr="00A379C3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17F04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29BD7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14359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4188AC" w14:textId="77777777" w:rsidR="00FF2424" w:rsidRPr="001E7BBA" w:rsidRDefault="00FF2424" w:rsidP="00011856">
            <w:pPr>
              <w:ind w:left="9"/>
              <w:jc w:val="center"/>
            </w:pPr>
          </w:p>
        </w:tc>
      </w:tr>
      <w:tr w:rsidR="00FF2424" w:rsidRPr="001E7BBA" w14:paraId="39421DF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367703D" w14:textId="77777777" w:rsidR="00FF2424" w:rsidRPr="00A379C3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498397" w14:textId="77777777" w:rsidR="00FF2424" w:rsidRPr="00A379C3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94A10DF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760CC2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0D44ED7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BE131D8" w14:textId="77777777" w:rsidR="00FF2424" w:rsidRPr="001E7BBA" w:rsidRDefault="00FF2424" w:rsidP="00011856">
            <w:pPr>
              <w:ind w:left="9"/>
              <w:jc w:val="center"/>
            </w:pPr>
          </w:p>
        </w:tc>
      </w:tr>
      <w:tr w:rsidR="00FF2424" w:rsidRPr="001E7BBA" w14:paraId="3C1ED16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38843A5D" w14:textId="77777777" w:rsidR="00FF2424" w:rsidRPr="00A379C3" w:rsidRDefault="00FF2424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3BFCD03" w14:textId="77777777" w:rsidR="00FF2424" w:rsidRPr="00A379C3" w:rsidRDefault="00FF242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028D404" w14:textId="77777777" w:rsidR="00FF2424" w:rsidRPr="00137B6D" w:rsidRDefault="00FF2424" w:rsidP="00011856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95A74D2" w14:textId="77777777" w:rsidR="00FF2424" w:rsidRPr="00137B6D" w:rsidRDefault="00FF2424" w:rsidP="00011856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 xml:space="preserve">Способен с использованием методов анализа данных 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разрабатывать и исследовать модели объектов, систем и процессов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6E30" w14:textId="77777777" w:rsidR="00FF2424" w:rsidRPr="001E7BBA" w:rsidRDefault="00FF2424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CFEF5E" w14:textId="77777777" w:rsidR="00FF2424" w:rsidRPr="001E7BBA" w:rsidRDefault="00FF2424" w:rsidP="00011856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FF2424" w:rsidRPr="001E7BBA" w14:paraId="15E3F06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531CC1" w14:textId="77777777" w:rsidR="00FF2424" w:rsidRPr="00A379C3" w:rsidRDefault="00FF2424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2D986" w14:textId="77777777" w:rsidR="00FF2424" w:rsidRPr="00A379C3" w:rsidRDefault="00FF242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FD97A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6D119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7344" w14:textId="77777777" w:rsidR="00FF2424" w:rsidRPr="001E7BBA" w:rsidRDefault="00FF2424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42C09C" w14:textId="77777777" w:rsidR="00FF2424" w:rsidRPr="001E7BBA" w:rsidRDefault="00FF2424" w:rsidP="00011856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FF2424" w:rsidRPr="00C95D32" w14:paraId="40122CC9" w14:textId="77777777" w:rsidTr="00011856">
        <w:trPr>
          <w:gridAfter w:val="1"/>
          <w:wAfter w:w="2771" w:type="dxa"/>
          <w:trHeight w:val="703"/>
        </w:trPr>
        <w:tc>
          <w:tcPr>
            <w:tcW w:w="0" w:type="auto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48A36B8" w14:textId="77777777" w:rsidR="00FF2424" w:rsidRDefault="00FF2424" w:rsidP="0001185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25621D7E" w14:textId="77777777" w:rsidR="00FF2424" w:rsidRPr="00DA46E9" w:rsidRDefault="00FF2424" w:rsidP="0001185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FF2424" w:rsidRPr="001E7BBA" w14:paraId="3D9BEF7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4CF5D6" w14:textId="77777777" w:rsidR="00FF2424" w:rsidRPr="00E5644E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677FCBE9" w14:textId="77777777" w:rsidR="00FF2424" w:rsidRPr="00A379C3" w:rsidRDefault="00FF2424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E9A30" w14:textId="77777777" w:rsidR="00FF2424" w:rsidRPr="00E5644E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DF689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7AA1B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59A76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A373BC" w14:textId="77777777" w:rsidR="00FF2424" w:rsidRPr="001E7BBA" w:rsidRDefault="00FF2424" w:rsidP="00011856">
            <w:pPr>
              <w:ind w:left="9"/>
              <w:jc w:val="center"/>
            </w:pPr>
          </w:p>
        </w:tc>
      </w:tr>
      <w:tr w:rsidR="00FF2424" w:rsidRPr="001E7BBA" w14:paraId="6DA8CD1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3E0E3C" w14:textId="77777777" w:rsidR="00FF2424" w:rsidRPr="00E5644E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4C626" w14:textId="77777777" w:rsidR="00FF2424" w:rsidRPr="00E5644E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27C0A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D7C79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D1CED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6B8A63" w14:textId="77777777" w:rsidR="00FF2424" w:rsidRPr="001E7BBA" w:rsidRDefault="00FF2424" w:rsidP="00011856">
            <w:pPr>
              <w:ind w:left="9"/>
              <w:jc w:val="center"/>
            </w:pPr>
          </w:p>
        </w:tc>
      </w:tr>
      <w:tr w:rsidR="00FF2424" w:rsidRPr="001E7BBA" w14:paraId="2FFFD1A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D085A7" w14:textId="77777777" w:rsidR="00FF2424" w:rsidRPr="00E5644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44E93" w14:textId="77777777" w:rsidR="00FF2424" w:rsidRPr="00E5644E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767CC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5C377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89B92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E52D18" w14:textId="77777777" w:rsidR="00FF2424" w:rsidRPr="001E7BBA" w:rsidRDefault="00FF2424" w:rsidP="00011856">
            <w:pPr>
              <w:ind w:left="9"/>
              <w:jc w:val="center"/>
            </w:pPr>
          </w:p>
        </w:tc>
      </w:tr>
      <w:tr w:rsidR="00FF2424" w:rsidRPr="001E7BBA" w14:paraId="2B7F081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19D426" w14:textId="77777777" w:rsidR="00FF2424" w:rsidRPr="00E5644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C744B" w14:textId="77777777" w:rsidR="00FF2424" w:rsidRPr="00E5644E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64DD2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42C68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877AF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544F9D" w14:textId="77777777" w:rsidR="00FF2424" w:rsidRPr="001E7BBA" w:rsidRDefault="00FF2424" w:rsidP="00011856">
            <w:pPr>
              <w:ind w:left="9"/>
              <w:jc w:val="center"/>
            </w:pPr>
          </w:p>
        </w:tc>
      </w:tr>
      <w:tr w:rsidR="00FF2424" w:rsidRPr="006458E4" w14:paraId="69E1E1D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66FE5A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896EA" w14:textId="77777777" w:rsidR="00FF2424" w:rsidRPr="006458E4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26F24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E93A5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2D311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0820E0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6458E4" w14:paraId="2E4670A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A2560C" w14:textId="77777777" w:rsidR="00FF2424" w:rsidRPr="00045C7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BB96B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4F40C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3305A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2A4D1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B9C1A3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6458E4" w14:paraId="65E5EF7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5C2908" w14:textId="77777777" w:rsidR="00FF2424" w:rsidRPr="00045C7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EEF7F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 xml:space="preserve">Сравнение результатов </w:t>
            </w:r>
            <w:r w:rsidRPr="00045C7F">
              <w:rPr>
                <w:rFonts w:ascii="Times New Roman" w:hAnsi="Times New Roman"/>
              </w:rPr>
              <w:lastRenderedPageBreak/>
              <w:t>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6C1F1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AF61E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0C63F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E247B6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1E7BBA" w14:paraId="787A95F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2002EB" w14:textId="77777777" w:rsidR="00FF2424" w:rsidRPr="00E5644E" w:rsidRDefault="00FF2424" w:rsidP="00011856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CB9AE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Проводить описание моделей стандартных элементов на поведенческом языке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C068D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42DDC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01435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541371" w14:textId="77777777" w:rsidR="00FF2424" w:rsidRPr="001E7BBA" w:rsidRDefault="00FF2424" w:rsidP="00011856">
            <w:pPr>
              <w:ind w:left="9"/>
              <w:jc w:val="center"/>
            </w:pPr>
          </w:p>
        </w:tc>
      </w:tr>
      <w:tr w:rsidR="00FF2424" w:rsidRPr="001E7BBA" w14:paraId="1B183FB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1D7FC40" w14:textId="77777777" w:rsidR="00FF2424" w:rsidRPr="00E5644E" w:rsidRDefault="00FF2424" w:rsidP="00011856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5F4DCB9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C464E6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5F8E2B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6DDCD75" w14:textId="77777777" w:rsidR="00FF2424" w:rsidRPr="001E7BBA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61FC011" w14:textId="77777777" w:rsidR="00FF2424" w:rsidRPr="001E7BBA" w:rsidRDefault="00FF2424" w:rsidP="00011856">
            <w:pPr>
              <w:ind w:left="9"/>
              <w:jc w:val="center"/>
            </w:pPr>
          </w:p>
        </w:tc>
      </w:tr>
      <w:tr w:rsidR="00FF2424" w:rsidRPr="007B0085" w14:paraId="3EAA183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0C512CC5" w14:textId="77777777" w:rsidR="00FF2424" w:rsidRPr="007B0085" w:rsidRDefault="00FF2424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12F3A84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BE48F3B" w14:textId="77777777" w:rsidR="00FF2424" w:rsidRPr="007B0085" w:rsidRDefault="00FF2424" w:rsidP="00011856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A578387" w14:textId="77777777" w:rsidR="00FF2424" w:rsidRPr="00045C7F" w:rsidRDefault="00FF2424" w:rsidP="00011856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DBB9F" w14:textId="77777777" w:rsidR="00FF2424" w:rsidRPr="007B0085" w:rsidRDefault="00FF2424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F373B1" w14:textId="77777777" w:rsidR="00FF2424" w:rsidRPr="007B0085" w:rsidRDefault="00FF2424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FF2424" w:rsidRPr="007B0085" w14:paraId="7CCCF38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705B7D" w14:textId="77777777" w:rsidR="00FF2424" w:rsidRPr="007B0085" w:rsidRDefault="00FF2424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28BE5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DC6F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654A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A9EF3" w14:textId="77777777" w:rsidR="00FF2424" w:rsidRPr="007B0085" w:rsidRDefault="00FF2424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D0BC19" w14:textId="77777777" w:rsidR="00FF2424" w:rsidRPr="007B0085" w:rsidRDefault="00FF2424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FF2424" w:rsidRPr="007B0085" w14:paraId="7F6D2EEC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DA78A30" w14:textId="77777777" w:rsidR="00FF2424" w:rsidRPr="00045C7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FF2424" w:rsidRPr="007B0085" w14:paraId="74B6A98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AE0B9F" w14:textId="77777777" w:rsidR="00FF2424" w:rsidRPr="007B0085" w:rsidRDefault="00FF2424" w:rsidP="00011856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09E37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27A7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058C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AC3A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F1A793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B10652" w14:paraId="65D25C5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92E5C8" w14:textId="77777777" w:rsidR="00FF2424" w:rsidRPr="0098230E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0485EA9F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69BBF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1BAE3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B81C3" w14:textId="77777777" w:rsidR="00FF2424" w:rsidRPr="0098230E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DF3E0" w14:textId="77777777" w:rsidR="00FF2424" w:rsidRPr="00B10652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B1B0A4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B10652" w14:paraId="5E65135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2E655A" w14:textId="77777777" w:rsidR="00FF2424" w:rsidRPr="00B10652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31A6A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943DB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CD8E2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95C60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B9A113" w14:textId="77777777" w:rsidR="00FF2424" w:rsidRPr="00B10652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FF2424" w:rsidRPr="00B10652" w14:paraId="7EC3B82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A3EEB5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98A7E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2DD77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6E1F7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7A25D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7C9744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B10652" w14:paraId="13D52FD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7BE58A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1BC44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07470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FD0B8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6E921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1A5900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B10652" w14:paraId="0EB06CD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4983519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9E790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52CF1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A0B24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A4C01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6299BC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B10652" w14:paraId="0D8DE23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BEF50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891EC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2FDFA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62161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B83F8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C292FD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B10652" w14:paraId="64C7B62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2BCD1E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8C4C7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1C7B4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7342E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9C936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B90A29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B10652" w14:paraId="0E6D90D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A438FB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AD937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BD943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AC7B7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C924C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C526C9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B10652" w14:paraId="2C295BE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5A34D7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9E071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41BB4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79B43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C2F21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F9045E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B10652" w14:paraId="1813807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B7408D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42B54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F01A4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EDF66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D1855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CB4B46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B10652" w14:paraId="3B993B7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F342C5F" w14:textId="77777777" w:rsidR="00FF2424" w:rsidRPr="0097518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F971BDE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14E7F1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12EFA8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80B11B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517580A" w14:textId="77777777" w:rsidR="00FF2424" w:rsidRPr="00B1065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6FC38AF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008A46A8" w14:textId="77777777" w:rsidR="00FF2424" w:rsidRPr="007B0085" w:rsidRDefault="00FF2424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3C53E06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0E93F5A" w14:textId="77777777" w:rsidR="00FF2424" w:rsidRPr="007B0085" w:rsidRDefault="00FF2424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F303677" w14:textId="77777777" w:rsidR="00FF2424" w:rsidRPr="00045C7F" w:rsidRDefault="00FF2424" w:rsidP="00011856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633BF" w14:textId="77777777" w:rsidR="00FF2424" w:rsidRPr="007B0085" w:rsidRDefault="00FF2424" w:rsidP="00011856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1BE8EC" w14:textId="77777777" w:rsidR="00FF2424" w:rsidRPr="007B0085" w:rsidRDefault="00FF2424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FF2424" w:rsidRPr="007B0085" w14:paraId="568BD41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BB6E86B" w14:textId="77777777" w:rsidR="00FF2424" w:rsidRPr="007B0085" w:rsidRDefault="00FF2424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F1DD2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7F00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04EB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91E04" w14:textId="77777777" w:rsidR="00FF2424" w:rsidRPr="007B0085" w:rsidRDefault="00FF2424" w:rsidP="00011856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118799" w14:textId="77777777" w:rsidR="00FF2424" w:rsidRPr="007B0085" w:rsidRDefault="00FF2424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FF2424" w:rsidRPr="00B10652" w14:paraId="18979945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538810" w14:textId="77777777" w:rsidR="00FF2424" w:rsidRPr="00045C7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FF2424" w:rsidRPr="007B0085" w14:paraId="1742C34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DF9C2D" w14:textId="77777777" w:rsidR="00FF2424" w:rsidRPr="00F25F6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3F770EFD" w14:textId="77777777" w:rsidR="00FF2424" w:rsidRPr="007B0085" w:rsidRDefault="00FF2424" w:rsidP="00011856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6D2EE" w14:textId="77777777" w:rsidR="00FF2424" w:rsidRPr="00CF7FF6" w:rsidRDefault="00FF242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D831" w14:textId="77777777" w:rsidR="00FF2424" w:rsidRPr="007B0085" w:rsidRDefault="00FF2424" w:rsidP="00011856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0A09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CF9E6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DBC5D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ACE7EA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49FE03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CA2B206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4709D" w14:textId="77777777" w:rsidR="00FF2424" w:rsidRPr="00CF7FF6" w:rsidRDefault="00FF242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Выполнение работ по выявлению и устранению 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1082F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3C20C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8316F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DD3888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096233A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EDD2D1F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8EC7B" w14:textId="77777777" w:rsidR="00FF2424" w:rsidRPr="00045C7F" w:rsidRDefault="00FF2424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50BF0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7ED8C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0FB43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B4064C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320D3F2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636CCD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1A89F" w14:textId="77777777" w:rsidR="00FF2424" w:rsidRPr="00045C7F" w:rsidRDefault="00FF2424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EC5C9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68AB0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32D2B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18C368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65F792A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3BA05E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78405A6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9806F" w14:textId="77777777" w:rsidR="00FF2424" w:rsidRPr="00CF7FF6" w:rsidRDefault="00FF242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 xml:space="preserve">Проведение анализа и выявление основных причин </w:t>
            </w: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0CE9B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2F790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00E54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327D24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49D0DEC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C158C6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78171" w14:textId="77777777" w:rsidR="00FF2424" w:rsidRPr="00045C7F" w:rsidRDefault="00FF2424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D99E7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60231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EF263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65789C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3233896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00280D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D62CC" w14:textId="77777777" w:rsidR="00FF2424" w:rsidRPr="00045C7F" w:rsidRDefault="00FF2424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4117D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FB90A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A52D4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E87093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05792BA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29F6C5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AECEE09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49C85" w14:textId="77777777" w:rsidR="00FF2424" w:rsidRPr="00045C7F" w:rsidRDefault="00FF2424" w:rsidP="0001185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специалистами из других областей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57E92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58239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1C715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8F4C91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666BD00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48C3209" w14:textId="77777777" w:rsidR="00FF2424" w:rsidRPr="007B0085" w:rsidRDefault="00FF242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168359F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Разработка стандарта задания параметров для каждого вида администрируемых коммуникационных устройств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DDF0F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E73577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9EFD271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068FAD6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7212A7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117EEFC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3828F8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886963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3FFD1D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0DE2F02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6BE21BD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3F21894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67437E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A9502F4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F1DBD" w14:textId="77777777" w:rsidR="00FF2424" w:rsidRPr="00045C7F" w:rsidRDefault="00FF2424" w:rsidP="0001185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 xml:space="preserve">Прогнозирование потребности в изменении объемов ресурсов, необходимых для обеспечения бесперебойной </w:t>
            </w:r>
            <w:r w:rsidRPr="00045C7F">
              <w:rPr>
                <w:rFonts w:ascii="Times New Roman" w:hAnsi="Times New Roman"/>
              </w:rPr>
              <w:lastRenderedPageBreak/>
              <w:t>работы сетевых устройств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9FFF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AC64A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5D7C1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42DCE8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2E23A4C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9CFA5C" w14:textId="77777777" w:rsidR="00FF2424" w:rsidRPr="007B0085" w:rsidRDefault="00FF242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53D556B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02B3F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BF49F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84B7B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2897393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3F70A0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875EA25" w14:textId="77777777" w:rsidR="00FF2424" w:rsidRPr="007B0085" w:rsidRDefault="00FF242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EA46495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B38B7D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FAE85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9B038B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87C4F32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352DCA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4898B8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7178D15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C27FC" w14:textId="77777777" w:rsidR="00FF2424" w:rsidRPr="00CF7FF6" w:rsidRDefault="00FF242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Планирование и проведение работ по распределению нагрузки между имеющимися ресурсами, снятию нагрузки 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6C1B8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27B25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B2956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4D9B7D" w14:textId="77777777" w:rsidR="00FF2424" w:rsidRPr="007B0085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3A4F7D5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CE8E9FB" w14:textId="77777777" w:rsidR="00FF2424" w:rsidRPr="007B0085" w:rsidRDefault="00FF242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E653C2A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требуемой производительности сетевых устройств и программного обеспечения администрируемой информационно-</w:t>
            </w:r>
            <w:r w:rsidRPr="00045C7F">
              <w:rPr>
                <w:rFonts w:ascii="Times New Roman" w:hAnsi="Times New Roman"/>
              </w:rPr>
              <w:lastRenderedPageBreak/>
              <w:t>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CC20C5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616EC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3E2BE9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CB5ECF0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663C8ED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689523F" w14:textId="77777777" w:rsidR="00FF2424" w:rsidRPr="007B0085" w:rsidRDefault="00FF2424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D24FF39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5FFA5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0146E4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AD8093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CE55D63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F2E3FC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3C40627D" w14:textId="77777777" w:rsidR="00FF2424" w:rsidRPr="00BF7F17" w:rsidRDefault="00FF242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D0F1879" w14:textId="77777777" w:rsidR="00FF2424" w:rsidRPr="00045C7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72AA33D" w14:textId="77777777" w:rsidR="00FF2424" w:rsidRPr="007B0085" w:rsidRDefault="00FF2424" w:rsidP="00011856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9C5275C" w14:textId="77777777" w:rsidR="00FF2424" w:rsidRPr="00D906AD" w:rsidRDefault="00FF2424" w:rsidP="00011856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3EA35" w14:textId="77777777" w:rsidR="00FF2424" w:rsidRPr="007B0085" w:rsidRDefault="00FF2424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BCE1C7" w14:textId="77777777" w:rsidR="00FF2424" w:rsidRPr="007B0085" w:rsidRDefault="00FF2424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F2424" w:rsidRPr="007B0085" w14:paraId="552FF37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51566A" w14:textId="77777777" w:rsidR="00FF2424" w:rsidRPr="00BF7F17" w:rsidRDefault="00FF242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CDF13" w14:textId="77777777" w:rsidR="00FF2424" w:rsidRPr="004A37EC" w:rsidRDefault="00FF2424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6A91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1418E" w14:textId="77777777" w:rsidR="00FF2424" w:rsidRPr="007B0085" w:rsidRDefault="00FF2424" w:rsidP="00011856">
            <w:pPr>
              <w:ind w:left="9"/>
              <w:jc w:val="both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C9D88" w14:textId="77777777" w:rsidR="00FF2424" w:rsidRPr="007B0085" w:rsidRDefault="00FF2424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F4460C" w14:textId="77777777" w:rsidR="00FF2424" w:rsidRPr="007B0085" w:rsidRDefault="00FF2424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F2424" w:rsidRPr="007B0085" w14:paraId="1C05AD16" w14:textId="77777777" w:rsidTr="00011856">
        <w:trPr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B9B92B7" w14:textId="77777777" w:rsidR="00FF2424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0A584DB3" w14:textId="77777777" w:rsidR="00FF2424" w:rsidRPr="00BB75A7" w:rsidRDefault="00FF2424" w:rsidP="00011856">
            <w:pPr>
              <w:ind w:left="9"/>
              <w:jc w:val="center"/>
              <w:rPr>
                <w:b/>
                <w:bCs/>
              </w:rPr>
            </w:pP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  <w:tc>
          <w:tcPr>
            <w:tcW w:w="2771" w:type="dxa"/>
          </w:tcPr>
          <w:p w14:paraId="78A98FFC" w14:textId="77777777" w:rsidR="00FF2424" w:rsidRPr="007B0085" w:rsidRDefault="00FF2424" w:rsidP="00011856">
            <w:pPr>
              <w:spacing w:after="160" w:line="259" w:lineRule="auto"/>
            </w:pPr>
          </w:p>
        </w:tc>
      </w:tr>
      <w:tr w:rsidR="00FF2424" w:rsidRPr="00BB75A7" w14:paraId="2D10C86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CDE642" w14:textId="77777777" w:rsidR="00FF2424" w:rsidRPr="00BB75A7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72D79" w14:textId="77777777" w:rsidR="00FF2424" w:rsidRPr="00BB75A7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Разработка электрических схем и </w:t>
            </w: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характеризация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836FA" w14:textId="77777777" w:rsidR="00FF2424" w:rsidRPr="00BB75A7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1DB41" w14:textId="77777777" w:rsidR="00FF2424" w:rsidRPr="00BB75A7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51C91" w14:textId="77777777" w:rsidR="00FF2424" w:rsidRPr="00BB75A7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F592E3" w14:textId="77777777" w:rsidR="00FF2424" w:rsidRPr="00BB75A7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FF2424" w:rsidRPr="00BB75A7" w14:paraId="7C9C8A8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E44119" w14:textId="77777777" w:rsidR="00FF2424" w:rsidRPr="00E5644E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AA252B2" w14:textId="77777777" w:rsidR="00FF2424" w:rsidRPr="00BB75A7" w:rsidRDefault="00FF2424" w:rsidP="00011856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B3ED3" w14:textId="77777777" w:rsidR="00FF2424" w:rsidRPr="00BB75A7" w:rsidRDefault="00FF2424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5D50F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B60F7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3A644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8E63EF" w14:textId="77777777" w:rsidR="00FF2424" w:rsidRPr="00BB75A7" w:rsidRDefault="00FF2424" w:rsidP="00011856">
            <w:pPr>
              <w:ind w:left="9"/>
              <w:jc w:val="center"/>
            </w:pPr>
          </w:p>
        </w:tc>
      </w:tr>
      <w:tr w:rsidR="00FF2424" w:rsidRPr="00BB75A7" w14:paraId="2627701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7A9065" w14:textId="77777777" w:rsidR="00FF2424" w:rsidRPr="00BB75A7" w:rsidRDefault="00FF2424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22D36" w14:textId="77777777" w:rsidR="00FF2424" w:rsidRPr="00BB75A7" w:rsidRDefault="00FF2424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4522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2255C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0057F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5FD97E" w14:textId="77777777" w:rsidR="00FF2424" w:rsidRPr="00BB75A7" w:rsidRDefault="00FF2424" w:rsidP="00011856">
            <w:pPr>
              <w:ind w:left="9"/>
              <w:jc w:val="center"/>
            </w:pPr>
          </w:p>
        </w:tc>
      </w:tr>
      <w:tr w:rsidR="00FF2424" w:rsidRPr="00BB75A7" w14:paraId="5202BE8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0420D5" w14:textId="77777777" w:rsidR="00FF2424" w:rsidRPr="00BB75A7" w:rsidRDefault="00FF2424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C7C99" w14:textId="77777777" w:rsidR="00FF2424" w:rsidRPr="00BB75A7" w:rsidRDefault="00FF2424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4BEAA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36BBC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8B509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95D46B" w14:textId="77777777" w:rsidR="00FF2424" w:rsidRPr="00BB75A7" w:rsidRDefault="00FF2424" w:rsidP="00011856">
            <w:pPr>
              <w:ind w:left="9"/>
              <w:jc w:val="center"/>
            </w:pPr>
          </w:p>
        </w:tc>
      </w:tr>
      <w:tr w:rsidR="00FF2424" w:rsidRPr="00BB75A7" w14:paraId="3FD39F7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54EB1B" w14:textId="77777777" w:rsidR="00FF2424" w:rsidRPr="006D2C5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C5A61" w14:textId="77777777" w:rsidR="00FF2424" w:rsidRPr="006D2C55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 xml:space="preserve">Исследование работы электрических схем стандартных ячеек с вариацией длительности </w:t>
            </w:r>
            <w:r w:rsidRPr="006D2C55">
              <w:rPr>
                <w:rFonts w:ascii="Times New Roman" w:hAnsi="Times New Roman"/>
              </w:rPr>
              <w:lastRenderedPageBreak/>
              <w:t>фронта входного сигнала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40078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2F581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11DB8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ADFD1A" w14:textId="77777777" w:rsidR="00FF2424" w:rsidRPr="00BB75A7" w:rsidRDefault="00FF2424" w:rsidP="00011856">
            <w:pPr>
              <w:ind w:left="9"/>
              <w:jc w:val="center"/>
            </w:pPr>
          </w:p>
        </w:tc>
      </w:tr>
      <w:tr w:rsidR="00FF2424" w:rsidRPr="00BB75A7" w14:paraId="2381CD8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989974" w14:textId="77777777" w:rsidR="00FF2424" w:rsidRPr="00BB75A7" w:rsidRDefault="00FF2424" w:rsidP="00011856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3C417" w14:textId="77777777" w:rsidR="00FF2424" w:rsidRPr="00BB75A7" w:rsidRDefault="00FF2424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6951A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2CBC1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F85A0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963526" w14:textId="77777777" w:rsidR="00FF2424" w:rsidRPr="00BB75A7" w:rsidRDefault="00FF2424" w:rsidP="00011856">
            <w:pPr>
              <w:ind w:left="9"/>
              <w:jc w:val="center"/>
            </w:pPr>
          </w:p>
        </w:tc>
      </w:tr>
      <w:tr w:rsidR="00FF2424" w:rsidRPr="00BB75A7" w14:paraId="043F671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B72610" w14:textId="77777777" w:rsidR="00FF2424" w:rsidRPr="00BB75A7" w:rsidRDefault="00FF2424" w:rsidP="00011856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C021D" w14:textId="77777777" w:rsidR="00FF2424" w:rsidRPr="00BB75A7" w:rsidRDefault="00FF2424" w:rsidP="00011856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9E541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CDCD6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0B8B5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7AF616" w14:textId="77777777" w:rsidR="00FF2424" w:rsidRPr="00BB75A7" w:rsidRDefault="00FF2424" w:rsidP="00011856">
            <w:pPr>
              <w:ind w:left="9"/>
              <w:jc w:val="center"/>
            </w:pPr>
          </w:p>
        </w:tc>
      </w:tr>
      <w:tr w:rsidR="00FF2424" w:rsidRPr="00BB75A7" w14:paraId="3CD1566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6185B7" w14:textId="77777777" w:rsidR="00FF2424" w:rsidRPr="00BB75A7" w:rsidRDefault="00FF2424" w:rsidP="00011856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37A19" w14:textId="77777777" w:rsidR="00FF2424" w:rsidRPr="00BB75A7" w:rsidRDefault="00FF2424" w:rsidP="00011856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FE8E6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694E7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B1120" w14:textId="77777777" w:rsidR="00FF2424" w:rsidRPr="00BB75A7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ACBCBC" w14:textId="77777777" w:rsidR="00FF2424" w:rsidRPr="00BB75A7" w:rsidRDefault="00FF2424" w:rsidP="00011856">
            <w:pPr>
              <w:ind w:left="9"/>
              <w:jc w:val="center"/>
            </w:pPr>
          </w:p>
        </w:tc>
      </w:tr>
      <w:tr w:rsidR="00FF2424" w:rsidRPr="008A466E" w14:paraId="527237E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ECB304" w14:textId="77777777" w:rsidR="00FF2424" w:rsidRPr="008A466E" w:rsidRDefault="00FF242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C7520" w14:textId="77777777" w:rsidR="00FF2424" w:rsidRPr="008A466E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proofErr w:type="spellStart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</w:t>
            </w:r>
            <w:proofErr w:type="spellEnd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 xml:space="preserve"> стандартных ячеек библиотеки, генерация файлов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609D8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4664F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59913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CE4678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8A466E" w14:paraId="2BB7FE7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D71EEB" w14:textId="77777777" w:rsidR="00FF2424" w:rsidRPr="008A466E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9BEDE" w14:textId="77777777" w:rsidR="00FF2424" w:rsidRPr="008A466E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C058C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8D7E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A1F79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6632CF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8A466E" w14:paraId="0230C31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AA488A" w14:textId="77777777" w:rsidR="00FF2424" w:rsidRPr="008A466E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DB524" w14:textId="77777777" w:rsidR="00FF2424" w:rsidRPr="008A466E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B0C35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016D5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8D174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E83471" w14:textId="77777777" w:rsidR="00FF2424" w:rsidRPr="008A466E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71370F87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3B85239" w14:textId="77777777" w:rsidR="00FF2424" w:rsidRPr="006458E4" w:rsidRDefault="00FF2424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FF2424" w:rsidRPr="007B0085" w14:paraId="4A09A8F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5B8F13" w14:textId="77777777" w:rsidR="00FF2424" w:rsidRPr="00987AC2" w:rsidRDefault="00FF242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CAE70" w14:textId="77777777" w:rsidR="00FF2424" w:rsidRPr="006458E4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CACB1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9F05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73FE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7B877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EE9451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A2F9EB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A9A71" w14:textId="77777777" w:rsidR="00FF2424" w:rsidRPr="006458E4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3B47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E59A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10B4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EB109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3AEB105" w14:textId="77777777" w:rsidTr="00011856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0CF020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4FB3B" w14:textId="77777777" w:rsidR="00FF2424" w:rsidRPr="006458E4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6C6B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27B3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D451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9177D4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10A37E4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C9DEB7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1DA6A" w14:textId="77777777" w:rsidR="00FF2424" w:rsidRPr="006458E4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4D65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0C76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E08BD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822A75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0E99830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305756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36D83" w14:textId="77777777" w:rsidR="00FF2424" w:rsidRPr="006458E4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D0A6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462F6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5FE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2C9695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18A358E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3245A161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4CD24B" w14:textId="77777777" w:rsidR="00FF2424" w:rsidRPr="006458E4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2C48BD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EF24B1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5F96B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6A249635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615BEEE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D96741A" w14:textId="77777777" w:rsidR="00FF2424" w:rsidRPr="00BF7F17" w:rsidRDefault="00FF242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FF0EFA6" w14:textId="77777777" w:rsidR="00FF2424" w:rsidRPr="004A37EC" w:rsidRDefault="00FF2424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683D9" w14:textId="77777777" w:rsidR="00FF2424" w:rsidRPr="00D906AD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D2626" w14:textId="77777777" w:rsidR="00FF2424" w:rsidRPr="00D906AD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D65A3" w14:textId="77777777" w:rsidR="00FF2424" w:rsidRPr="00D906AD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C0CBEC" w14:textId="77777777" w:rsidR="00FF2424" w:rsidRPr="00D906AD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FF2424" w:rsidRPr="007B0085" w14:paraId="23D3DE4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EA0445" w14:textId="77777777" w:rsidR="00FF2424" w:rsidRPr="00BF7F17" w:rsidRDefault="00FF242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27C72" w14:textId="77777777" w:rsidR="00FF2424" w:rsidRPr="004A37EC" w:rsidRDefault="00FF2424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CEFC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7F212" w14:textId="77777777" w:rsidR="00FF2424" w:rsidRPr="00D906AD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E86A4" w14:textId="77777777" w:rsidR="00FF2424" w:rsidRPr="00D906AD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3FFCD9" w14:textId="77777777" w:rsidR="00FF2424" w:rsidRPr="00D906AD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FF2424" w:rsidRPr="008C2349" w14:paraId="4A6A89F6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2044F80" w14:textId="77777777" w:rsidR="00FF2424" w:rsidRPr="008C2349" w:rsidRDefault="00FF2424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FF2424" w:rsidRPr="008C2349" w14:paraId="4EDD335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43B7F80" w14:textId="77777777" w:rsidR="00FF2424" w:rsidRPr="008C2349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2997493D" w14:textId="77777777" w:rsidR="00FF2424" w:rsidRPr="008C2349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166D4" w14:textId="77777777" w:rsidR="00FF2424" w:rsidRPr="008C2349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2994D" w14:textId="77777777" w:rsidR="00FF2424" w:rsidRPr="008C2349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FE0FD" w14:textId="77777777" w:rsidR="00FF2424" w:rsidRPr="008C2349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6FE5E" w14:textId="77777777" w:rsidR="00FF2424" w:rsidRPr="008C2349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E8FA75" w14:textId="77777777" w:rsidR="00FF2424" w:rsidRPr="008C2349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70DA39D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0722E4" w14:textId="77777777" w:rsidR="00FF2424" w:rsidRPr="00987AC2" w:rsidRDefault="00FF242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24499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E44CD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22E2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2A66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65A0E4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6F0137F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EB0131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9A545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6144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46A7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62BE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A0203A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09B48C0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CC27D1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03BCA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29D6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E782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3448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F803C0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6074EBD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6CD9FB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37289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DD17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92741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3D9D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888577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594872C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886722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93688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DB536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D814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4E91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FE7E84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5412475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693568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E32B831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0E860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F63A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F8B2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B71C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68A1C2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002221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48F4AE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FAA00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9A65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EC6B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B6C3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D48514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60EB00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E28D52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448C7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8A06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F874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4CD0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99C45C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65FF8F3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82BAC7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448C5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89DA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52C0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77F0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822CDA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0CA349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254F80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7AF46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BFF1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646C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66BA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9CCF51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CE6A3EB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8512AE0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FF2424" w:rsidRPr="007B0085" w14:paraId="278D4D6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2B78B1" w14:textId="77777777" w:rsidR="00FF2424" w:rsidRPr="00B042BF" w:rsidRDefault="00FF2424" w:rsidP="00011856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19C1DDC5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57C46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5B9F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0ECEF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E3E3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051F43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2FC33C8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DEDF6C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E3A3A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CB6FB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4BB63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596A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40C49A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BFCCE2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F61F85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423A8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8C511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CD944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7F97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4A3C6C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6521FC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7E9779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5D1D9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06A51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B8242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1203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0D390B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9C7BD9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9A0BC2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1CB9F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совместимости интерфейса с требованиями целевой аудитории и оборудования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D6ACE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24B8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8966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2F25B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2319E4F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C051D1" w14:textId="77777777" w:rsidR="00FF2424" w:rsidRPr="00B042BF" w:rsidRDefault="00FF2424" w:rsidP="00011856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FBFBB" w14:textId="77777777" w:rsidR="00FF2424" w:rsidRPr="00987AC2" w:rsidRDefault="00FF2424" w:rsidP="00011856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B25B2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229C8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9AAE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0E6A88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47BE5F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716718" w14:textId="77777777" w:rsidR="00FF2424" w:rsidRPr="00CF7FF6" w:rsidRDefault="00FF2424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CC043" w14:textId="77777777" w:rsidR="00FF2424" w:rsidRPr="00987AC2" w:rsidRDefault="00FF2424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Настройка параметров сбора и представления 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89B30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659E8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3C81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30C82B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123CB9A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325ED1" w14:textId="77777777" w:rsidR="00FF2424" w:rsidRPr="00CF7FF6" w:rsidRDefault="00FF2424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C5E35" w14:textId="77777777" w:rsidR="00FF2424" w:rsidRPr="00987AC2" w:rsidRDefault="00FF2424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6C868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31D9D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3F616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74931F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D59505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ABB1CF" w14:textId="77777777" w:rsidR="00FF2424" w:rsidRPr="00CF7FF6" w:rsidRDefault="00FF2424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12020" w14:textId="77777777" w:rsidR="00FF2424" w:rsidRPr="00987AC2" w:rsidRDefault="00FF2424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A41DF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DBE1C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3178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2B90A9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0C90366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6C65EF" w14:textId="77777777" w:rsidR="00FF2424" w:rsidRPr="00B042BF" w:rsidRDefault="00FF2424" w:rsidP="00011856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678F688C" w14:textId="77777777" w:rsidR="00FF2424" w:rsidRPr="00B042BF" w:rsidRDefault="00FF2424" w:rsidP="00011856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AC431" w14:textId="77777777" w:rsidR="00FF2424" w:rsidRPr="00987AC2" w:rsidRDefault="00FF2424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52C8B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AB8CD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03DF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A59D4C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B2F4E3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845721" w14:textId="77777777" w:rsidR="00FF2424" w:rsidRPr="00B042BF" w:rsidRDefault="00FF2424" w:rsidP="00011856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F3F90" w14:textId="77777777" w:rsidR="00FF2424" w:rsidRPr="00987AC2" w:rsidRDefault="00FF2424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66873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20E9F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7B39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990984A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2D0C4F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D76939" w14:textId="77777777" w:rsidR="00FF2424" w:rsidRPr="00CF7FF6" w:rsidRDefault="00FF2424" w:rsidP="00011856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C64C3" w14:textId="77777777" w:rsidR="00FF2424" w:rsidRPr="00987AC2" w:rsidRDefault="00FF2424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23108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FCF7C" w14:textId="77777777" w:rsidR="00FF2424" w:rsidRPr="00B042BF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78EC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3D541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2A477B4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21D955" w14:textId="77777777" w:rsidR="00FF2424" w:rsidRPr="00CF7FF6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B46EE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CE304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DE008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842A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1135B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0FDAF2D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518161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D2242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8046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E001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66B4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02ED62B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53555F4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A2AC98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42D8B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3FDA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7709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7718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BA261F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3117B7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3630D8" w14:textId="77777777" w:rsidR="00FF2424" w:rsidRPr="00B042BF" w:rsidRDefault="00FF242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C8B75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F022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2C61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57EF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140506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27F7E2A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B963BD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3FA70" w14:textId="77777777" w:rsidR="00FF2424" w:rsidRPr="00C75C87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5C1B7E0B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F4BC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A0A3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60D4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6788CD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021A19E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BE4999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A703C" w14:textId="77777777" w:rsidR="00FF2424" w:rsidRPr="00B042BF" w:rsidRDefault="00FF2424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09F2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6E15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0246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F10357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2AB41477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E6102C5" w14:textId="77777777" w:rsidR="00FF2424" w:rsidRPr="00B042BF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FF2424" w:rsidRPr="007B0085" w14:paraId="67BF9F9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81DBFE" w14:textId="77777777" w:rsidR="00FF2424" w:rsidRPr="0021245C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65E1730B" w14:textId="77777777" w:rsidR="00FF2424" w:rsidRPr="0021245C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749AF" w14:textId="77777777" w:rsidR="00FF2424" w:rsidRPr="0021245C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 xml:space="preserve">Управление работами по созданию (модификации) и сопровождению </w:t>
            </w:r>
            <w:r w:rsidRPr="0021245C">
              <w:rPr>
                <w:rFonts w:ascii="Times New Roman" w:hAnsi="Times New Roman"/>
                <w:b/>
                <w:bCs/>
              </w:rPr>
              <w:lastRenderedPageBreak/>
              <w:t>информационных ресурсов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28C8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4E0B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EB57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65356F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05DAD73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595904" w14:textId="77777777" w:rsidR="00FF2424" w:rsidRPr="00CF7FF6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8B20A" w14:textId="77777777" w:rsidR="00FF2424" w:rsidRPr="00CF7FF6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2FD5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D553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BB0D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0C2456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902F2F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7F99C6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B0245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 xml:space="preserve">Составление формализованных описаний решения поставленных задач в соответствии с требованиями </w:t>
            </w:r>
            <w:proofErr w:type="gramStart"/>
            <w:r w:rsidRPr="00987AC2">
              <w:rPr>
                <w:rFonts w:ascii="Times New Roman" w:hAnsi="Times New Roman"/>
              </w:rPr>
              <w:t>принятых  в</w:t>
            </w:r>
            <w:proofErr w:type="gramEnd"/>
            <w:r w:rsidRPr="00987AC2">
              <w:rPr>
                <w:rFonts w:ascii="Times New Roman" w:hAnsi="Times New Roman"/>
              </w:rPr>
              <w:t xml:space="preserve"> организации нормативных документов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2D38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9C04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3372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0752DF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0CFE63F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3042FB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648B7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04A6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42F6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B93A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4B6213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1676812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4DFE9B" w14:textId="77777777" w:rsidR="00FF2424" w:rsidRPr="00987AC2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D4E29" w14:textId="77777777" w:rsidR="00FF2424" w:rsidRPr="00987AC2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C4A2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6343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D8DE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D996A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3CD109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459D3E" w14:textId="77777777" w:rsidR="00FF2424" w:rsidRPr="00D3063A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E38D4" w14:textId="77777777" w:rsidR="00FF2424" w:rsidRPr="00D3063A" w:rsidRDefault="00FF2424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6E6A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C1D2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7B59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0E39D2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2A2C0E6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017E5D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9A103" w14:textId="77777777" w:rsidR="00FF2424" w:rsidRPr="007E3E0A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2A0C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F682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AB8C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FF1DE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913299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3232B4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00BB0" w14:textId="77777777" w:rsidR="00FF2424" w:rsidRPr="007E3E0A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D592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1C41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CBCE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272716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8854D7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2E90D0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68668" w14:textId="77777777" w:rsidR="00FF2424" w:rsidRPr="007E3E0A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F0D96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90A1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5AD1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DEFC63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866E88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FA80FC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335D0" w14:textId="77777777" w:rsidR="00FF2424" w:rsidRPr="007E3E0A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4468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36ED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FB28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E0B405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F6557D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EF34C2C" w14:textId="77777777" w:rsidR="00FF2424" w:rsidRPr="00D3063A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E189D" w14:textId="77777777" w:rsidR="00FF2424" w:rsidRPr="00D3063A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316B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ABECD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675E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66A218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1B5614C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E8E83D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27161" w14:textId="77777777" w:rsidR="00FF2424" w:rsidRPr="009603F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 xml:space="preserve">Анализ качества и полноты отработки </w:t>
            </w:r>
            <w:r w:rsidRPr="009603FF">
              <w:rPr>
                <w:rFonts w:ascii="Times New Roman" w:hAnsi="Times New Roman"/>
              </w:rPr>
              <w:lastRenderedPageBreak/>
              <w:t>пользовательских сценариев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494F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2C16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1B2A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1F99A5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5140C34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67D4DB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DC919" w14:textId="77777777" w:rsidR="00FF2424" w:rsidRPr="009603F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8A15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3727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ACE2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A31A9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589DD98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90C7F2" w14:textId="77777777" w:rsidR="00FF2424" w:rsidRPr="009603FF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3757E" w14:textId="77777777" w:rsidR="00FF2424" w:rsidRPr="009603FF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F2FCD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99AD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51D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4018024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C0B074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AAE8122" w14:textId="77777777" w:rsidR="00FF2424" w:rsidRPr="005C2CDA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39CC992" w14:textId="77777777" w:rsidR="00FF2424" w:rsidRPr="005C2CDA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0EDC62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CD8618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23105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037141B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1500093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223256" w14:textId="77777777" w:rsidR="00FF2424" w:rsidRPr="00B042BF" w:rsidRDefault="00FF242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1F279" w14:textId="77777777" w:rsidR="00FF2424" w:rsidRPr="00B042BF" w:rsidRDefault="00FF242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FCEA5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75CBF" w14:textId="77777777" w:rsidR="00FF2424" w:rsidRPr="00E5685B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DC5D6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6B49EF" w14:textId="77777777" w:rsidR="00FF2424" w:rsidRPr="00E5685B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FF2424" w:rsidRPr="007B0085" w14:paraId="464006C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6EC0C6" w14:textId="77777777" w:rsidR="00FF2424" w:rsidRPr="00B042BF" w:rsidRDefault="00FF242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64970" w14:textId="77777777" w:rsidR="00FF2424" w:rsidRPr="00B042BF" w:rsidRDefault="00FF242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C41E8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90A31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8DA62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4EC09C" w14:textId="77777777" w:rsidR="00FF2424" w:rsidRPr="00E5685B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FF2424" w:rsidRPr="007B0085" w14:paraId="55DEAAAB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151B021" w14:textId="77777777" w:rsidR="00FF2424" w:rsidRPr="006B1BA3" w:rsidRDefault="00FF2424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FF2424" w:rsidRPr="007B0085" w14:paraId="5A26526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46434D" w14:textId="77777777" w:rsidR="00FF2424" w:rsidRPr="006B1BA3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0D15D" w14:textId="77777777" w:rsidR="00FF2424" w:rsidRPr="006B1BA3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CC84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D4B4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DAEB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C3BC93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6F0E899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343521" w14:textId="77777777" w:rsidR="00FF2424" w:rsidRPr="006B1BA3" w:rsidRDefault="00FF242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6E231" w14:textId="77777777" w:rsidR="00FF2424" w:rsidRPr="006B1BA3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05C4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0C79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6B85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69AC95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1D88FE3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C198A3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967F9" w14:textId="77777777" w:rsidR="00FF2424" w:rsidRPr="006B1BA3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6B59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13EB1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EE82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FD6143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1ED4A51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8C4FC8" w14:textId="77777777" w:rsidR="00FF2424" w:rsidRPr="00CF7FF6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D650D" w14:textId="77777777" w:rsidR="00FF2424" w:rsidRPr="006B1BA3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A82C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05E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674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381D9B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70532D6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ECE3EC4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294AD61F" w14:textId="77777777" w:rsidR="00FF2424" w:rsidRPr="007B0085" w:rsidRDefault="00FF2424" w:rsidP="00011856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FF2424" w:rsidRPr="007B0085" w14:paraId="0A21FC4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7C11D5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50D44" w14:textId="77777777" w:rsidR="00FF2424" w:rsidRPr="00CF7FF6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AD154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D6573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9AFC4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A8B484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5D89D30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D7FED7" w14:textId="77777777" w:rsidR="00FF2424" w:rsidRPr="00E5685B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7025" w14:textId="77777777" w:rsidR="00FF2424" w:rsidRPr="00CF7FF6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 xml:space="preserve">Установка специальных средств управления </w:t>
            </w:r>
            <w:r w:rsidRPr="00CF7FF6">
              <w:rPr>
                <w:rFonts w:ascii="Times New Roman" w:hAnsi="Times New Roman"/>
              </w:rPr>
              <w:lastRenderedPageBreak/>
              <w:t>безопасностью администрируемой сети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326D0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4DEA3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E14B1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4C9F57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FF2424" w:rsidRPr="00E5685B" w14:paraId="67306C7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71884A" w14:textId="77777777" w:rsidR="00FF2424" w:rsidRPr="00E5685B" w:rsidRDefault="00FF2424" w:rsidP="00011856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64312" w14:textId="77777777" w:rsidR="00FF2424" w:rsidRPr="00CF7FF6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7C841" w14:textId="77777777" w:rsidR="00FF2424" w:rsidRPr="00E5685B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A40BB" w14:textId="77777777" w:rsidR="00FF2424" w:rsidRPr="00E5685B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1F49C" w14:textId="77777777" w:rsidR="00FF2424" w:rsidRPr="00E5685B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C20B19" w14:textId="77777777" w:rsidR="00FF2424" w:rsidRPr="00E5685B" w:rsidRDefault="00FF2424" w:rsidP="00011856">
            <w:pPr>
              <w:ind w:left="9"/>
              <w:jc w:val="center"/>
            </w:pPr>
          </w:p>
        </w:tc>
      </w:tr>
      <w:tr w:rsidR="00FF2424" w:rsidRPr="00E5685B" w14:paraId="0250701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7BDD56A" w14:textId="77777777" w:rsidR="00FF2424" w:rsidRPr="00E5685B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12896" w14:textId="77777777" w:rsidR="00FF2424" w:rsidRPr="00CF7FF6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Администрирование средств обеспечения безопасности удаленного доступа (операционных систем и специализированных протоколов)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EDD9B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85859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254C1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9A44DB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E5685B" w14:paraId="24C8CCC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E9A0E3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DFF95" w14:textId="77777777" w:rsidR="00FF2424" w:rsidRPr="00CF7FF6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2BCCF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24E8E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C7315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C7A9C5" w14:textId="77777777" w:rsidR="00FF2424" w:rsidRPr="00E5685B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7B0085" w14:paraId="40DDDE49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6658CF8" w14:textId="77777777" w:rsidR="00FF2424" w:rsidRPr="007B0085" w:rsidRDefault="00FF2424" w:rsidP="00011856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FF2424" w:rsidRPr="007B0085" w14:paraId="5DABDA9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A56858" w14:textId="77777777" w:rsidR="00FF2424" w:rsidRPr="00B042BF" w:rsidRDefault="00FF2424" w:rsidP="00011856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0B8EE" w14:textId="77777777" w:rsidR="00FF2424" w:rsidRPr="00B042BF" w:rsidRDefault="00FF2424" w:rsidP="00011856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36EC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EC7B4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0096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D5730E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4ADD37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4EDD276" w14:textId="77777777" w:rsidR="00FF2424" w:rsidRPr="00B042BF" w:rsidRDefault="00FF2424" w:rsidP="00011856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2AFB928" w14:textId="77777777" w:rsidR="00FF2424" w:rsidRPr="00B042BF" w:rsidRDefault="00FF2424" w:rsidP="00011856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A5F0787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AB0914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1EBF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48746A4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68A4D49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5B96B740" w14:textId="77777777" w:rsidR="00FF2424" w:rsidRPr="00B042BF" w:rsidRDefault="00FF242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000FA7A" w14:textId="77777777" w:rsidR="00FF2424" w:rsidRPr="00B042BF" w:rsidRDefault="00FF242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095E733" w14:textId="77777777" w:rsidR="00FF2424" w:rsidRPr="00BD26EF" w:rsidRDefault="00FF2424" w:rsidP="00011856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1D350F1" w14:textId="77777777" w:rsidR="00FF2424" w:rsidRPr="00BD26EF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162ECE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4F6FB" w14:textId="77777777" w:rsidR="00FF2424" w:rsidRPr="00BD26E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13E0D2" w14:textId="77777777" w:rsidR="00FF2424" w:rsidRPr="00F9100A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FD00AC">
              <w:rPr>
                <w:rFonts w:ascii="Times New Roman" w:hAnsi="Times New Roman"/>
              </w:rPr>
              <w:t>Выполняет работы по проектированию средств вычислительной техники</w:t>
            </w:r>
          </w:p>
        </w:tc>
      </w:tr>
      <w:tr w:rsidR="00FF2424" w:rsidRPr="007B0085" w14:paraId="772A71E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7CB23F" w14:textId="77777777" w:rsidR="00FF2424" w:rsidRPr="00B042BF" w:rsidRDefault="00FF2424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EEB5C" w14:textId="77777777" w:rsidR="00FF2424" w:rsidRPr="00B042BF" w:rsidRDefault="00FF2424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80568" w14:textId="77777777" w:rsidR="00FF2424" w:rsidRPr="00BD26E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5095" w14:textId="77777777" w:rsidR="00FF2424" w:rsidRPr="00BD26E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29E3" w14:textId="77777777" w:rsidR="00FF2424" w:rsidRPr="00BD26EF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D77C76C" w14:textId="77777777" w:rsidR="00FF2424" w:rsidRPr="00F9100A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162ECE">
              <w:rPr>
                <w:rFonts w:ascii="Times New Roman" w:hAnsi="Times New Roman"/>
              </w:rPr>
              <w:t>Выполняет работы по конструированию средств вычислительной техники</w:t>
            </w:r>
          </w:p>
        </w:tc>
      </w:tr>
      <w:tr w:rsidR="00FF2424" w:rsidRPr="007B0085" w14:paraId="7A46B26E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2603B2E" w14:textId="77777777" w:rsidR="00FF2424" w:rsidRDefault="00FF2424" w:rsidP="0001185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30CB1739" w14:textId="77777777" w:rsidR="00FF2424" w:rsidRPr="006458E4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FF2424" w:rsidRPr="007B0085" w14:paraId="6189254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38262B" w14:textId="77777777" w:rsidR="00FF2424" w:rsidRPr="00500B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CEB01" w14:textId="77777777" w:rsidR="00FF2424" w:rsidRPr="008A4A51" w:rsidRDefault="00FF2424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color w:val="000000"/>
              </w:rPr>
              <w:t>Разработка топологии, физического представления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065B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B345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2AD31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8AF942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004A947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670501" w14:textId="77777777" w:rsidR="00FF2424" w:rsidRPr="00500B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B/01.6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7E1C3" w14:textId="77777777" w:rsidR="00FF2424" w:rsidRPr="008A4A51" w:rsidRDefault="00FF2424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iCs/>
              </w:rPr>
              <w:t>Размещение и соединение элементов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CCCF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09C8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2E6D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6BF2B4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668F62F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2E9875" w14:textId="77777777" w:rsidR="00FF2424" w:rsidRPr="003F6B6E" w:rsidRDefault="00FF2424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BAAAE" w14:textId="77777777" w:rsidR="00FF2424" w:rsidRPr="003F6B6E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Размещение элементов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FA5D5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9C74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FB69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AD25C9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35C25B5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D47A7E" w14:textId="77777777" w:rsidR="00FF2424" w:rsidRPr="003F6B6E" w:rsidRDefault="00FF242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C08AA" w14:textId="77777777" w:rsidR="00FF2424" w:rsidRPr="003F6B6E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Проектирование расположения шин питания и земли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5A3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3D95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67A4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AE10AB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258B95F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371608" w14:textId="77777777" w:rsidR="00FF2424" w:rsidRPr="003F6B6E" w:rsidRDefault="00FF242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533A7" w14:textId="77777777" w:rsidR="00FF2424" w:rsidRPr="003F6B6E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Трассировка сигнальных шин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B8C86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AB80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221E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CC9561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2A53737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05C607" w14:textId="77777777" w:rsidR="00FF2424" w:rsidRPr="008A4A51" w:rsidRDefault="00FF2424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AE072" w14:textId="77777777" w:rsidR="00FF2424" w:rsidRPr="00785B3F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Экстракция паразитных элементов из топологии и проверка топологии на соответствие электрической схеме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507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84038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4625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8C52DB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D6BB8C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E80DF16" w14:textId="77777777" w:rsidR="00FF2424" w:rsidRPr="00785B3F" w:rsidRDefault="00FF2424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B46CE" w14:textId="77777777" w:rsidR="00FF2424" w:rsidRPr="00785B3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электрической принципиальной схеме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8115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D5162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7C0DE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3EDB30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7931ECD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9C52D5" w14:textId="77777777" w:rsidR="00FF2424" w:rsidRPr="00500B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3.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27333" w14:textId="77777777" w:rsidR="00FF2424" w:rsidRPr="00785B3F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Проверка топологии на соответствие правилам проектирования, генерация файлов для синтеза топологии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A196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CA4BC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89BDD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301F69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073892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57D956" w14:textId="77777777" w:rsidR="00FF2424" w:rsidRPr="00500B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97B01" w14:textId="77777777" w:rsidR="00FF2424" w:rsidRPr="00785B3F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правилам проектирования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0A921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55A0A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BFFA3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BAC710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007A93A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617CEE" w14:textId="77777777" w:rsidR="00FF2424" w:rsidRPr="00500B85" w:rsidRDefault="00FF2424" w:rsidP="00011856">
            <w:pPr>
              <w:ind w:left="9"/>
              <w:jc w:val="center"/>
              <w:rPr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26F2E" w14:textId="77777777" w:rsidR="00FF2424" w:rsidRPr="00785B3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Написание скриптов для проведения генерации файлов для библиотеки, необходимых для последующего использования при синтезе логической схемы из поведенческого описания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024CF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0DEA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ABB7B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E73F77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7B0085" w14:paraId="471C751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7EEB7E" w14:textId="77777777" w:rsidR="00FF2424" w:rsidRPr="00500B85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D36B7" w14:textId="77777777" w:rsidR="00FF2424" w:rsidRPr="00500B85" w:rsidRDefault="00FF2424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color w:val="000000"/>
              </w:rPr>
              <w:t xml:space="preserve">Разработка поведенческих </w:t>
            </w:r>
            <w:r w:rsidRPr="00500B85">
              <w:rPr>
                <w:rFonts w:ascii="Times New Roman" w:hAnsi="Times New Roman"/>
                <w:b/>
                <w:bCs/>
                <w:color w:val="000000"/>
              </w:rPr>
              <w:lastRenderedPageBreak/>
              <w:t>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8C5C0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72439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597DD" w14:textId="77777777" w:rsidR="00FF2424" w:rsidRPr="007B0085" w:rsidRDefault="00FF2424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6FEE7A" w14:textId="77777777" w:rsidR="00FF2424" w:rsidRPr="007B0085" w:rsidRDefault="00FF2424" w:rsidP="00011856">
            <w:pPr>
              <w:ind w:left="9"/>
              <w:jc w:val="center"/>
            </w:pPr>
          </w:p>
        </w:tc>
      </w:tr>
      <w:tr w:rsidR="00FF2424" w:rsidRPr="008A4A51" w14:paraId="2D862C3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C4EB18" w14:textId="77777777" w:rsidR="00FF2424" w:rsidRPr="003F6B6E" w:rsidRDefault="00FF2424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BB53D" w14:textId="77777777" w:rsidR="00FF2424" w:rsidRPr="003F6B6E" w:rsidRDefault="00FF2424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Разработка технической документации на библиотеку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49D81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B4E7D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EB5C0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0F6443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8A4A51" w14:paraId="7AC3515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5A2314" w14:textId="77777777" w:rsidR="00FF2424" w:rsidRPr="00785B3F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0707D" w14:textId="77777777" w:rsidR="00FF2424" w:rsidRPr="00785B3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Разработка описания на библиотеку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240D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C1337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9EEA3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84ABE6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FF2424" w:rsidRPr="008A4A51" w14:paraId="7641C6E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21599E8" w14:textId="77777777" w:rsidR="00FF2424" w:rsidRPr="00785B3F" w:rsidRDefault="00FF2424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BE1E72" w14:textId="77777777" w:rsidR="00FF2424" w:rsidRPr="00785B3F" w:rsidRDefault="00FF2424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Исследование области применения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A2A1A0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1F6964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1B123E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C97CA89" w14:textId="77777777" w:rsidR="00FF2424" w:rsidRPr="008A4A51" w:rsidRDefault="00FF2424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bookmarkEnd w:id="1"/>
    </w:tbl>
    <w:p w14:paraId="1B2B69D2" w14:textId="77777777" w:rsidR="000B1411" w:rsidRDefault="000B1411" w:rsidP="00F23DBF">
      <w:pPr>
        <w:spacing w:after="200" w:line="276" w:lineRule="auto"/>
        <w:jc w:val="center"/>
        <w:rPr>
          <w:b/>
          <w:highlight w:val="yellow"/>
          <w:lang w:eastAsia="en-US"/>
        </w:rPr>
      </w:pPr>
    </w:p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16FAB39F" w:rsidR="006E726A" w:rsidRDefault="006E726A" w:rsidP="006D0950">
      <w:pPr>
        <w:spacing w:after="2" w:line="259" w:lineRule="auto"/>
        <w:ind w:hanging="10"/>
        <w:jc w:val="center"/>
        <w:rPr>
          <w:b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2AC99F06" w14:textId="77777777" w:rsidR="004C306F" w:rsidRPr="006D0950" w:rsidRDefault="004C306F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</w:p>
    <w:p w14:paraId="2D532185" w14:textId="4ED7D256" w:rsidR="006A59C8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4C306F">
        <w:rPr>
          <w:noProof/>
        </w:rPr>
        <w:drawing>
          <wp:inline distT="0" distB="0" distL="0" distR="0" wp14:anchorId="17BC9759" wp14:editId="1A179D50">
            <wp:extent cx="6482080" cy="6615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9E28" w14:textId="1E49D837" w:rsidR="006A59C8" w:rsidRDefault="006A59C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11F86C28" w14:textId="0259FA86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50EC9ECD" w14:textId="2094FA31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0E4EDA82" w14:textId="02216341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55E966AA" w14:textId="6B68B99F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4C306F">
        <w:rPr>
          <w:noProof/>
        </w:rPr>
        <w:lastRenderedPageBreak/>
        <w:drawing>
          <wp:inline distT="0" distB="0" distL="0" distR="0" wp14:anchorId="393592BE" wp14:editId="6D0C651E">
            <wp:extent cx="6482080" cy="7814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8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7D04" w14:textId="0F9014FB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25819603" w14:textId="7C81CE9F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1AE0B043" w14:textId="38D6AF9D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1F1BF97F" w14:textId="0F3F405A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08946D8D" w14:textId="413B7E2F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2264A140" w14:textId="01FBB084" w:rsidR="004C306F" w:rsidRDefault="004C30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4C306F">
        <w:rPr>
          <w:noProof/>
        </w:rPr>
        <w:lastRenderedPageBreak/>
        <w:drawing>
          <wp:inline distT="0" distB="0" distL="0" distR="0" wp14:anchorId="4E8CAF9B" wp14:editId="7C017B57">
            <wp:extent cx="6482080" cy="85909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6269" w14:textId="77777777" w:rsidR="006E726A" w:rsidRDefault="006E726A" w:rsidP="0078378D">
      <w:pPr>
        <w:spacing w:after="15" w:line="267" w:lineRule="auto"/>
        <w:ind w:right="14"/>
        <w:jc w:val="both"/>
        <w:rPr>
          <w:color w:val="000000"/>
        </w:rPr>
      </w:pPr>
    </w:p>
    <w:p w14:paraId="2CC135FB" w14:textId="77777777" w:rsidR="006E726A" w:rsidRDefault="006E726A">
      <w:pPr>
        <w:rPr>
          <w:color w:val="000000"/>
        </w:rPr>
        <w:sectPr w:rsidR="006E726A" w:rsidSect="00302048">
          <w:headerReference w:type="default" r:id="rId20"/>
          <w:footerReference w:type="even" r:id="rId21"/>
          <w:footerReference w:type="default" r:id="rId22"/>
          <w:headerReference w:type="first" r:id="rId23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77777777" w:rsidR="006E726A" w:rsidRPr="006D0950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25CD6345" w14:textId="68BF0C5A" w:rsidR="000B3DE8" w:rsidRDefault="004C306F" w:rsidP="006D095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449BAB5" wp14:editId="683D8866">
            <wp:extent cx="9130715" cy="4752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626" t="27828" r="25752" b="23472"/>
                    <a:stretch/>
                  </pic:blipFill>
                  <pic:spPr bwMode="auto">
                    <a:xfrm>
                      <a:off x="0" y="0"/>
                      <a:ext cx="9140352" cy="475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22ECB" w14:textId="7329E7BA" w:rsidR="000B3DE8" w:rsidRDefault="000B3DE8" w:rsidP="006D0950">
      <w:pPr>
        <w:jc w:val="center"/>
        <w:rPr>
          <w:color w:val="000000"/>
        </w:rPr>
      </w:pPr>
    </w:p>
    <w:p w14:paraId="29ABBD70" w14:textId="77777777" w:rsidR="000B3DE8" w:rsidRDefault="000B3DE8" w:rsidP="006D0950">
      <w:pPr>
        <w:jc w:val="center"/>
        <w:rPr>
          <w:color w:val="000000"/>
        </w:rPr>
      </w:pPr>
    </w:p>
    <w:p w14:paraId="36158436" w14:textId="33023196" w:rsidR="0049469B" w:rsidRDefault="0049469B" w:rsidP="00F62865"/>
    <w:p w14:paraId="76351591" w14:textId="1BA697A3" w:rsidR="000B3DE8" w:rsidRDefault="000B3DE8" w:rsidP="00F62865"/>
    <w:p w14:paraId="456388DA" w14:textId="77777777" w:rsidR="000B3DE8" w:rsidRPr="00510E92" w:rsidRDefault="000B3DE8" w:rsidP="00F62865"/>
    <w:p w14:paraId="727DEAEC" w14:textId="7BD714F3" w:rsidR="009A4BCD" w:rsidRDefault="009A4BCD" w:rsidP="0049469B">
      <w:pPr>
        <w:jc w:val="center"/>
      </w:pPr>
    </w:p>
    <w:p w14:paraId="63AA61BC" w14:textId="7FC7E49D" w:rsidR="00F62865" w:rsidRDefault="004C306F">
      <w:r w:rsidRPr="004C306F">
        <w:rPr>
          <w:noProof/>
        </w:rPr>
        <w:drawing>
          <wp:inline distT="0" distB="0" distL="0" distR="0" wp14:anchorId="7D70F2C1" wp14:editId="325AB93B">
            <wp:extent cx="9249410" cy="444627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448D5" w14:textId="77777777" w:rsidR="00F62865" w:rsidRDefault="00F62865"/>
    <w:p w14:paraId="7A1ADD8E" w14:textId="77777777" w:rsidR="00F62865" w:rsidRDefault="00F62865"/>
    <w:p w14:paraId="73B28A0B" w14:textId="4F2E2BCF" w:rsidR="00DF278D" w:rsidRDefault="00DF278D"/>
    <w:p w14:paraId="2366B2C5" w14:textId="77777777" w:rsidR="00DF278D" w:rsidRDefault="00DF278D"/>
    <w:p w14:paraId="35E50343" w14:textId="77777777" w:rsidR="00DF278D" w:rsidRDefault="00DF278D"/>
    <w:p w14:paraId="2DBAF70F" w14:textId="611405E1" w:rsidR="009A4BCD" w:rsidRDefault="009A4BCD">
      <w:pPr>
        <w:rPr>
          <w:color w:val="000000"/>
        </w:rPr>
      </w:pPr>
    </w:p>
    <w:p w14:paraId="78A4CC7E" w14:textId="77777777" w:rsidR="00DF278D" w:rsidRDefault="00DF278D">
      <w:pPr>
        <w:rPr>
          <w:color w:val="000000"/>
        </w:rPr>
      </w:pPr>
    </w:p>
    <w:p w14:paraId="6545FA01" w14:textId="77777777" w:rsidR="00DF278D" w:rsidRDefault="00DF278D">
      <w:pPr>
        <w:rPr>
          <w:color w:val="000000"/>
        </w:rPr>
      </w:pPr>
    </w:p>
    <w:p w14:paraId="4894D87F" w14:textId="67EE98AE" w:rsidR="00DF278D" w:rsidRDefault="004C306F">
      <w:pPr>
        <w:rPr>
          <w:color w:val="000000"/>
        </w:rPr>
      </w:pPr>
      <w:r w:rsidRPr="004C306F">
        <w:rPr>
          <w:noProof/>
        </w:rPr>
        <w:drawing>
          <wp:inline distT="0" distB="0" distL="0" distR="0" wp14:anchorId="481F3BD9" wp14:editId="102A42C7">
            <wp:extent cx="9249410" cy="44577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5BB4" w14:textId="37A7B3F2" w:rsidR="00DF278D" w:rsidRDefault="00DF278D">
      <w:pPr>
        <w:rPr>
          <w:color w:val="000000"/>
        </w:rPr>
      </w:pPr>
    </w:p>
    <w:p w14:paraId="39C4BA85" w14:textId="77777777" w:rsidR="006E726A" w:rsidRDefault="006E726A">
      <w:pPr>
        <w:rPr>
          <w:color w:val="000000"/>
        </w:rPr>
      </w:pPr>
    </w:p>
    <w:p w14:paraId="4B3447A6" w14:textId="77777777" w:rsidR="006E726A" w:rsidRDefault="006E726A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144F7F86" w14:textId="568761F7" w:rsidR="002220B5" w:rsidRDefault="002220B5">
      <w:pPr>
        <w:rPr>
          <w:noProof/>
        </w:rPr>
      </w:pPr>
    </w:p>
    <w:p w14:paraId="22C62882" w14:textId="16465D1A" w:rsidR="000B3DE8" w:rsidRDefault="004C306F">
      <w:pPr>
        <w:rPr>
          <w:i/>
          <w:color w:val="000000"/>
        </w:rPr>
      </w:pPr>
      <w:r w:rsidRPr="004C306F">
        <w:rPr>
          <w:noProof/>
        </w:rPr>
        <w:drawing>
          <wp:inline distT="0" distB="0" distL="0" distR="0" wp14:anchorId="734CDD4F" wp14:editId="23BE76D0">
            <wp:extent cx="6482080" cy="71824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8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29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</w:t>
      </w:r>
      <w:proofErr w:type="spellStart"/>
      <w:r>
        <w:rPr>
          <w:color w:val="000000"/>
        </w:rPr>
        <w:t>спецразделе</w:t>
      </w:r>
      <w:proofErr w:type="spellEnd"/>
      <w:r>
        <w:rPr>
          <w:color w:val="000000"/>
        </w:rPr>
        <w:t xml:space="preserve">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03A06" w14:textId="77777777" w:rsidR="006F5A1D" w:rsidRDefault="006F5A1D">
      <w:r>
        <w:separator/>
      </w:r>
    </w:p>
  </w:endnote>
  <w:endnote w:type="continuationSeparator" w:id="0">
    <w:p w14:paraId="2CD32FBA" w14:textId="77777777" w:rsidR="006F5A1D" w:rsidRDefault="006F5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F2D6C" w14:textId="77777777" w:rsidR="006F5A1D" w:rsidRDefault="006F5A1D">
      <w:r>
        <w:separator/>
      </w:r>
    </w:p>
  </w:footnote>
  <w:footnote w:type="continuationSeparator" w:id="0">
    <w:p w14:paraId="7C31F2B9" w14:textId="77777777" w:rsidR="006F5A1D" w:rsidRDefault="006F5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57F9DF1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13498ED4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008"/>
    <w:rsid w:val="00000908"/>
    <w:rsid w:val="00000A72"/>
    <w:rsid w:val="00000EBB"/>
    <w:rsid w:val="0000166E"/>
    <w:rsid w:val="00002CE7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B01C8"/>
    <w:rsid w:val="000B1411"/>
    <w:rsid w:val="000B239C"/>
    <w:rsid w:val="000B32AD"/>
    <w:rsid w:val="000B34DC"/>
    <w:rsid w:val="000B3860"/>
    <w:rsid w:val="000B3DE8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30B73"/>
    <w:rsid w:val="00131763"/>
    <w:rsid w:val="00132323"/>
    <w:rsid w:val="00132CCD"/>
    <w:rsid w:val="00132E3C"/>
    <w:rsid w:val="00134046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7DC0"/>
    <w:rsid w:val="001E0FFC"/>
    <w:rsid w:val="001E217E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5399"/>
    <w:rsid w:val="002155D3"/>
    <w:rsid w:val="00215EF5"/>
    <w:rsid w:val="002165F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63CD"/>
    <w:rsid w:val="00291416"/>
    <w:rsid w:val="00291A3C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6371"/>
    <w:rsid w:val="002A73BD"/>
    <w:rsid w:val="002A759F"/>
    <w:rsid w:val="002B10B8"/>
    <w:rsid w:val="002B1E0D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F32"/>
    <w:rsid w:val="00322FCE"/>
    <w:rsid w:val="00324D0E"/>
    <w:rsid w:val="0032620B"/>
    <w:rsid w:val="0032636D"/>
    <w:rsid w:val="00326FD0"/>
    <w:rsid w:val="00326FF8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3AC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6CA0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BAF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306F"/>
    <w:rsid w:val="004C48E9"/>
    <w:rsid w:val="004C4F91"/>
    <w:rsid w:val="004C6334"/>
    <w:rsid w:val="004D0551"/>
    <w:rsid w:val="004D0FA8"/>
    <w:rsid w:val="004D141C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E6858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20C54"/>
    <w:rsid w:val="00521B24"/>
    <w:rsid w:val="005224D0"/>
    <w:rsid w:val="00523F3A"/>
    <w:rsid w:val="0052450C"/>
    <w:rsid w:val="0052475F"/>
    <w:rsid w:val="00524D9B"/>
    <w:rsid w:val="00525F4E"/>
    <w:rsid w:val="00526216"/>
    <w:rsid w:val="005269DA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6B3A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18CA"/>
    <w:rsid w:val="00601A29"/>
    <w:rsid w:val="006026D5"/>
    <w:rsid w:val="00602828"/>
    <w:rsid w:val="00603FED"/>
    <w:rsid w:val="00604405"/>
    <w:rsid w:val="00605896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4E0B"/>
    <w:rsid w:val="006F57E4"/>
    <w:rsid w:val="006F5A1D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34F1"/>
    <w:rsid w:val="007135C0"/>
    <w:rsid w:val="007143D7"/>
    <w:rsid w:val="00714BC5"/>
    <w:rsid w:val="007150E9"/>
    <w:rsid w:val="00715B41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68A"/>
    <w:rsid w:val="007F6946"/>
    <w:rsid w:val="007F6CDA"/>
    <w:rsid w:val="007F7DE5"/>
    <w:rsid w:val="007F7F8A"/>
    <w:rsid w:val="007F7FFD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99"/>
    <w:rsid w:val="0088617B"/>
    <w:rsid w:val="00887F1A"/>
    <w:rsid w:val="00890615"/>
    <w:rsid w:val="00890CE6"/>
    <w:rsid w:val="00890D88"/>
    <w:rsid w:val="00891339"/>
    <w:rsid w:val="0089250E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608"/>
    <w:rsid w:val="00916F27"/>
    <w:rsid w:val="0092200B"/>
    <w:rsid w:val="00922795"/>
    <w:rsid w:val="00922EF8"/>
    <w:rsid w:val="00923985"/>
    <w:rsid w:val="00923C2E"/>
    <w:rsid w:val="0092429E"/>
    <w:rsid w:val="0092586F"/>
    <w:rsid w:val="00926914"/>
    <w:rsid w:val="00926C66"/>
    <w:rsid w:val="00926D24"/>
    <w:rsid w:val="00927F2F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FD7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715"/>
    <w:rsid w:val="00A57DC8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1452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F6F"/>
    <w:rsid w:val="00B95722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37CAE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3B8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B22"/>
    <w:rsid w:val="00D55C57"/>
    <w:rsid w:val="00D55C90"/>
    <w:rsid w:val="00D5659E"/>
    <w:rsid w:val="00D57871"/>
    <w:rsid w:val="00D61B5F"/>
    <w:rsid w:val="00D62361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201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482"/>
    <w:rsid w:val="00D954F1"/>
    <w:rsid w:val="00D96035"/>
    <w:rsid w:val="00D96F97"/>
    <w:rsid w:val="00D97A9C"/>
    <w:rsid w:val="00DA0E01"/>
    <w:rsid w:val="00DA1950"/>
    <w:rsid w:val="00DA39ED"/>
    <w:rsid w:val="00DA3C69"/>
    <w:rsid w:val="00DA468C"/>
    <w:rsid w:val="00DA5D29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C0492"/>
    <w:rsid w:val="00DC0827"/>
    <w:rsid w:val="00DC1323"/>
    <w:rsid w:val="00DC17B7"/>
    <w:rsid w:val="00DC1C8E"/>
    <w:rsid w:val="00DC1EE3"/>
    <w:rsid w:val="00DC3A13"/>
    <w:rsid w:val="00DC3A42"/>
    <w:rsid w:val="00DC4CD1"/>
    <w:rsid w:val="00DC5E59"/>
    <w:rsid w:val="00DC6AD4"/>
    <w:rsid w:val="00DC78D6"/>
    <w:rsid w:val="00DC7C3E"/>
    <w:rsid w:val="00DD1419"/>
    <w:rsid w:val="00DD148C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47A48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E4"/>
    <w:rsid w:val="00EB487E"/>
    <w:rsid w:val="00EB6A90"/>
    <w:rsid w:val="00EB6FD5"/>
    <w:rsid w:val="00EB78D4"/>
    <w:rsid w:val="00EB7EF9"/>
    <w:rsid w:val="00EC0D97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271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424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29" Type="http://schemas.openxmlformats.org/officeDocument/2006/relationships/hyperlink" Target="https://sbmpe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header" Target="header2.xml"/><Relationship Id="rId28" Type="http://schemas.openxmlformats.org/officeDocument/2006/relationships/hyperlink" Target="https://eleden.sbmpei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oleObject" Target="embeddings/oleObject2.bin"/><Relationship Id="rId22" Type="http://schemas.openxmlformats.org/officeDocument/2006/relationships/footer" Target="footer2.xml"/><Relationship Id="rId27" Type="http://schemas.openxmlformats.org/officeDocument/2006/relationships/image" Target="media/image13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37</Pages>
  <Words>5882</Words>
  <Characters>33532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39336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Константин Свириденков</cp:lastModifiedBy>
  <cp:revision>12</cp:revision>
  <cp:lastPrinted>2021-05-28T07:32:00Z</cp:lastPrinted>
  <dcterms:created xsi:type="dcterms:W3CDTF">2021-06-02T06:47:00Z</dcterms:created>
  <dcterms:modified xsi:type="dcterms:W3CDTF">2022-02-18T10:04:00Z</dcterms:modified>
</cp:coreProperties>
</file>