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15856" w14:textId="77777777" w:rsidR="006E726A" w:rsidRDefault="006E726A" w:rsidP="009C61C9">
      <w:pPr>
        <w:jc w:val="center"/>
        <w:rPr>
          <w:b/>
        </w:rPr>
      </w:pPr>
    </w:p>
    <w:p w14:paraId="5486D3F3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ФИЛИАЛ ФЕДЕРАЛЬНОГО ГОСУДАРСТВЕННОГО БЮДЖЕТНОГО </w:t>
      </w:r>
    </w:p>
    <w:p w14:paraId="537E0318" w14:textId="77777777" w:rsidR="006E726A" w:rsidRDefault="006E726A" w:rsidP="009C61C9">
      <w:pPr>
        <w:jc w:val="center"/>
        <w:rPr>
          <w:b/>
        </w:rPr>
      </w:pPr>
      <w:r w:rsidRPr="00356C37">
        <w:rPr>
          <w:b/>
        </w:rPr>
        <w:t xml:space="preserve">ОБРАЗОВАТЕЛЬНОГО УЧРЕЖДЕНИЯ ВЫСШЕГО ОБРАЗОВАНИЯ </w:t>
      </w:r>
    </w:p>
    <w:p w14:paraId="24498630" w14:textId="77777777" w:rsidR="006E726A" w:rsidRPr="00356C37" w:rsidRDefault="006E726A" w:rsidP="009C61C9">
      <w:pPr>
        <w:jc w:val="center"/>
        <w:rPr>
          <w:b/>
        </w:rPr>
      </w:pPr>
      <w:r w:rsidRPr="00356C37">
        <w:rPr>
          <w:b/>
        </w:rPr>
        <w:t xml:space="preserve">«НАЦИОНАЛЬНЫЙ ИССЛЕДОВАТЕЛЬСКИЙ УНИВЕРСИТЕТ «МЭИ» </w:t>
      </w:r>
    </w:p>
    <w:p w14:paraId="33ADAA71" w14:textId="77777777" w:rsidR="006E726A" w:rsidRPr="00356C37" w:rsidRDefault="006E726A" w:rsidP="009C61C9">
      <w:pPr>
        <w:jc w:val="center"/>
        <w:rPr>
          <w:b/>
          <w:i/>
        </w:rPr>
      </w:pPr>
      <w:r w:rsidRPr="00356C37">
        <w:rPr>
          <w:b/>
        </w:rPr>
        <w:t>в г. СМОЛЕНСКЕ</w:t>
      </w:r>
    </w:p>
    <w:p w14:paraId="28708413" w14:textId="77777777" w:rsidR="006E726A" w:rsidRPr="00356C37" w:rsidRDefault="006E726A" w:rsidP="009C61C9"/>
    <w:p w14:paraId="7F878A44" w14:textId="77777777" w:rsidR="006E726A" w:rsidRPr="00356C37" w:rsidRDefault="006E726A" w:rsidP="009C61C9"/>
    <w:tbl>
      <w:tblPr>
        <w:tblpPr w:leftFromText="180" w:rightFromText="180" w:vertAnchor="text" w:horzAnchor="margin" w:tblpXSpec="right" w:tblpY="124"/>
        <w:tblW w:w="9357" w:type="dxa"/>
        <w:tblLook w:val="01E0" w:firstRow="1" w:lastRow="1" w:firstColumn="1" w:lastColumn="1" w:noHBand="0" w:noVBand="0"/>
      </w:tblPr>
      <w:tblGrid>
        <w:gridCol w:w="4569"/>
        <w:gridCol w:w="4788"/>
      </w:tblGrid>
      <w:tr w:rsidR="002220B5" w:rsidRPr="00356C37" w14:paraId="5D5D570D" w14:textId="77777777" w:rsidTr="00C15094">
        <w:trPr>
          <w:cantSplit/>
          <w:trHeight w:val="1211"/>
        </w:trPr>
        <w:tc>
          <w:tcPr>
            <w:tcW w:w="4821" w:type="dxa"/>
          </w:tcPr>
          <w:p w14:paraId="0DD049D8" w14:textId="77777777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>Принята решением Учёного совета филиала ФГБОУ ВО «НИУ «МЭИ» в г. Смоленске</w:t>
            </w:r>
          </w:p>
          <w:p w14:paraId="0AAD8FC1" w14:textId="77777777" w:rsidR="006E726A" w:rsidRPr="00356C37" w:rsidRDefault="006E726A" w:rsidP="00C15094">
            <w:pPr>
              <w:rPr>
                <w:rStyle w:val="ac"/>
              </w:rPr>
            </w:pPr>
          </w:p>
          <w:p w14:paraId="2E562ADD" w14:textId="59628AD8" w:rsidR="006E726A" w:rsidRPr="00356C37" w:rsidRDefault="006E726A" w:rsidP="00C15094">
            <w:pPr>
              <w:rPr>
                <w:rStyle w:val="ac"/>
              </w:rPr>
            </w:pPr>
            <w:r w:rsidRPr="00356C37">
              <w:rPr>
                <w:rStyle w:val="ac"/>
              </w:rPr>
              <w:t xml:space="preserve">Протокол № </w:t>
            </w:r>
            <w:r w:rsidR="00064C8D">
              <w:rPr>
                <w:rStyle w:val="ac"/>
              </w:rPr>
              <w:t>6</w:t>
            </w:r>
            <w:r w:rsidRPr="00356C37">
              <w:rPr>
                <w:rStyle w:val="ac"/>
              </w:rPr>
              <w:t xml:space="preserve"> от </w:t>
            </w:r>
            <w:r w:rsidR="00064C8D">
              <w:rPr>
                <w:rStyle w:val="ac"/>
              </w:rPr>
              <w:t>13</w:t>
            </w:r>
            <w:r w:rsidR="00C5753C">
              <w:rPr>
                <w:rStyle w:val="ac"/>
              </w:rPr>
              <w:t>.</w:t>
            </w:r>
            <w:r w:rsidR="00632CE1">
              <w:rPr>
                <w:rStyle w:val="ac"/>
              </w:rPr>
              <w:t>0</w:t>
            </w:r>
            <w:r w:rsidR="00064C8D">
              <w:rPr>
                <w:rStyle w:val="ac"/>
              </w:rPr>
              <w:t>6</w:t>
            </w:r>
            <w:r w:rsidR="00C5753C">
              <w:rPr>
                <w:rStyle w:val="ac"/>
              </w:rPr>
              <w:t>.202</w:t>
            </w:r>
            <w:r w:rsidR="00632CE1">
              <w:rPr>
                <w:rStyle w:val="ac"/>
              </w:rPr>
              <w:t>3</w:t>
            </w:r>
            <w:r w:rsidR="00C5753C">
              <w:rPr>
                <w:rStyle w:val="ac"/>
              </w:rPr>
              <w:t xml:space="preserve"> </w:t>
            </w:r>
            <w:r w:rsidRPr="00356C37">
              <w:rPr>
                <w:rStyle w:val="ac"/>
              </w:rPr>
              <w:t>г.</w:t>
            </w:r>
          </w:p>
          <w:p w14:paraId="063E2032" w14:textId="77777777" w:rsidR="005E19CA" w:rsidRDefault="005E19CA" w:rsidP="005E19CA"/>
          <w:p w14:paraId="3AB724D8" w14:textId="77777777" w:rsidR="006E726A" w:rsidRPr="00356C37" w:rsidRDefault="006E726A" w:rsidP="00F71F55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1F0D5407" w14:textId="64C6AB4D" w:rsidR="006E726A" w:rsidRPr="00356C37" w:rsidRDefault="00064C8D" w:rsidP="002220B5">
            <w:pPr>
              <w:rPr>
                <w:rStyle w:val="ac"/>
              </w:rPr>
            </w:pPr>
            <w:r>
              <w:object w:dxaOrig="9705" w:dyaOrig="6915" w14:anchorId="25CDD7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28.75pt;height:163.5pt" o:ole="">
                  <v:imagedata r:id="rId8" o:title=""/>
                </v:shape>
                <o:OLEObject Type="Embed" ProgID="PBrush" ShapeID="_x0000_i1026" DrawAspect="Content" ObjectID="_1749038939" r:id="rId9"/>
              </w:object>
            </w:r>
          </w:p>
        </w:tc>
      </w:tr>
      <w:tr w:rsidR="002220B5" w:rsidRPr="00356C37" w14:paraId="17FA0B34" w14:textId="77777777" w:rsidTr="00C15094">
        <w:trPr>
          <w:trHeight w:val="713"/>
        </w:trPr>
        <w:tc>
          <w:tcPr>
            <w:tcW w:w="4821" w:type="dxa"/>
          </w:tcPr>
          <w:p w14:paraId="60E164A3" w14:textId="77777777" w:rsidR="006E726A" w:rsidRPr="00356C37" w:rsidRDefault="006E726A" w:rsidP="00C15094">
            <w:pPr>
              <w:rPr>
                <w:rStyle w:val="ac"/>
              </w:rPr>
            </w:pPr>
          </w:p>
        </w:tc>
        <w:tc>
          <w:tcPr>
            <w:tcW w:w="4536" w:type="dxa"/>
          </w:tcPr>
          <w:p w14:paraId="41DEB607" w14:textId="77777777" w:rsidR="006E726A" w:rsidRPr="00356C37" w:rsidRDefault="006E726A" w:rsidP="00C15094">
            <w:pPr>
              <w:rPr>
                <w:rStyle w:val="ac"/>
              </w:rPr>
            </w:pPr>
          </w:p>
        </w:tc>
      </w:tr>
    </w:tbl>
    <w:p w14:paraId="6E8C8981" w14:textId="77777777" w:rsidR="006E726A" w:rsidRPr="00356C37" w:rsidRDefault="006E726A" w:rsidP="009C61C9"/>
    <w:p w14:paraId="2083FBDF" w14:textId="77777777" w:rsidR="006E726A" w:rsidRPr="00356C37" w:rsidRDefault="006E726A" w:rsidP="009C61C9">
      <w:pPr>
        <w:pStyle w:val="110"/>
        <w:rPr>
          <w:sz w:val="24"/>
        </w:rPr>
      </w:pPr>
    </w:p>
    <w:p w14:paraId="026263F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13A1DF4A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3FFC438" w14:textId="77777777" w:rsidR="006E726A" w:rsidRPr="00356C37" w:rsidRDefault="006E726A" w:rsidP="009C61C9">
      <w:pPr>
        <w:pStyle w:val="110"/>
        <w:rPr>
          <w:sz w:val="24"/>
          <w:lang w:eastAsia="x-none"/>
        </w:rPr>
      </w:pPr>
    </w:p>
    <w:p w14:paraId="46177AE0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0DD1B7BF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4182E218" w14:textId="77777777" w:rsidR="006E726A" w:rsidRDefault="006E726A" w:rsidP="009C61C9">
      <w:pPr>
        <w:pStyle w:val="110"/>
        <w:rPr>
          <w:szCs w:val="28"/>
          <w:lang w:eastAsia="x-none"/>
        </w:rPr>
      </w:pPr>
    </w:p>
    <w:p w14:paraId="5528860A" w14:textId="77777777" w:rsidR="006E726A" w:rsidRDefault="006E726A" w:rsidP="009C61C9">
      <w:pPr>
        <w:pStyle w:val="110"/>
        <w:rPr>
          <w:szCs w:val="28"/>
          <w:lang w:eastAsia="x-none"/>
        </w:rPr>
      </w:pPr>
    </w:p>
    <w:bookmarkStart w:id="0" w:name="_MON_1684131972"/>
    <w:bookmarkEnd w:id="0"/>
    <w:p w14:paraId="4054A9A4" w14:textId="5F8B25B5" w:rsidR="00992F12" w:rsidRPr="00992F12" w:rsidRDefault="00FC042A" w:rsidP="009C61C9">
      <w:pPr>
        <w:pStyle w:val="110"/>
        <w:rPr>
          <w:szCs w:val="28"/>
          <w:lang w:val="ru-RU" w:eastAsia="x-none"/>
        </w:rPr>
      </w:pPr>
      <w:r>
        <w:rPr>
          <w:szCs w:val="28"/>
          <w:lang w:eastAsia="x-none"/>
        </w:rPr>
        <w:object w:dxaOrig="10388" w:dyaOrig="12513" w14:anchorId="1702396F">
          <v:shape id="_x0000_i1025" type="#_x0000_t75" style="width:519.75pt;height:625.5pt" o:ole="">
            <v:imagedata r:id="rId10" o:title=""/>
          </v:shape>
          <o:OLEObject Type="Embed" ProgID="Word.Document.12" ShapeID="_x0000_i1025" DrawAspect="Content" ObjectID="_1749038940" r:id="rId11">
            <o:FieldCodes>\s</o:FieldCodes>
          </o:OLEObject>
        </w:object>
      </w:r>
    </w:p>
    <w:p w14:paraId="52337FAA" w14:textId="77777777" w:rsidR="00C5753C" w:rsidRPr="00885ADD" w:rsidRDefault="00C5753C" w:rsidP="00C5753C">
      <w:pPr>
        <w:jc w:val="center"/>
        <w:outlineLvl w:val="2"/>
        <w:rPr>
          <w:b/>
          <w:sz w:val="28"/>
          <w:szCs w:val="28"/>
          <w:lang w:val="x-none" w:eastAsia="x-none"/>
        </w:rPr>
      </w:pPr>
      <w:r w:rsidRPr="00885ADD">
        <w:rPr>
          <w:b/>
          <w:sz w:val="28"/>
          <w:szCs w:val="28"/>
          <w:lang w:val="x-none" w:eastAsia="x-none"/>
        </w:rPr>
        <w:t>ОБРАЗОВАТЕЛЬНАЯ ПРОГРАММА ВЫСШЕГО ОБРАЗОВАНИЯ</w:t>
      </w:r>
    </w:p>
    <w:p w14:paraId="1CB570C1" w14:textId="77777777" w:rsidR="006E726A" w:rsidRPr="00356C37" w:rsidRDefault="006E726A" w:rsidP="009C61C9">
      <w:pPr>
        <w:rPr>
          <w:lang w:val="x-none"/>
        </w:rPr>
      </w:pPr>
    </w:p>
    <w:p w14:paraId="77B3675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Направление подготовки</w:t>
      </w:r>
    </w:p>
    <w:p w14:paraId="38905C88" w14:textId="77777777" w:rsidR="006E726A" w:rsidRPr="00356C37" w:rsidRDefault="00582B67" w:rsidP="009C61C9">
      <w:pPr>
        <w:jc w:val="center"/>
        <w:rPr>
          <w:bCs/>
        </w:rPr>
      </w:pPr>
      <w:r>
        <w:rPr>
          <w:bCs/>
        </w:rPr>
        <w:t>09.03.01</w:t>
      </w:r>
      <w:r w:rsidR="006E726A" w:rsidRPr="00356C37">
        <w:rPr>
          <w:bCs/>
        </w:rPr>
        <w:t xml:space="preserve"> </w:t>
      </w:r>
      <w:r>
        <w:rPr>
          <w:bCs/>
        </w:rPr>
        <w:t>Информатика и вычислительная техника</w:t>
      </w:r>
    </w:p>
    <w:p w14:paraId="153AA4DA" w14:textId="77777777" w:rsidR="006E726A" w:rsidRPr="00356C37" w:rsidRDefault="006E726A" w:rsidP="009C61C9">
      <w:pPr>
        <w:jc w:val="center"/>
        <w:rPr>
          <w:b/>
          <w:bCs/>
        </w:rPr>
      </w:pPr>
    </w:p>
    <w:p w14:paraId="05D2F1B3" w14:textId="77777777" w:rsidR="006E726A" w:rsidRPr="00356C37" w:rsidRDefault="008A4D42" w:rsidP="009C61C9">
      <w:pPr>
        <w:jc w:val="center"/>
        <w:rPr>
          <w:b/>
          <w:bCs/>
        </w:rPr>
      </w:pPr>
      <w:r>
        <w:rPr>
          <w:b/>
          <w:bCs/>
        </w:rPr>
        <w:t>Направленность</w:t>
      </w:r>
    </w:p>
    <w:p w14:paraId="088F23D7" w14:textId="77777777" w:rsidR="00582B67" w:rsidRPr="00582B67" w:rsidRDefault="008A4D42" w:rsidP="009C61C9">
      <w:pPr>
        <w:jc w:val="center"/>
        <w:rPr>
          <w:bCs/>
        </w:rPr>
      </w:pPr>
      <w:r w:rsidRPr="008A4D42">
        <w:rPr>
          <w:b/>
          <w:bCs/>
        </w:rPr>
        <w:t>Профиль подготовки:</w:t>
      </w:r>
      <w:r>
        <w:rPr>
          <w:bCs/>
        </w:rPr>
        <w:t xml:space="preserve"> </w:t>
      </w:r>
      <w:r w:rsidR="00582B67" w:rsidRPr="00582B67">
        <w:rPr>
          <w:bCs/>
        </w:rPr>
        <w:t>Автоматизированные системы обработки информации и управления</w:t>
      </w:r>
    </w:p>
    <w:p w14:paraId="765EB157" w14:textId="77777777" w:rsidR="00582B67" w:rsidRDefault="00582B67" w:rsidP="009C61C9">
      <w:pPr>
        <w:jc w:val="center"/>
        <w:rPr>
          <w:b/>
          <w:bCs/>
        </w:rPr>
      </w:pPr>
    </w:p>
    <w:p w14:paraId="29C64653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Уровень высшего образования</w:t>
      </w:r>
    </w:p>
    <w:p w14:paraId="3684B166" w14:textId="77777777" w:rsidR="006E726A" w:rsidRPr="00356C37" w:rsidRDefault="006E726A" w:rsidP="009C61C9">
      <w:pPr>
        <w:jc w:val="center"/>
        <w:rPr>
          <w:bCs/>
          <w:iCs/>
        </w:rPr>
      </w:pPr>
      <w:r w:rsidRPr="00356C37">
        <w:rPr>
          <w:bCs/>
          <w:iCs/>
        </w:rPr>
        <w:t>бакалавриат</w:t>
      </w:r>
      <w:r>
        <w:rPr>
          <w:bCs/>
          <w:iCs/>
        </w:rPr>
        <w:t xml:space="preserve"> </w:t>
      </w:r>
    </w:p>
    <w:p w14:paraId="1B966854" w14:textId="77777777" w:rsidR="006E726A" w:rsidRPr="00356C37" w:rsidRDefault="006E726A" w:rsidP="009C61C9">
      <w:pPr>
        <w:jc w:val="center"/>
        <w:rPr>
          <w:bCs/>
          <w:iCs/>
        </w:rPr>
      </w:pPr>
    </w:p>
    <w:p w14:paraId="742D22EC" w14:textId="77777777" w:rsidR="006E726A" w:rsidRPr="00356C37" w:rsidRDefault="006E726A" w:rsidP="009C61C9">
      <w:pPr>
        <w:jc w:val="center"/>
        <w:rPr>
          <w:b/>
          <w:bCs/>
        </w:rPr>
      </w:pPr>
    </w:p>
    <w:p w14:paraId="02A1B1B9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  <w:bCs/>
        </w:rPr>
        <w:t>Форма обучения</w:t>
      </w:r>
    </w:p>
    <w:p w14:paraId="102BAE99" w14:textId="77777777" w:rsidR="006E726A" w:rsidRPr="00356C37" w:rsidRDefault="006E726A" w:rsidP="009C61C9">
      <w:pPr>
        <w:jc w:val="center"/>
        <w:rPr>
          <w:bCs/>
        </w:rPr>
      </w:pPr>
      <w:r w:rsidRPr="00356C37">
        <w:rPr>
          <w:bCs/>
        </w:rPr>
        <w:t>очная</w:t>
      </w:r>
    </w:p>
    <w:p w14:paraId="76D5D363" w14:textId="77777777" w:rsidR="006E726A" w:rsidRPr="00356C37" w:rsidRDefault="006E726A" w:rsidP="009C61C9">
      <w:pPr>
        <w:jc w:val="center"/>
        <w:rPr>
          <w:b/>
          <w:bCs/>
        </w:rPr>
      </w:pPr>
    </w:p>
    <w:p w14:paraId="041B6977" w14:textId="77777777" w:rsidR="006E726A" w:rsidRPr="00356C37" w:rsidRDefault="006E726A" w:rsidP="009C61C9">
      <w:pPr>
        <w:jc w:val="center"/>
        <w:rPr>
          <w:b/>
          <w:bCs/>
        </w:rPr>
      </w:pPr>
      <w:r w:rsidRPr="00356C37">
        <w:rPr>
          <w:b/>
        </w:rPr>
        <w:t xml:space="preserve">Нормативный срок освоения программы – </w:t>
      </w:r>
      <w:r w:rsidR="007E05D1" w:rsidRPr="007E05D1">
        <w:t>4 года</w:t>
      </w:r>
    </w:p>
    <w:p w14:paraId="2AA9AE4F" w14:textId="77777777" w:rsidR="006E726A" w:rsidRPr="00356C37" w:rsidRDefault="006E726A" w:rsidP="009C61C9">
      <w:pPr>
        <w:jc w:val="center"/>
        <w:rPr>
          <w:b/>
          <w:bCs/>
        </w:rPr>
      </w:pPr>
    </w:p>
    <w:p w14:paraId="4A90C964" w14:textId="77777777" w:rsidR="006E726A" w:rsidRPr="00356C37" w:rsidRDefault="006E726A" w:rsidP="009C61C9">
      <w:pPr>
        <w:rPr>
          <w:b/>
          <w:bCs/>
        </w:rPr>
      </w:pPr>
    </w:p>
    <w:p w14:paraId="2F8AE01D" w14:textId="2E85066F" w:rsidR="006E726A" w:rsidRDefault="006E726A" w:rsidP="009C61C9">
      <w:pPr>
        <w:jc w:val="center"/>
        <w:rPr>
          <w:b/>
          <w:bCs/>
        </w:rPr>
      </w:pPr>
      <w:r>
        <w:rPr>
          <w:b/>
          <w:bCs/>
        </w:rPr>
        <w:t xml:space="preserve">Год набора (начала подготовки) </w:t>
      </w:r>
      <w:r w:rsidRPr="00356C37">
        <w:rPr>
          <w:b/>
          <w:bCs/>
        </w:rPr>
        <w:t>- 20</w:t>
      </w:r>
      <w:r>
        <w:rPr>
          <w:b/>
          <w:bCs/>
        </w:rPr>
        <w:t>2</w:t>
      </w:r>
      <w:r w:rsidR="00992F12">
        <w:rPr>
          <w:b/>
          <w:bCs/>
        </w:rPr>
        <w:t>3</w:t>
      </w:r>
      <w:r w:rsidRPr="00356C37">
        <w:rPr>
          <w:b/>
          <w:bCs/>
        </w:rPr>
        <w:t xml:space="preserve"> г.</w:t>
      </w:r>
    </w:p>
    <w:p w14:paraId="7DC489C1" w14:textId="77777777" w:rsidR="006E726A" w:rsidRDefault="006E726A" w:rsidP="009C61C9">
      <w:pPr>
        <w:jc w:val="center"/>
        <w:rPr>
          <w:b/>
          <w:bCs/>
        </w:rPr>
      </w:pPr>
    </w:p>
    <w:p w14:paraId="77E5AD6B" w14:textId="77777777" w:rsidR="006E726A" w:rsidRPr="00356C37" w:rsidRDefault="006E726A" w:rsidP="009C61C9">
      <w:pPr>
        <w:jc w:val="center"/>
        <w:rPr>
          <w:b/>
          <w:bCs/>
        </w:rPr>
      </w:pPr>
    </w:p>
    <w:p w14:paraId="413AC8E6" w14:textId="77777777" w:rsidR="006E726A" w:rsidRPr="00356C37" w:rsidRDefault="006E726A" w:rsidP="009C61C9">
      <w:pPr>
        <w:jc w:val="center"/>
        <w:rPr>
          <w:b/>
          <w:bCs/>
        </w:rPr>
      </w:pPr>
    </w:p>
    <w:p w14:paraId="54BCF966" w14:textId="77777777" w:rsidR="00510E92" w:rsidRPr="00885ADD" w:rsidRDefault="006E726A" w:rsidP="00510E92">
      <w:pPr>
        <w:spacing w:line="271" w:lineRule="auto"/>
        <w:ind w:left="10" w:hanging="10"/>
        <w:rPr>
          <w:b/>
          <w:color w:val="000000"/>
        </w:rPr>
      </w:pPr>
      <w:r w:rsidRPr="00356C37">
        <w:rPr>
          <w:b/>
          <w:bCs/>
        </w:rPr>
        <w:br w:type="page"/>
      </w:r>
      <w:r w:rsidR="00510E92" w:rsidRPr="00885ADD">
        <w:rPr>
          <w:b/>
          <w:color w:val="000000"/>
        </w:rPr>
        <w:lastRenderedPageBreak/>
        <w:t xml:space="preserve">Заместитель директора по учебно-методической работе филиала ФГБОУ ВО «НИУ «МЭИ» </w:t>
      </w:r>
    </w:p>
    <w:p w14:paraId="70B8A3BB" w14:textId="77777777" w:rsidR="00510E92" w:rsidRPr="00885ADD" w:rsidRDefault="00510E92" w:rsidP="00510E92">
      <w:pPr>
        <w:spacing w:line="271" w:lineRule="auto"/>
        <w:ind w:left="10" w:hanging="10"/>
        <w:rPr>
          <w:b/>
          <w:color w:val="000000"/>
        </w:rPr>
      </w:pPr>
      <w:r w:rsidRPr="00885ADD">
        <w:rPr>
          <w:b/>
          <w:color w:val="000000"/>
        </w:rPr>
        <w:t>в г. Смоленске</w:t>
      </w:r>
    </w:p>
    <w:p w14:paraId="766E296D" w14:textId="06DE8BF6" w:rsidR="00510E92" w:rsidRDefault="006963CB" w:rsidP="00510E92">
      <w:pPr>
        <w:spacing w:line="271" w:lineRule="auto"/>
        <w:ind w:left="10" w:hanging="1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6F431" wp14:editId="0F2B3009">
            <wp:simplePos x="0" y="0"/>
            <wp:positionH relativeFrom="column">
              <wp:posOffset>351155</wp:posOffset>
            </wp:positionH>
            <wp:positionV relativeFrom="paragraph">
              <wp:posOffset>128905</wp:posOffset>
            </wp:positionV>
            <wp:extent cx="612140" cy="424180"/>
            <wp:effectExtent l="0" t="0" r="0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3B65" w14:textId="77777777" w:rsidR="00510E92" w:rsidRDefault="00510E92" w:rsidP="00510E92">
      <w:pPr>
        <w:spacing w:line="271" w:lineRule="auto"/>
        <w:ind w:left="10" w:hanging="10"/>
        <w:rPr>
          <w:color w:val="000000"/>
        </w:rPr>
      </w:pPr>
    </w:p>
    <w:p w14:paraId="374B9B30" w14:textId="77777777" w:rsidR="00510E92" w:rsidRPr="00885ADD" w:rsidRDefault="00510E92" w:rsidP="00510E92">
      <w:pPr>
        <w:spacing w:line="271" w:lineRule="auto"/>
        <w:ind w:left="10" w:hanging="10"/>
        <w:rPr>
          <w:color w:val="000000"/>
        </w:rPr>
      </w:pPr>
    </w:p>
    <w:p w14:paraId="6A8D3FE6" w14:textId="77777777" w:rsidR="00510E92" w:rsidRPr="00885ADD" w:rsidRDefault="00510E92" w:rsidP="00510E92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885ADD">
        <w:rPr>
          <w:color w:val="000000"/>
        </w:rPr>
        <w:t xml:space="preserve">____________________В.В. Рожков, канд. техн. наук, доцент, заместитель директора  </w:t>
      </w:r>
    </w:p>
    <w:p w14:paraId="47D954FD" w14:textId="77777777" w:rsidR="006E726A" w:rsidRPr="00E224C5" w:rsidRDefault="006E726A" w:rsidP="001D5244">
      <w:pPr>
        <w:spacing w:after="201" w:line="271" w:lineRule="auto"/>
        <w:ind w:left="10" w:hanging="10"/>
        <w:rPr>
          <w:b/>
          <w:bCs/>
        </w:rPr>
      </w:pPr>
    </w:p>
    <w:p w14:paraId="779E401A" w14:textId="77777777" w:rsidR="006E726A" w:rsidRDefault="006E726A" w:rsidP="001D5244">
      <w:pPr>
        <w:spacing w:after="201" w:line="271" w:lineRule="auto"/>
        <w:ind w:left="10" w:hanging="10"/>
        <w:rPr>
          <w:b/>
          <w:color w:val="000000"/>
        </w:rPr>
      </w:pPr>
      <w:r w:rsidRPr="00E224C5">
        <w:rPr>
          <w:b/>
          <w:color w:val="000000"/>
        </w:rPr>
        <w:t>Заведующий кафедрой «</w:t>
      </w:r>
      <w:r w:rsidR="004D2FF8">
        <w:rPr>
          <w:b/>
          <w:color w:val="000000"/>
        </w:rPr>
        <w:t>Вычислительная техника</w:t>
      </w:r>
      <w:r w:rsidRPr="00E224C5">
        <w:rPr>
          <w:b/>
          <w:color w:val="000000"/>
        </w:rPr>
        <w:t>»</w:t>
      </w:r>
    </w:p>
    <w:p w14:paraId="0D0E2F9E" w14:textId="076EBCDD" w:rsidR="004D2FF8" w:rsidRPr="00E224C5" w:rsidRDefault="006963CB" w:rsidP="001D5244">
      <w:pPr>
        <w:spacing w:after="201" w:line="271" w:lineRule="auto"/>
        <w:ind w:left="10" w:hanging="10"/>
        <w:rPr>
          <w:rFonts w:ascii="Calibri" w:hAnsi="Calibri" w:cs="Calibri"/>
          <w:color w:val="000000"/>
        </w:rPr>
      </w:pPr>
      <w:r w:rsidRPr="003A19A1">
        <w:rPr>
          <w:noProof/>
        </w:rPr>
        <w:drawing>
          <wp:inline distT="0" distB="0" distL="0" distR="0" wp14:anchorId="2032F1F7" wp14:editId="651F939C">
            <wp:extent cx="1037590" cy="719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71C6" w14:textId="77777777" w:rsidR="006E726A" w:rsidRPr="001D5244" w:rsidRDefault="006E726A" w:rsidP="001D5244">
      <w:pPr>
        <w:spacing w:after="5" w:line="268" w:lineRule="auto"/>
        <w:ind w:left="-5" w:right="20" w:hanging="10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_____________________ </w:t>
      </w:r>
      <w:r w:rsidR="004D2FF8">
        <w:rPr>
          <w:color w:val="000000"/>
        </w:rPr>
        <w:t>А.С. Федулов, д.т.н., профессор, директор филиала</w:t>
      </w:r>
    </w:p>
    <w:p w14:paraId="272AADAB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2B5552F6" w14:textId="77777777" w:rsidR="006E726A" w:rsidRPr="00E224C5" w:rsidRDefault="006E726A" w:rsidP="001D5244">
      <w:pPr>
        <w:spacing w:after="5" w:line="268" w:lineRule="auto"/>
        <w:ind w:left="576" w:right="20" w:hanging="10"/>
        <w:jc w:val="both"/>
        <w:rPr>
          <w:color w:val="000000"/>
        </w:rPr>
      </w:pPr>
    </w:p>
    <w:p w14:paraId="406A0A68" w14:textId="2F8C602F" w:rsidR="006E726A" w:rsidRDefault="006E726A" w:rsidP="001D5244">
      <w:pPr>
        <w:spacing w:after="80" w:line="259" w:lineRule="auto"/>
        <w:ind w:left="1440"/>
        <w:rPr>
          <w:rFonts w:ascii="Calibri" w:hAnsi="Calibri" w:cs="Calibri"/>
          <w:color w:val="000000"/>
        </w:rPr>
      </w:pPr>
    </w:p>
    <w:p w14:paraId="760F80A5" w14:textId="425C5C30" w:rsidR="00523E60" w:rsidRDefault="00523E60" w:rsidP="00523E60">
      <w:pPr>
        <w:spacing w:after="80" w:line="259" w:lineRule="auto"/>
        <w:ind w:firstLine="709"/>
      </w:pPr>
      <w:r>
        <w:t>Образовательная программа рассмотрена и одобрена на заседании кафедры «Вычислительная техника»</w:t>
      </w:r>
      <w:r w:rsidR="007875BB">
        <w:t>.</w:t>
      </w:r>
    </w:p>
    <w:p w14:paraId="3752A658" w14:textId="45A847F2" w:rsidR="00523E60" w:rsidRDefault="00523E60" w:rsidP="00523E60">
      <w:pPr>
        <w:spacing w:after="80" w:line="259" w:lineRule="auto"/>
        <w:ind w:firstLine="709"/>
      </w:pPr>
      <w:r>
        <w:t>Протокол от «</w:t>
      </w:r>
      <w:r w:rsidR="00064C8D">
        <w:t>07</w:t>
      </w:r>
      <w:r>
        <w:t xml:space="preserve">» </w:t>
      </w:r>
      <w:r w:rsidR="00064C8D">
        <w:t>июня</w:t>
      </w:r>
      <w:r w:rsidR="006D54BD">
        <w:t xml:space="preserve"> 2</w:t>
      </w:r>
      <w:r w:rsidR="00DB7E32">
        <w:t>023</w:t>
      </w:r>
      <w:r>
        <w:t xml:space="preserve"> года № </w:t>
      </w:r>
      <w:r w:rsidR="00064C8D">
        <w:t>8</w:t>
      </w:r>
      <w:r w:rsidR="00D27088">
        <w:t>.</w:t>
      </w:r>
    </w:p>
    <w:p w14:paraId="73F68144" w14:textId="3E6835BE" w:rsidR="00C95B2D" w:rsidRDefault="00C95B2D">
      <w:pPr>
        <w:rPr>
          <w:color w:val="000000"/>
        </w:rPr>
      </w:pPr>
    </w:p>
    <w:p w14:paraId="270740DB" w14:textId="77777777" w:rsidR="00C95B2D" w:rsidRDefault="00C95B2D">
      <w:pPr>
        <w:rPr>
          <w:color w:val="000000"/>
        </w:rPr>
      </w:pPr>
    </w:p>
    <w:p w14:paraId="55CB8FEB" w14:textId="77777777" w:rsidR="00003ACD" w:rsidRDefault="00003ACD">
      <w:pPr>
        <w:rPr>
          <w:color w:val="000000"/>
        </w:rPr>
      </w:pPr>
    </w:p>
    <w:p w14:paraId="74326064" w14:textId="0F8BE750" w:rsidR="00003ACD" w:rsidRDefault="00003ACD">
      <w:pPr>
        <w:rPr>
          <w:color w:val="000000"/>
        </w:rPr>
      </w:pPr>
    </w:p>
    <w:p w14:paraId="3F1E0389" w14:textId="7D5D0269" w:rsidR="006E726A" w:rsidRPr="00E224C5" w:rsidRDefault="006E726A">
      <w:pPr>
        <w:rPr>
          <w:color w:val="000000"/>
        </w:rPr>
      </w:pPr>
      <w:r w:rsidRPr="00E224C5">
        <w:rPr>
          <w:color w:val="000000"/>
        </w:rPr>
        <w:br w:type="page"/>
      </w:r>
    </w:p>
    <w:p w14:paraId="7D7A6ABE" w14:textId="77777777" w:rsidR="006E726A" w:rsidRPr="009A63F7" w:rsidRDefault="006E726A" w:rsidP="001527B9">
      <w:pPr>
        <w:numPr>
          <w:ilvl w:val="0"/>
          <w:numId w:val="17"/>
        </w:numPr>
        <w:spacing w:after="4" w:line="271" w:lineRule="auto"/>
        <w:ind w:hanging="286"/>
        <w:rPr>
          <w:rFonts w:ascii="Calibri" w:hAnsi="Calibri" w:cs="Calibri"/>
          <w:caps/>
          <w:color w:val="000000"/>
        </w:rPr>
      </w:pPr>
      <w:r w:rsidRPr="009A63F7">
        <w:rPr>
          <w:b/>
          <w:caps/>
          <w:color w:val="000000"/>
        </w:rPr>
        <w:lastRenderedPageBreak/>
        <w:t xml:space="preserve">Общая характеристика образовательной программы </w:t>
      </w:r>
    </w:p>
    <w:p w14:paraId="5C5E0245" w14:textId="77777777" w:rsidR="006E726A" w:rsidRPr="009A63F7" w:rsidRDefault="006E726A" w:rsidP="009A63F7">
      <w:pPr>
        <w:spacing w:after="4" w:line="271" w:lineRule="auto"/>
        <w:ind w:left="852"/>
        <w:rPr>
          <w:rFonts w:ascii="Calibri" w:hAnsi="Calibri" w:cs="Calibri"/>
          <w:caps/>
          <w:color w:val="000000"/>
        </w:rPr>
      </w:pPr>
    </w:p>
    <w:p w14:paraId="1D89E5AA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Образовательная программа высшего образования (ОП ВО) по направлению подготовки </w:t>
      </w:r>
      <w:r w:rsidR="00E52416">
        <w:rPr>
          <w:color w:val="000000"/>
        </w:rPr>
        <w:t>09.03.01 «Информатика и вычислительная техника»</w:t>
      </w:r>
      <w:r w:rsidRPr="001D5244">
        <w:rPr>
          <w:color w:val="000000"/>
        </w:rPr>
        <w:t xml:space="preserve"> представляет собой систему документов,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(ФГОС ВО) по направлению подготовки </w:t>
      </w:r>
      <w:r w:rsidR="00E52416">
        <w:rPr>
          <w:color w:val="000000"/>
        </w:rPr>
        <w:t>бакалавриата 09.03.01 «Информатика и вычислительная техника»</w:t>
      </w:r>
      <w:r w:rsidRPr="001D5244">
        <w:rPr>
          <w:color w:val="000000"/>
        </w:rPr>
        <w:t xml:space="preserve"> (приказ Министерства </w:t>
      </w:r>
      <w:r w:rsidR="00E52416">
        <w:rPr>
          <w:color w:val="000000"/>
        </w:rPr>
        <w:t xml:space="preserve">образования и науки Российской Федерации </w:t>
      </w:r>
      <w:r w:rsidRPr="001D5244">
        <w:rPr>
          <w:color w:val="000000"/>
        </w:rPr>
        <w:t xml:space="preserve">от </w:t>
      </w:r>
      <w:r w:rsidR="00E52416">
        <w:rPr>
          <w:color w:val="000000"/>
        </w:rPr>
        <w:t>19 сентября</w:t>
      </w:r>
      <w:r w:rsidRPr="001D5244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1D5244">
          <w:rPr>
            <w:color w:val="000000"/>
          </w:rPr>
          <w:t>201</w:t>
        </w:r>
        <w:r w:rsidR="00E52416">
          <w:rPr>
            <w:color w:val="000000"/>
          </w:rPr>
          <w:t>7</w:t>
        </w:r>
        <w:r w:rsidRPr="001D5244">
          <w:rPr>
            <w:color w:val="000000"/>
          </w:rPr>
          <w:t xml:space="preserve"> г</w:t>
        </w:r>
      </w:smartTag>
      <w:r w:rsidRPr="001D5244">
        <w:rPr>
          <w:color w:val="000000"/>
        </w:rPr>
        <w:t xml:space="preserve">. № </w:t>
      </w:r>
      <w:r w:rsidR="00E52416">
        <w:rPr>
          <w:color w:val="000000"/>
        </w:rPr>
        <w:t>929</w:t>
      </w:r>
      <w:r w:rsidRPr="001D5244">
        <w:rPr>
          <w:color w:val="000000"/>
        </w:rPr>
        <w:t>).</w:t>
      </w:r>
    </w:p>
    <w:p w14:paraId="4E3C6101" w14:textId="055D5C7A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ОП ВО регламентирует </w:t>
      </w:r>
      <w:r w:rsidRPr="001B273E">
        <w:rPr>
          <w:color w:val="000000"/>
        </w:rPr>
        <w:t>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color w:val="000000"/>
        </w:rPr>
        <w:t xml:space="preserve"> (ФЗ</w:t>
      </w:r>
      <w:r w:rsidRPr="001B273E">
        <w:rPr>
          <w:color w:val="000000"/>
        </w:rPr>
        <w:t xml:space="preserve"> от 31 июля </w:t>
      </w:r>
      <w:smartTag w:uri="urn:schemas-microsoft-com:office:smarttags" w:element="metricconverter">
        <w:smartTagPr>
          <w:attr w:name="ProductID" w:val="2020 г"/>
        </w:smartTagPr>
        <w:r w:rsidRPr="001B273E">
          <w:rPr>
            <w:color w:val="000000"/>
          </w:rPr>
          <w:t>2020 г</w:t>
        </w:r>
      </w:smartTag>
      <w:r w:rsidRPr="001B273E">
        <w:rPr>
          <w:color w:val="000000"/>
        </w:rPr>
        <w:t>. № 304-ФЗ “О внесении изменений в Федеральный закон «Об образовании в Российской Федерации» по вопросам воспитания обучающихся”</w:t>
      </w:r>
      <w:r>
        <w:rPr>
          <w:color w:val="000000"/>
        </w:rPr>
        <w:t>)</w:t>
      </w:r>
      <w:r w:rsidR="00064C8D">
        <w:rPr>
          <w:color w:val="000000"/>
        </w:rPr>
        <w:t>,</w:t>
      </w:r>
      <w:r w:rsidRPr="001D5244">
        <w:rPr>
          <w:color w:val="000000"/>
        </w:rPr>
        <w:t xml:space="preserve"> </w:t>
      </w:r>
      <w:r w:rsidR="00064C8D" w:rsidRPr="00064C8D">
        <w:rPr>
          <w:color w:val="000000"/>
        </w:rPr>
        <w:t>приказом Минобрнауки РФ от 19.07.2022 №662 «О внесении изменений в федеральные государственные образовательные стандарты», Концепцией преподавания истории России для неисторических специальностей и направлений подготовки, реализуемых в образовательных организациях высшего образования, письмом Минобрнауки РФ от 21.12.2022 №МН-5/35982 «О направлении модуля «Основы военной подготовки» для обучающихся образовательных организаций высшего образования», приказом Минобрнауки РФ от 27.02.2023 №208 «О внесении изменений в федеральные государственные образовательные стандарты», письмом Минобрнауки РФ от 21.04.2023 № МН-11/1516-ПК «О направлении проекта концепции модуля Основы российской государственности».</w:t>
      </w:r>
    </w:p>
    <w:p w14:paraId="7D6250AE" w14:textId="77777777" w:rsidR="006E726A" w:rsidRPr="0032620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iCs/>
          <w:color w:val="000000"/>
        </w:rPr>
      </w:pPr>
      <w:r w:rsidRPr="001D5244">
        <w:rPr>
          <w:color w:val="000000"/>
        </w:rPr>
        <w:t xml:space="preserve">Выпускникам, завершившим обучение по образовательной программе, присваивается квалификация: </w:t>
      </w:r>
      <w:r w:rsidRPr="0032620B">
        <w:rPr>
          <w:iCs/>
          <w:color w:val="000000"/>
        </w:rPr>
        <w:t>Бакалавр</w:t>
      </w:r>
      <w:r w:rsidR="00E52416" w:rsidRPr="0032620B">
        <w:rPr>
          <w:iCs/>
          <w:color w:val="000000"/>
        </w:rPr>
        <w:t>.</w:t>
      </w:r>
      <w:r w:rsidRPr="0032620B">
        <w:rPr>
          <w:iCs/>
          <w:color w:val="000000"/>
        </w:rPr>
        <w:t xml:space="preserve"> </w:t>
      </w:r>
    </w:p>
    <w:p w14:paraId="3FBE23F0" w14:textId="77777777" w:rsidR="006E726A" w:rsidRPr="001D5244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Образовательная программа осваивается на государственном языке Российской Федерации (русском</w:t>
      </w:r>
      <w:r w:rsidRPr="00FB6A50">
        <w:rPr>
          <w:color w:val="000000"/>
        </w:rPr>
        <w:t xml:space="preserve"> </w:t>
      </w:r>
      <w:r w:rsidRPr="001D5244">
        <w:rPr>
          <w:color w:val="000000"/>
        </w:rPr>
        <w:t xml:space="preserve">языке). </w:t>
      </w:r>
    </w:p>
    <w:p w14:paraId="205E030F" w14:textId="240662EC" w:rsidR="00DA5DBB" w:rsidRPr="00DA5DB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Срок получения образования </w:t>
      </w:r>
      <w:r w:rsidR="00DA5DBB">
        <w:rPr>
          <w:color w:val="000000"/>
        </w:rPr>
        <w:t>по программе бакалавриата в очной форме обучения, включая каникулы, предоставляемые после прохождения государственной итоговой аттестации, вне зависимости от применяемых образовательных технологий, составляет 4 года; при обучении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образования, установленным для соответствующей формы обучения.</w:t>
      </w:r>
    </w:p>
    <w:p w14:paraId="7F25E4EC" w14:textId="1C0AC5DF" w:rsidR="00DA5DBB" w:rsidRPr="00DA5DBB" w:rsidRDefault="006E726A" w:rsidP="001527B9">
      <w:pPr>
        <w:numPr>
          <w:ilvl w:val="1"/>
          <w:numId w:val="17"/>
        </w:numPr>
        <w:spacing w:after="5" w:line="268" w:lineRule="auto"/>
        <w:ind w:left="0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>Объем программы бакалавриата</w:t>
      </w:r>
      <w:r w:rsidR="00DA5DBB">
        <w:rPr>
          <w:color w:val="000000"/>
        </w:rPr>
        <w:t>.</w:t>
      </w:r>
    </w:p>
    <w:p w14:paraId="6455BACD" w14:textId="01A89027" w:rsidR="00DA5DBB" w:rsidRDefault="00DA5DBB" w:rsidP="00ED407A">
      <w:pPr>
        <w:tabs>
          <w:tab w:val="left" w:pos="1560"/>
        </w:tabs>
        <w:spacing w:after="5" w:line="268" w:lineRule="auto"/>
        <w:ind w:right="20" w:firstLine="567"/>
        <w:jc w:val="both"/>
        <w:rPr>
          <w:color w:val="000000"/>
        </w:rPr>
      </w:pPr>
      <w:r>
        <w:rPr>
          <w:color w:val="000000"/>
        </w:rPr>
        <w:t>Объем программы бакалавриата составляет 240 зачетных единиц вне зависимости от формы обучения, применяемых образовательных технологий, реализации программы бакалавриата по индивидуальному учебному плану.</w:t>
      </w:r>
    </w:p>
    <w:p w14:paraId="3AAEE7C8" w14:textId="469FAE85" w:rsidR="00DA5DBB" w:rsidRPr="00DA5DBB" w:rsidRDefault="00DA5DBB" w:rsidP="00ED407A">
      <w:pPr>
        <w:tabs>
          <w:tab w:val="left" w:pos="1560"/>
        </w:tabs>
        <w:spacing w:after="5" w:line="268" w:lineRule="auto"/>
        <w:ind w:right="20" w:firstLine="567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Объем программы бакалавриата, реализуемый за один учебный год, составляет не более 70 з.е. вне зависимости от формы обучения, применяемых образовательных технологий, реализации программы бакалавриата по индивидуальному учебному плану (за исключен</w:t>
      </w:r>
      <w:r w:rsidR="00ED407A">
        <w:rPr>
          <w:color w:val="000000"/>
        </w:rPr>
        <w:t>ием ускоренного обучения).</w:t>
      </w:r>
    </w:p>
    <w:p w14:paraId="630AED00" w14:textId="57271BFE" w:rsidR="006E726A" w:rsidRPr="0032620B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 w:rsidRPr="001D5244">
        <w:rPr>
          <w:color w:val="000000"/>
        </w:rPr>
        <w:t xml:space="preserve">1.6 Область профессиональной деятельности и сферы профессиональной деятельности, в которых выпускники, освоившие программу бакалавриата могут осуществлять профессиональную деятельность </w:t>
      </w:r>
      <w:r w:rsidR="008A4D42">
        <w:rPr>
          <w:color w:val="000000"/>
        </w:rPr>
        <w:t xml:space="preserve">в </w:t>
      </w:r>
      <w:r w:rsidR="008A4D42" w:rsidRPr="0032620B">
        <w:rPr>
          <w:color w:val="000000"/>
        </w:rPr>
        <w:t xml:space="preserve">области </w:t>
      </w:r>
      <w:r w:rsidR="00885C3C">
        <w:rPr>
          <w:color w:val="000000"/>
        </w:rPr>
        <w:t xml:space="preserve">связи, </w:t>
      </w:r>
      <w:r w:rsidR="008A4D42" w:rsidRPr="0032620B">
        <w:rPr>
          <w:color w:val="000000"/>
        </w:rPr>
        <w:t>информационных и коммуникационных технологий(в сфере проек</w:t>
      </w:r>
      <w:r w:rsidR="008A4D42" w:rsidRPr="0032620B">
        <w:rPr>
          <w:color w:val="000000"/>
        </w:rPr>
        <w:lastRenderedPageBreak/>
        <w:t xml:space="preserve">тирования, разработки, внедрения и эксплуатации средств вычислительной техники и информационных систем, управления их жизненным циклом) и </w:t>
      </w:r>
      <w:r w:rsidR="00026FC1">
        <w:rPr>
          <w:color w:val="000000"/>
        </w:rPr>
        <w:t xml:space="preserve">в области сквозных  видов профессиональной деятельности в </w:t>
      </w:r>
      <w:r w:rsidR="008A4D42" w:rsidRPr="0032620B">
        <w:rPr>
          <w:color w:val="000000"/>
        </w:rPr>
        <w:t>промышленности (в сфере организации и проведения научно-исследовательских и опытно-конструкторских работ в области информатики и вычислительной техники).</w:t>
      </w:r>
    </w:p>
    <w:p w14:paraId="353304F9" w14:textId="77777777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1.7 В рамках освоения образовательной программы бакалавриата выпускники готовятся к решению задач профессиональной деятельности следующих типов: </w:t>
      </w:r>
    </w:p>
    <w:p w14:paraId="0152947C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научно-исследовательский;</w:t>
      </w:r>
    </w:p>
    <w:p w14:paraId="58170C39" w14:textId="77777777" w:rsidR="008A4D42" w:rsidRPr="008A4D42" w:rsidRDefault="008A4D42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>- проектный.</w:t>
      </w:r>
    </w:p>
    <w:p w14:paraId="073CC2E0" w14:textId="77777777" w:rsidR="006E726A" w:rsidRPr="008A4D42" w:rsidRDefault="006E726A" w:rsidP="001D5244">
      <w:pPr>
        <w:spacing w:after="5" w:line="268" w:lineRule="auto"/>
        <w:ind w:left="-15" w:right="20" w:firstLine="566"/>
        <w:jc w:val="both"/>
        <w:rPr>
          <w:color w:val="000000"/>
        </w:rPr>
      </w:pPr>
      <w:r w:rsidRPr="008A4D42">
        <w:rPr>
          <w:color w:val="000000"/>
        </w:rPr>
        <w:t xml:space="preserve">1.8 Образовательная программа не реализуется с применением сетевой формы обучения.  </w:t>
      </w:r>
    </w:p>
    <w:p w14:paraId="410CB3FD" w14:textId="77777777" w:rsidR="006E726A" w:rsidRPr="001D5244" w:rsidRDefault="006E726A" w:rsidP="001D5244">
      <w:pPr>
        <w:spacing w:after="5" w:line="268" w:lineRule="auto"/>
        <w:ind w:left="-15" w:right="20" w:firstLine="566"/>
        <w:jc w:val="both"/>
        <w:rPr>
          <w:rFonts w:ascii="Calibri" w:hAnsi="Calibri" w:cs="Calibri"/>
          <w:color w:val="000000"/>
        </w:rPr>
      </w:pPr>
      <w:r>
        <w:rPr>
          <w:color w:val="000000"/>
        </w:rPr>
        <w:t>1.9</w:t>
      </w:r>
      <w:r w:rsidRPr="001D5244">
        <w:rPr>
          <w:color w:val="000000"/>
        </w:rPr>
        <w:t xml:space="preserve"> Образовательная программа не реализуется исключительно с применением электронного обучения и дистанционных образовательных технологий. </w:t>
      </w:r>
    </w:p>
    <w:p w14:paraId="1F61B59F" w14:textId="77777777" w:rsidR="00F76056" w:rsidRDefault="006E726A" w:rsidP="001D5244">
      <w:pPr>
        <w:spacing w:after="3" w:line="257" w:lineRule="auto"/>
        <w:ind w:left="-15" w:right="62" w:firstLine="566"/>
        <w:jc w:val="both"/>
        <w:rPr>
          <w:color w:val="000000"/>
        </w:rPr>
      </w:pPr>
      <w:r>
        <w:rPr>
          <w:color w:val="000000"/>
        </w:rPr>
        <w:t>1.10</w:t>
      </w:r>
      <w:r w:rsidRPr="001D5244">
        <w:rPr>
          <w:color w:val="000000"/>
        </w:rPr>
        <w:t xml:space="preserve"> Образовательная программа разработана с учетом требований профессиональных стандартов</w:t>
      </w:r>
      <w:r w:rsidR="00F76056">
        <w:rPr>
          <w:color w:val="000000"/>
        </w:rPr>
        <w:t>:</w:t>
      </w:r>
      <w:r w:rsidR="00541D63">
        <w:rPr>
          <w:color w:val="000000"/>
        </w:rPr>
        <w:t xml:space="preserve"> </w:t>
      </w:r>
    </w:p>
    <w:p w14:paraId="02815DE5" w14:textId="77777777" w:rsidR="00655AF2" w:rsidRDefault="00655AF2" w:rsidP="001D5244">
      <w:pPr>
        <w:spacing w:after="3" w:line="257" w:lineRule="auto"/>
        <w:ind w:left="-15" w:right="62" w:firstLine="566"/>
        <w:jc w:val="both"/>
        <w:rPr>
          <w:color w:val="000000"/>
        </w:rPr>
      </w:pPr>
    </w:p>
    <w:tbl>
      <w:tblPr>
        <w:tblW w:w="10060" w:type="dxa"/>
        <w:tblCellMar>
          <w:top w:w="10" w:type="dxa"/>
          <w:left w:w="67" w:type="dxa"/>
          <w:right w:w="0" w:type="dxa"/>
        </w:tblCellMar>
        <w:tblLook w:val="00A0" w:firstRow="1" w:lastRow="0" w:firstColumn="1" w:lastColumn="0" w:noHBand="0" w:noVBand="0"/>
      </w:tblPr>
      <w:tblGrid>
        <w:gridCol w:w="633"/>
        <w:gridCol w:w="3848"/>
        <w:gridCol w:w="1326"/>
        <w:gridCol w:w="1418"/>
        <w:gridCol w:w="1417"/>
        <w:gridCol w:w="1418"/>
      </w:tblGrid>
      <w:tr w:rsidR="006E726A" w:rsidRPr="001D5244" w14:paraId="1AABDDDC" w14:textId="77777777" w:rsidTr="00115B55">
        <w:trPr>
          <w:trHeight w:val="516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BD875" w14:textId="77777777" w:rsidR="006E726A" w:rsidRPr="00FD3BDC" w:rsidRDefault="006E726A" w:rsidP="00115B55">
            <w:pPr>
              <w:spacing w:after="15" w:line="259" w:lineRule="auto"/>
              <w:ind w:left="173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№</w:t>
            </w:r>
          </w:p>
          <w:p w14:paraId="53ABD82C" w14:textId="77777777" w:rsidR="006E726A" w:rsidRPr="00FD3BDC" w:rsidRDefault="006E726A" w:rsidP="00115B55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0EE66" w14:textId="77777777" w:rsidR="006E726A" w:rsidRPr="00FD3BDC" w:rsidRDefault="006E726A" w:rsidP="00115B55">
            <w:pPr>
              <w:spacing w:after="21"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Наименование</w:t>
            </w:r>
          </w:p>
          <w:p w14:paraId="0D166D70" w14:textId="77777777" w:rsidR="006E726A" w:rsidRPr="00FD3BDC" w:rsidRDefault="006E726A" w:rsidP="00115B55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профессионального стандарта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125E0" w14:textId="77777777" w:rsidR="006E726A" w:rsidRPr="00FD3BDC" w:rsidRDefault="006E726A" w:rsidP="00115B55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Приказ Минтруда</w:t>
            </w:r>
          </w:p>
          <w:p w14:paraId="7FC6D814" w14:textId="77777777" w:rsidR="006E726A" w:rsidRPr="00FD3BDC" w:rsidRDefault="006E726A" w:rsidP="00115B55">
            <w:pPr>
              <w:spacing w:line="259" w:lineRule="auto"/>
              <w:ind w:left="1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России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C86CB" w14:textId="77777777" w:rsidR="006E726A" w:rsidRPr="00FD3BDC" w:rsidRDefault="006E726A" w:rsidP="00115B55">
            <w:pPr>
              <w:spacing w:line="259" w:lineRule="auto"/>
              <w:ind w:left="34" w:right="8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Регистрационный номер  Минюста России</w:t>
            </w:r>
          </w:p>
        </w:tc>
      </w:tr>
      <w:tr w:rsidR="006E726A" w:rsidRPr="001D5244" w14:paraId="6A0D2F7D" w14:textId="77777777" w:rsidTr="00115B55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AF8AB" w14:textId="77777777" w:rsidR="006E726A" w:rsidRPr="00FD3BDC" w:rsidRDefault="006E726A" w:rsidP="00FD3BD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975A" w14:textId="77777777" w:rsidR="006E726A" w:rsidRPr="00FD3BDC" w:rsidRDefault="006E726A" w:rsidP="00FD3BDC">
            <w:pP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552BA" w14:textId="77777777" w:rsidR="006E726A" w:rsidRPr="00FD3BDC" w:rsidRDefault="006E726A" w:rsidP="00115B55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38D4C" w14:textId="77777777" w:rsidR="006E726A" w:rsidRPr="00FD3BDC" w:rsidRDefault="006E726A" w:rsidP="00115B55">
            <w:pPr>
              <w:spacing w:line="259" w:lineRule="auto"/>
              <w:ind w:right="12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093BE" w14:textId="77777777" w:rsidR="006E726A" w:rsidRPr="00FD3BDC" w:rsidRDefault="006E726A" w:rsidP="00115B55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номер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D8E3" w14:textId="77777777" w:rsidR="006E726A" w:rsidRPr="00FD3BDC" w:rsidRDefault="006E726A" w:rsidP="00115B55">
            <w:pPr>
              <w:spacing w:line="259" w:lineRule="auto"/>
              <w:ind w:right="7"/>
              <w:jc w:val="center"/>
              <w:rPr>
                <w:color w:val="000000"/>
                <w:sz w:val="22"/>
                <w:szCs w:val="22"/>
              </w:rPr>
            </w:pPr>
            <w:r w:rsidRPr="00FD3BDC">
              <w:rPr>
                <w:color w:val="000000"/>
                <w:sz w:val="22"/>
                <w:szCs w:val="22"/>
              </w:rPr>
              <w:t>дата</w:t>
            </w:r>
          </w:p>
        </w:tc>
      </w:tr>
      <w:tr w:rsidR="00F76056" w:rsidRPr="001D5244" w14:paraId="0F9D3E1B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C301" w14:textId="77777777" w:rsidR="00F76056" w:rsidRPr="00FD3BDC" w:rsidRDefault="006537C9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CAE38" w14:textId="77777777" w:rsidR="00F76056" w:rsidRPr="00381606" w:rsidRDefault="00F76056" w:rsidP="00FD3BDC">
            <w:pPr>
              <w:spacing w:line="259" w:lineRule="auto"/>
              <w:rPr>
                <w:caps/>
                <w:color w:val="000000"/>
              </w:rPr>
            </w:pPr>
            <w:r w:rsidRPr="00381606">
              <w:rPr>
                <w:b/>
                <w:caps/>
                <w:color w:val="000000"/>
              </w:rPr>
              <w:t>06.001</w:t>
            </w:r>
            <w:r w:rsidR="00541D63">
              <w:rPr>
                <w:b/>
                <w:caps/>
                <w:color w:val="000000"/>
              </w:rPr>
              <w:t xml:space="preserve"> </w:t>
            </w:r>
            <w:r w:rsidR="00541D63">
              <w:rPr>
                <w:color w:val="000000"/>
              </w:rPr>
              <w:t>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5E4D" w14:textId="77777777" w:rsidR="00F76056" w:rsidRPr="00FD3BDC" w:rsidRDefault="00F7605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2A682" w14:textId="77777777" w:rsidR="00F76056" w:rsidRPr="00FD3BDC" w:rsidRDefault="00F76056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ноября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B0DA" w14:textId="77777777" w:rsidR="00F76056" w:rsidRPr="00FD3BDC" w:rsidRDefault="00F7605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30635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F7D0D" w14:textId="77777777" w:rsidR="00F76056" w:rsidRPr="00FD3BDC" w:rsidRDefault="00F7605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декабря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color w:val="000000"/>
                  <w:sz w:val="22"/>
                  <w:szCs w:val="22"/>
                </w:rPr>
                <w:t>2013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F76056" w:rsidRPr="001D5244" w14:paraId="1577D31A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7414" w14:textId="04847B77" w:rsidR="00F76056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E5CE" w14:textId="77777777" w:rsidR="00F76056" w:rsidRPr="00381606" w:rsidRDefault="006537C9" w:rsidP="00541D63">
            <w:pPr>
              <w:outlineLvl w:val="0"/>
              <w:rPr>
                <w:rStyle w:val="36"/>
                <w:caps/>
                <w:color w:val="000000"/>
              </w:rPr>
            </w:pPr>
            <w:r w:rsidRPr="00381606">
              <w:rPr>
                <w:rStyle w:val="36"/>
                <w:b/>
                <w:caps/>
                <w:color w:val="000000"/>
              </w:rPr>
              <w:t>06.011</w:t>
            </w:r>
            <w:r w:rsidRPr="00381606">
              <w:rPr>
                <w:rStyle w:val="36"/>
                <w:caps/>
                <w:color w:val="000000"/>
              </w:rPr>
              <w:t xml:space="preserve"> </w:t>
            </w:r>
            <w:r w:rsidR="00541D63">
              <w:rPr>
                <w:color w:val="000000"/>
              </w:rPr>
              <w:t>Администратор баз данных</w:t>
            </w:r>
            <w:r w:rsidR="00541D63">
              <w:rPr>
                <w:rStyle w:val="36"/>
                <w:caps/>
                <w:color w:val="000000"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CEB4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647н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99213" w14:textId="77777777" w:rsidR="00F76056" w:rsidRPr="00FD3BDC" w:rsidRDefault="006537C9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17 сентября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color w:val="000000"/>
                  <w:sz w:val="22"/>
                  <w:szCs w:val="22"/>
                </w:rPr>
                <w:t>2014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D611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2AFC" w14:textId="77777777" w:rsidR="00F76056" w:rsidRPr="00FD3BDC" w:rsidRDefault="006537C9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F76056" w:rsidRPr="001D5244" w14:paraId="112A462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3FD9" w14:textId="3ACB289B" w:rsidR="00F76056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0328A" w14:textId="77777777" w:rsidR="00F76056" w:rsidRPr="00381606" w:rsidRDefault="006537C9" w:rsidP="00541D63">
            <w:pPr>
              <w:pStyle w:val="41"/>
              <w:rPr>
                <w:color w:val="000000"/>
              </w:rPr>
            </w:pPr>
            <w:r w:rsidRPr="00541D63">
              <w:rPr>
                <w:b/>
                <w:bCs/>
                <w:color w:val="000000"/>
              </w:rPr>
              <w:t>06.015</w:t>
            </w:r>
            <w:r w:rsidRPr="00381606">
              <w:rPr>
                <w:color w:val="000000"/>
              </w:rPr>
              <w:t xml:space="preserve"> </w:t>
            </w:r>
            <w:r w:rsidR="00541D63">
              <w:rPr>
                <w:color w:val="000000"/>
              </w:rPr>
              <w:t>Специалист по информационным системам</w:t>
            </w:r>
            <w:r w:rsidR="00541D63" w:rsidRPr="00381606">
              <w:t xml:space="preserve"> 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F8F49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896н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88B03" w14:textId="77777777" w:rsidR="00F76056" w:rsidRPr="00FD3BDC" w:rsidRDefault="006537C9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99B00" w14:textId="77777777" w:rsidR="00F76056" w:rsidRPr="00FD3BDC" w:rsidRDefault="006537C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35361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2F95" w14:textId="77777777" w:rsidR="00F76056" w:rsidRPr="00FD3BDC" w:rsidRDefault="006537C9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декабря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3365C" w:rsidRPr="001D5244" w14:paraId="3BADA598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92D8" w14:textId="4F7837C1" w:rsidR="0033365C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B320D" w14:textId="77777777" w:rsidR="0033365C" w:rsidRPr="00381606" w:rsidRDefault="001E3BA8" w:rsidP="00541D63">
            <w:pPr>
              <w:spacing w:after="3" w:line="257" w:lineRule="auto"/>
              <w:ind w:left="-15" w:right="62" w:firstLine="9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  <w:sz w:val="22"/>
                <w:szCs w:val="22"/>
              </w:rPr>
              <w:t>06.022</w:t>
            </w:r>
            <w:r w:rsidRPr="00381606">
              <w:rPr>
                <w:caps/>
                <w:color w:val="000000"/>
                <w:sz w:val="22"/>
                <w:szCs w:val="22"/>
              </w:rPr>
              <w:t xml:space="preserve"> </w:t>
            </w:r>
            <w:r w:rsidR="00541D63">
              <w:rPr>
                <w:color w:val="000000"/>
              </w:rPr>
              <w:t>Системный аналитик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DE6F" w14:textId="77777777" w:rsidR="0033365C" w:rsidRPr="00FD3BDC" w:rsidRDefault="001E3BA8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809н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12DA1" w14:textId="77777777" w:rsidR="0033365C" w:rsidRPr="00FD3BDC" w:rsidRDefault="001E3BA8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28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4324" w14:textId="77777777" w:rsidR="0033365C" w:rsidRPr="00FD3BDC" w:rsidRDefault="001E3BA8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34882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AB1F" w14:textId="77777777" w:rsidR="0033365C" w:rsidRPr="00FD3BDC" w:rsidRDefault="001E3BA8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24 ноября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3365C" w:rsidRPr="001D5244" w14:paraId="4A5E21E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9030" w14:textId="5AD0EB5D" w:rsidR="0033365C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3E5A" w14:textId="77777777" w:rsidR="0033365C" w:rsidRPr="00381606" w:rsidRDefault="001E3BA8" w:rsidP="00541D63">
            <w:pPr>
              <w:spacing w:after="3" w:line="257" w:lineRule="auto"/>
              <w:ind w:left="-15" w:right="62" w:firstLine="15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>06.</w:t>
            </w:r>
            <w:r w:rsidR="00541D63" w:rsidRPr="00381606">
              <w:rPr>
                <w:b/>
                <w:caps/>
                <w:color w:val="000000"/>
              </w:rPr>
              <w:t>025</w:t>
            </w:r>
            <w:r w:rsidR="00541D63">
              <w:rPr>
                <w:color w:val="000000"/>
              </w:rPr>
              <w:t xml:space="preserve"> Специалист по дизайну графических и пользовательских интерфейсов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F662" w14:textId="7215B1DC" w:rsidR="0033365C" w:rsidRPr="00FD3BDC" w:rsidRDefault="00852ACB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671</w:t>
            </w:r>
            <w:r w:rsidR="001E3BA8">
              <w:t>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F8D4" w14:textId="315A1873" w:rsidR="0033365C" w:rsidRPr="00FD3BDC" w:rsidRDefault="00852ACB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</w:t>
            </w:r>
            <w:r w:rsidR="001E3BA8">
              <w:t xml:space="preserve"> 20</w:t>
            </w:r>
            <w:r>
              <w:t>20</w:t>
            </w:r>
            <w:r w:rsidR="001E3BA8">
              <w:t xml:space="preserve"> 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8DCB" w14:textId="77F2DECE" w:rsidR="0033365C" w:rsidRPr="00FD3BDC" w:rsidRDefault="00852ACB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60591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8819" w14:textId="66DDE69A" w:rsidR="0033365C" w:rsidRPr="00FD3BDC" w:rsidRDefault="00852ACB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27</w:t>
            </w:r>
            <w:r w:rsidR="001E3BA8">
              <w:t xml:space="preserve"> октября 20</w:t>
            </w:r>
            <w:r>
              <w:t>20</w:t>
            </w:r>
            <w:r w:rsidR="001E3BA8">
              <w:t xml:space="preserve"> г.</w:t>
            </w:r>
          </w:p>
        </w:tc>
      </w:tr>
      <w:tr w:rsidR="001E3BA8" w:rsidRPr="001D5244" w14:paraId="39415B4A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F695" w14:textId="5128B22C" w:rsidR="001E3BA8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61EE" w14:textId="77777777" w:rsidR="001E3BA8" w:rsidRPr="00381606" w:rsidRDefault="006C2423" w:rsidP="00541D63">
            <w:pPr>
              <w:spacing w:after="3" w:line="257" w:lineRule="auto"/>
              <w:ind w:left="-15" w:right="62" w:hanging="47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06.026</w:t>
            </w:r>
            <w:r w:rsidRPr="00381606">
              <w:rPr>
                <w:caps/>
              </w:rPr>
              <w:t xml:space="preserve"> </w:t>
            </w:r>
            <w:r w:rsidR="00541D63">
              <w:rPr>
                <w:color w:val="000000"/>
              </w:rPr>
              <w:t>Системный администратор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FE352" w14:textId="00EB977A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</w:t>
            </w:r>
            <w:r w:rsidR="00852ACB">
              <w:t>0</w:t>
            </w:r>
            <w:r>
              <w:t>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7E01" w14:textId="3C172151" w:rsidR="001E3BA8" w:rsidRPr="00FD3BDC" w:rsidRDefault="00852ACB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</w:t>
            </w:r>
            <w:r w:rsidR="006C2423">
              <w:t xml:space="preserve"> </w:t>
            </w:r>
            <w:r>
              <w:t>сентября</w:t>
            </w:r>
            <w:r w:rsidR="006C2423">
              <w:t xml:space="preserve"> 20</w:t>
            </w:r>
            <w:r>
              <w:t>20</w:t>
            </w:r>
            <w:r w:rsidR="006C2423"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D590" w14:textId="47800B2D" w:rsidR="001E3BA8" w:rsidRPr="00FD3BDC" w:rsidRDefault="00852ACB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D00E" w14:textId="154BC07F" w:rsidR="001E3BA8" w:rsidRPr="00FD3BDC" w:rsidRDefault="00852ACB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26</w:t>
            </w:r>
            <w:r w:rsidR="006C2423">
              <w:t xml:space="preserve"> октября 20</w:t>
            </w:r>
            <w:r>
              <w:t>20</w:t>
            </w:r>
            <w:r w:rsidR="006C2423">
              <w:t xml:space="preserve"> г.</w:t>
            </w:r>
          </w:p>
        </w:tc>
      </w:tr>
      <w:tr w:rsidR="001E3BA8" w:rsidRPr="001D5244" w14:paraId="13D2B987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F42F" w14:textId="01AA9544" w:rsidR="001E3BA8" w:rsidRPr="00FD3BDC" w:rsidRDefault="00365274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81CC" w14:textId="77777777" w:rsidR="001E3BA8" w:rsidRPr="00381606" w:rsidRDefault="006C2423" w:rsidP="00655AF2">
            <w:pPr>
              <w:spacing w:after="3" w:line="257" w:lineRule="auto"/>
              <w:ind w:left="-15" w:right="62"/>
              <w:jc w:val="both"/>
            </w:pPr>
            <w:r w:rsidRPr="00655AF2">
              <w:rPr>
                <w:b/>
                <w:bCs/>
              </w:rPr>
              <w:t>06.027</w:t>
            </w:r>
            <w:r w:rsidRPr="00381606">
              <w:t xml:space="preserve"> </w:t>
            </w:r>
            <w:r w:rsidR="00541D63">
              <w:rPr>
                <w:color w:val="000000"/>
              </w:rPr>
              <w:t>Специалист по администрированию сетевых устройств информационно-коммуникационных систем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36F7" w14:textId="77777777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686н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082FE" w14:textId="77777777" w:rsidR="001E3BA8" w:rsidRPr="00FD3BDC" w:rsidRDefault="006C2423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5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DF4E9" w14:textId="77777777" w:rsidR="001E3BA8" w:rsidRPr="00FD3BDC" w:rsidRDefault="006C2423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39568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4FB0" w14:textId="77777777" w:rsidR="001E3BA8" w:rsidRPr="00FD3BDC" w:rsidRDefault="006C2423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30 октября </w:t>
            </w:r>
            <w:smartTag w:uri="urn:schemas-microsoft-com:office:smarttags" w:element="metricconverter">
              <w:smartTagPr>
                <w:attr w:name="ProductID" w:val="2015 г"/>
              </w:smartTagPr>
              <w:r>
                <w:t>2015 г</w:t>
              </w:r>
            </w:smartTag>
            <w:r>
              <w:t>.</w:t>
            </w:r>
          </w:p>
        </w:tc>
      </w:tr>
      <w:tr w:rsidR="00C86C10" w:rsidRPr="001D5244" w14:paraId="45ECFB54" w14:textId="77777777" w:rsidTr="0088079F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386D" w14:textId="19F29989" w:rsidR="00C86C10" w:rsidRPr="00FD3BDC" w:rsidRDefault="00365274" w:rsidP="0088079F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572E9" w14:textId="77777777" w:rsidR="00C86C10" w:rsidRPr="00381606" w:rsidRDefault="0088079F" w:rsidP="00655AF2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06.028</w:t>
            </w:r>
            <w:r w:rsidRPr="00381606">
              <w:rPr>
                <w:caps/>
              </w:rPr>
              <w:t xml:space="preserve"> </w:t>
            </w:r>
            <w:r w:rsidR="00655AF2">
              <w:rPr>
                <w:color w:val="000000"/>
              </w:rPr>
              <w:t>Системный программист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608CC" w14:textId="23BA50E3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</w:t>
            </w:r>
            <w:r w:rsidR="00D953A9">
              <w:t>78</w:t>
            </w:r>
            <w:r>
              <w:t>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3DC6" w14:textId="0A21F35D" w:rsidR="00C86C10" w:rsidRPr="00FD3BDC" w:rsidRDefault="00D953A9" w:rsidP="0088079F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29 сентября</w:t>
            </w:r>
            <w:r w:rsidR="0088079F">
              <w:t xml:space="preserve"> 20</w:t>
            </w:r>
            <w:r>
              <w:t>20</w:t>
            </w:r>
            <w:r w:rsidR="0088079F"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A893B" w14:textId="5CFCE946" w:rsidR="00C86C10" w:rsidRPr="00FD3BDC" w:rsidRDefault="00D953A9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60582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6E08" w14:textId="298EEED3" w:rsidR="00C86C10" w:rsidRPr="00FD3BDC" w:rsidRDefault="0088079F" w:rsidP="0088079F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</w:t>
            </w:r>
            <w:r w:rsidR="00D953A9">
              <w:t>6</w:t>
            </w:r>
            <w:r>
              <w:t xml:space="preserve"> октября 20</w:t>
            </w:r>
            <w:r w:rsidR="00D953A9">
              <w:t>20</w:t>
            </w:r>
            <w:r>
              <w:t xml:space="preserve"> г.</w:t>
            </w:r>
          </w:p>
        </w:tc>
      </w:tr>
      <w:tr w:rsidR="00C86C10" w:rsidRPr="001D5244" w14:paraId="29AA78B0" w14:textId="77777777" w:rsidTr="0088079F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297DD" w14:textId="42DC7693" w:rsidR="00C86C10" w:rsidRPr="00FD3BDC" w:rsidRDefault="00365274" w:rsidP="0088079F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8C4A9" w14:textId="77777777" w:rsidR="00C86C10" w:rsidRPr="00381606" w:rsidRDefault="0088079F" w:rsidP="00655AF2">
            <w:pPr>
              <w:spacing w:after="3" w:line="257" w:lineRule="auto"/>
              <w:ind w:left="-15" w:right="62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06.035</w:t>
            </w:r>
            <w:r w:rsidRPr="00381606">
              <w:rPr>
                <w:caps/>
              </w:rPr>
              <w:t xml:space="preserve"> </w:t>
            </w:r>
            <w:r w:rsidR="00655AF2">
              <w:rPr>
                <w:color w:val="000000"/>
              </w:rPr>
              <w:t xml:space="preserve">Разработчик </w:t>
            </w:r>
            <w:r w:rsidR="00655AF2">
              <w:rPr>
                <w:color w:val="000000"/>
                <w:lang w:val="en-US"/>
              </w:rPr>
              <w:t>Web</w:t>
            </w:r>
            <w:r w:rsidR="00655AF2">
              <w:rPr>
                <w:color w:val="000000"/>
              </w:rPr>
              <w:t xml:space="preserve"> и мультимедийных приложений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7D42" w14:textId="77777777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44н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B1C1A" w14:textId="77777777" w:rsidR="00C86C10" w:rsidRPr="00FD3BDC" w:rsidRDefault="0088079F" w:rsidP="0088079F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18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1E418" w14:textId="77777777" w:rsidR="00C86C10" w:rsidRPr="00FD3BDC" w:rsidRDefault="0088079F" w:rsidP="0088079F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45481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2D9C" w14:textId="77777777" w:rsidR="00C86C10" w:rsidRPr="00FD3BDC" w:rsidRDefault="0088079F" w:rsidP="0088079F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color w:val="000000"/>
                  <w:sz w:val="22"/>
                  <w:szCs w:val="22"/>
                </w:rPr>
                <w:t>2017 г</w:t>
              </w:r>
            </w:smartTag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1E3BA8" w:rsidRPr="001D5244" w14:paraId="2D07E1C2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C890" w14:textId="6F058EB6" w:rsidR="001E3BA8" w:rsidRPr="00FD3BDC" w:rsidRDefault="00115B55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65274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F00DF" w14:textId="77777777" w:rsidR="001E3BA8" w:rsidRPr="00381606" w:rsidRDefault="00381606" w:rsidP="00655AF2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40.011</w:t>
            </w:r>
            <w:r w:rsidRPr="00381606">
              <w:rPr>
                <w:caps/>
              </w:rPr>
              <w:t xml:space="preserve"> </w:t>
            </w:r>
            <w:r w:rsidR="00655AF2" w:rsidRPr="00655AF2">
              <w:rPr>
                <w:bCs/>
              </w:rPr>
              <w:t>Специалист по научно-исследовательским и опытно-конструкторским разработкам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4C92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121н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438B" w14:textId="77777777" w:rsidR="001E3BA8" w:rsidRPr="00FD3BDC" w:rsidRDefault="00381606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4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328C6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31692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28BE" w14:textId="77777777" w:rsidR="001E3BA8" w:rsidRPr="00FD3BDC" w:rsidRDefault="0038160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21 марта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1E3BA8" w:rsidRPr="001D5244" w14:paraId="4547393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9610" w14:textId="299ECF8E" w:rsidR="001E3BA8" w:rsidRPr="00FD3BDC" w:rsidRDefault="00115B55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6527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9B56" w14:textId="77777777" w:rsidR="001E3BA8" w:rsidRPr="00381606" w:rsidRDefault="00381606" w:rsidP="00655AF2">
            <w:pPr>
              <w:spacing w:after="15" w:line="267" w:lineRule="auto"/>
              <w:ind w:right="14"/>
              <w:jc w:val="both"/>
              <w:rPr>
                <w:caps/>
              </w:rPr>
            </w:pPr>
            <w:r w:rsidRPr="00381606">
              <w:rPr>
                <w:b/>
                <w:caps/>
              </w:rPr>
              <w:t>40.040</w:t>
            </w:r>
            <w:r w:rsidRPr="00381606">
              <w:rPr>
                <w:caps/>
              </w:rPr>
              <w:t xml:space="preserve"> </w:t>
            </w:r>
            <w:r w:rsidR="00655AF2" w:rsidRPr="00655AF2">
              <w:rPr>
                <w:bCs/>
              </w:rPr>
              <w:t>Инженер в области разработки цифровых библиотек стандарт</w:t>
            </w:r>
            <w:r w:rsidR="00655AF2" w:rsidRPr="00655AF2">
              <w:rPr>
                <w:bCs/>
              </w:rPr>
              <w:lastRenderedPageBreak/>
              <w:t>ных ячеек и сложнофункциональных блоков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4FC92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lastRenderedPageBreak/>
              <w:t>456н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4E12" w14:textId="77777777" w:rsidR="001E3BA8" w:rsidRPr="00FD3BDC" w:rsidRDefault="00381606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10 июля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1EAFF" w14:textId="77777777" w:rsidR="001E3BA8" w:rsidRPr="00FD3BDC" w:rsidRDefault="00381606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33630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1062F" w14:textId="77777777" w:rsidR="001E3BA8" w:rsidRPr="00FD3BDC" w:rsidRDefault="0038160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 xml:space="preserve">18 августа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2014 г</w:t>
              </w:r>
            </w:smartTag>
            <w:r>
              <w:t>.</w:t>
            </w:r>
          </w:p>
        </w:tc>
      </w:tr>
      <w:tr w:rsidR="0033365C" w:rsidRPr="001D5244" w14:paraId="1923E5E4" w14:textId="77777777" w:rsidTr="00FD3BDC">
        <w:trPr>
          <w:trHeight w:val="51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4ABE" w14:textId="63F29685" w:rsidR="0033365C" w:rsidRPr="00FD3BDC" w:rsidRDefault="00115B55" w:rsidP="00FD3BDC">
            <w:pPr>
              <w:spacing w:line="259" w:lineRule="auto"/>
              <w:ind w:right="1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  <w:r w:rsidR="0036527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2467A" w14:textId="77777777" w:rsidR="0033365C" w:rsidRPr="00381606" w:rsidRDefault="00381606" w:rsidP="000431A4">
            <w:pPr>
              <w:spacing w:after="15" w:line="267" w:lineRule="auto"/>
              <w:ind w:right="14"/>
              <w:jc w:val="both"/>
              <w:rPr>
                <w:caps/>
                <w:color w:val="000000"/>
                <w:sz w:val="22"/>
                <w:szCs w:val="22"/>
              </w:rPr>
            </w:pPr>
            <w:r w:rsidRPr="00381606">
              <w:rPr>
                <w:b/>
                <w:caps/>
                <w:color w:val="000000"/>
              </w:rPr>
              <w:t xml:space="preserve">40.057 </w:t>
            </w:r>
            <w:r w:rsidR="00655AF2" w:rsidRPr="00655AF2">
              <w:rPr>
                <w:bCs/>
              </w:rPr>
              <w:t>Специалист по автоматизированным системам управления производством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65591" w14:textId="70AA2172" w:rsidR="0033365C" w:rsidRPr="00FD3BDC" w:rsidRDefault="00D953A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t>658</w:t>
            </w:r>
            <w:r w:rsidR="00381606">
              <w:t>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6BB3" w14:textId="1237A060" w:rsidR="0033365C" w:rsidRPr="00FD3BDC" w:rsidRDefault="00D953A9" w:rsidP="00FD3BDC">
            <w:pPr>
              <w:spacing w:line="259" w:lineRule="auto"/>
              <w:ind w:left="41"/>
              <w:jc w:val="center"/>
              <w:rPr>
                <w:color w:val="000000"/>
                <w:sz w:val="22"/>
                <w:szCs w:val="22"/>
              </w:rPr>
            </w:pPr>
            <w:r>
              <w:t>28 сентября</w:t>
            </w:r>
            <w:r w:rsidR="00381606">
              <w:t xml:space="preserve"> 20</w:t>
            </w:r>
            <w:r>
              <w:t>20</w:t>
            </w:r>
            <w:r w:rsidR="00381606"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99709" w14:textId="32D747D2" w:rsidR="0033365C" w:rsidRPr="00FD3BDC" w:rsidRDefault="00D953A9" w:rsidP="00FD3BDC">
            <w:pPr>
              <w:spacing w:line="259" w:lineRule="auto"/>
              <w:ind w:left="4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60532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E20D" w14:textId="2A4A923D" w:rsidR="0033365C" w:rsidRPr="00FD3BDC" w:rsidRDefault="00381606" w:rsidP="00FD3BDC">
            <w:pPr>
              <w:spacing w:line="259" w:lineRule="auto"/>
              <w:ind w:left="46"/>
              <w:jc w:val="center"/>
              <w:rPr>
                <w:color w:val="000000"/>
                <w:sz w:val="22"/>
                <w:szCs w:val="22"/>
              </w:rPr>
            </w:pPr>
            <w:r>
              <w:t>2</w:t>
            </w:r>
            <w:r w:rsidR="00D953A9">
              <w:t>3 октября</w:t>
            </w:r>
            <w:r>
              <w:t xml:space="preserve"> 20</w:t>
            </w:r>
            <w:r w:rsidR="00D953A9">
              <w:t>20</w:t>
            </w:r>
            <w:r>
              <w:t xml:space="preserve"> г.</w:t>
            </w:r>
          </w:p>
        </w:tc>
      </w:tr>
    </w:tbl>
    <w:p w14:paraId="2179E906" w14:textId="77777777" w:rsidR="00365274" w:rsidRDefault="00365274" w:rsidP="008B1A17">
      <w:pPr>
        <w:spacing w:after="5" w:line="267" w:lineRule="auto"/>
        <w:ind w:right="1" w:firstLine="708"/>
        <w:jc w:val="both"/>
        <w:rPr>
          <w:bCs/>
        </w:rPr>
      </w:pPr>
    </w:p>
    <w:p w14:paraId="1954ED7C" w14:textId="77777777" w:rsidR="00365274" w:rsidRDefault="00365274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0B026A97" w14:textId="5CED5EA6" w:rsidR="006E726A" w:rsidRPr="008B1A17" w:rsidRDefault="006E726A" w:rsidP="008B1A17">
      <w:pPr>
        <w:spacing w:after="5" w:line="267" w:lineRule="auto"/>
        <w:ind w:right="1" w:firstLine="708"/>
        <w:jc w:val="both"/>
      </w:pPr>
      <w:r w:rsidRPr="00655AF2">
        <w:rPr>
          <w:bCs/>
        </w:rPr>
        <w:lastRenderedPageBreak/>
        <w:t>1.11. Филиал располагает на праве оперативного управления федеральным имуществом</w:t>
      </w:r>
      <w:r w:rsidRPr="008B1A17">
        <w:t xml:space="preserve"> материально-техническим обеспечением образовательной деятельности (помещениями и оборудованием) для реализации </w:t>
      </w:r>
      <w:r>
        <w:t xml:space="preserve">ОП ВО </w:t>
      </w:r>
      <w:r w:rsidRPr="008B1A17">
        <w:t xml:space="preserve">в соответствии с учебным планом. Материально-техническая база </w:t>
      </w:r>
      <w:r>
        <w:t>филиала</w:t>
      </w:r>
      <w:r w:rsidRPr="008B1A17">
        <w:t xml:space="preserve"> соответствует действующим противопожарным</w:t>
      </w:r>
      <w:r>
        <w:t xml:space="preserve"> и санитарным</w:t>
      </w:r>
      <w:r w:rsidRPr="008B1A17">
        <w:t xml:space="preserve"> правилам и нормам. </w:t>
      </w:r>
    </w:p>
    <w:p w14:paraId="76BFE7F0" w14:textId="77777777" w:rsidR="006E726A" w:rsidRPr="008B1A17" w:rsidRDefault="006E726A" w:rsidP="008B1A17">
      <w:pPr>
        <w:spacing w:after="5" w:line="267" w:lineRule="auto"/>
        <w:ind w:right="1" w:firstLine="708"/>
        <w:jc w:val="both"/>
      </w:pPr>
      <w:r>
        <w:t xml:space="preserve">1.12. </w:t>
      </w:r>
      <w:r w:rsidRPr="008B1A17">
        <w:t xml:space="preserve">Каждый обучающийся </w:t>
      </w:r>
      <w:r>
        <w:t xml:space="preserve">филиала </w:t>
      </w:r>
      <w:r w:rsidRPr="008B1A17">
        <w:t xml:space="preserve">в течение всего периода обучения обеспечен индивидуальным неограниченным доступом к электронной информационно-образовательной среде (ЭИОС) </w:t>
      </w:r>
      <w:r>
        <w:t>филиала</w:t>
      </w:r>
      <w:r w:rsidRPr="008B1A17">
        <w:t xml:space="preserve"> из любой точки, в которой имеется доступ к информационно</w:t>
      </w:r>
      <w:r>
        <w:t>-</w:t>
      </w:r>
      <w:r w:rsidRPr="008B1A17">
        <w:t xml:space="preserve">телекоммуникационной сети «Интернет» (далее – сеть «Интернет»), как на территории </w:t>
      </w:r>
      <w:r>
        <w:t>филиала</w:t>
      </w:r>
      <w:r w:rsidRPr="008B1A17">
        <w:t xml:space="preserve">, так и вне ее. </w:t>
      </w:r>
    </w:p>
    <w:p w14:paraId="3B31CE29" w14:textId="77777777" w:rsidR="006E726A" w:rsidRPr="008B1A17" w:rsidRDefault="006E726A" w:rsidP="008B1A17">
      <w:pPr>
        <w:ind w:right="1" w:firstLine="708"/>
      </w:pPr>
      <w:r>
        <w:t xml:space="preserve">1.13. </w:t>
      </w:r>
      <w:r w:rsidRPr="008B1A17">
        <w:t xml:space="preserve">ЭИОС </w:t>
      </w:r>
      <w:r>
        <w:t>филиала</w:t>
      </w:r>
      <w:r w:rsidRPr="008B1A17">
        <w:t xml:space="preserve"> обеспечивает: </w:t>
      </w:r>
    </w:p>
    <w:p w14:paraId="00BECAFF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>доступ к учебным планам, рабочим программам дисциплин, практик, электронным</w:t>
      </w:r>
      <w:r>
        <w:t xml:space="preserve"> </w:t>
      </w:r>
      <w:r w:rsidRPr="008B1A17">
        <w:t xml:space="preserve">учебным изданиям и электронным образовательным ресурсам, указанным в рабочих программах дисциплин и практик; </w:t>
      </w:r>
    </w:p>
    <w:p w14:paraId="327E52C8" w14:textId="77777777" w:rsidR="006E726A" w:rsidRPr="008B1A17" w:rsidRDefault="006E726A" w:rsidP="001527B9">
      <w:pPr>
        <w:numPr>
          <w:ilvl w:val="0"/>
          <w:numId w:val="33"/>
        </w:numPr>
        <w:spacing w:after="5" w:line="267" w:lineRule="auto"/>
        <w:ind w:right="1" w:firstLine="708"/>
        <w:jc w:val="both"/>
      </w:pPr>
      <w:r w:rsidRPr="008B1A17">
        <w:t xml:space="preserve">формирование электронного портфолио обучающегося, в том числе сохранение работ обучающегося, рецензий и оценок на эти работы. </w:t>
      </w:r>
    </w:p>
    <w:p w14:paraId="333A9AB3" w14:textId="77777777" w:rsidR="006E726A" w:rsidRDefault="006E726A" w:rsidP="008B1A17">
      <w:pPr>
        <w:spacing w:line="251" w:lineRule="auto"/>
        <w:ind w:right="6" w:firstLine="708"/>
        <w:jc w:val="both"/>
      </w:pPr>
      <w:r>
        <w:t>При реализации ОП ВО с применением электронного обучения и дистанционных образовательных технологий (применение этих инструментов предусматривается в чрезвычайных обстоятельствах, например, в период пандемии) ЭИОС филиала дополнительно обеспечивает:</w:t>
      </w:r>
    </w:p>
    <w:p w14:paraId="6A4D9469" w14:textId="77777777" w:rsidR="006E726A" w:rsidRDefault="006E726A" w:rsidP="008B1A17">
      <w:pPr>
        <w:spacing w:line="251" w:lineRule="auto"/>
        <w:ind w:right="6" w:firstLine="708"/>
      </w:pPr>
      <w:r>
        <w:t xml:space="preserve">- фиксацию хода образовательного процесса, результатов промежуточной аттестации и результатов освоения ОП ВО; </w:t>
      </w:r>
    </w:p>
    <w:p w14:paraId="3D437E5D" w14:textId="77777777" w:rsidR="006E726A" w:rsidRPr="008B1A17" w:rsidRDefault="006E726A" w:rsidP="008B1A17">
      <w:pPr>
        <w:spacing w:line="251" w:lineRule="auto"/>
        <w:ind w:right="6" w:firstLine="708"/>
      </w:pPr>
      <w:r>
        <w:t>- проведение учебных занятий, процедур оценки результатов обучения;</w:t>
      </w:r>
    </w:p>
    <w:p w14:paraId="61537B77" w14:textId="77777777" w:rsidR="006E726A" w:rsidRDefault="006E726A" w:rsidP="008B1A17">
      <w:pPr>
        <w:spacing w:line="251" w:lineRule="auto"/>
        <w:ind w:right="6" w:firstLine="708"/>
      </w:pPr>
      <w:r>
        <w:t>- взаимодействие между участниками образовательного процесса, в том числе синхронное и (или) асинхронное взаимодействия посредством сети «Интернет».</w:t>
      </w:r>
    </w:p>
    <w:p w14:paraId="5AB48196" w14:textId="77777777" w:rsidR="006E726A" w:rsidRDefault="006E726A" w:rsidP="00646CC6">
      <w:pPr>
        <w:spacing w:line="251" w:lineRule="auto"/>
        <w:ind w:right="6" w:firstLine="708"/>
      </w:pPr>
      <w:r w:rsidRPr="008B1A17">
        <w:t>Функционирование ЭИОС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Функционирование ЭИОС соответствует законодательству Российской Федерации</w:t>
      </w:r>
      <w:r>
        <w:t xml:space="preserve">. </w:t>
      </w:r>
    </w:p>
    <w:p w14:paraId="59DC2CE9" w14:textId="77777777" w:rsidR="006E726A" w:rsidRDefault="006E726A" w:rsidP="00646CC6">
      <w:pPr>
        <w:spacing w:line="251" w:lineRule="auto"/>
        <w:ind w:right="6" w:firstLine="708"/>
        <w:jc w:val="both"/>
      </w:pPr>
      <w:r>
        <w:t>1.14.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подготовки, утверждаемой приказами Минобрнауки России.</w:t>
      </w:r>
    </w:p>
    <w:p w14:paraId="6EB3C32E" w14:textId="77777777" w:rsidR="006E726A" w:rsidRDefault="006E726A" w:rsidP="00E224C5">
      <w:pPr>
        <w:spacing w:after="15" w:line="267" w:lineRule="auto"/>
        <w:ind w:left="567" w:right="14"/>
        <w:jc w:val="both"/>
        <w:rPr>
          <w:b/>
        </w:rPr>
      </w:pPr>
    </w:p>
    <w:p w14:paraId="0153A211" w14:textId="77777777" w:rsidR="006E726A" w:rsidRPr="009A63F7" w:rsidRDefault="006E726A" w:rsidP="00E224C5">
      <w:pPr>
        <w:spacing w:after="15" w:line="267" w:lineRule="auto"/>
        <w:ind w:left="567" w:right="14"/>
        <w:jc w:val="both"/>
        <w:rPr>
          <w:caps/>
          <w:color w:val="000000"/>
        </w:rPr>
      </w:pPr>
      <w:r w:rsidRPr="009A63F7">
        <w:rPr>
          <w:b/>
          <w:caps/>
        </w:rPr>
        <w:t>2.</w:t>
      </w:r>
      <w:r w:rsidRPr="009A63F7">
        <w:rPr>
          <w:rFonts w:ascii="Arial" w:hAnsi="Arial" w:cs="Arial"/>
          <w:b/>
          <w:caps/>
        </w:rPr>
        <w:t xml:space="preserve"> </w:t>
      </w:r>
      <w:r w:rsidRPr="009A63F7">
        <w:rPr>
          <w:b/>
          <w:caps/>
        </w:rPr>
        <w:t>Образовательная программа включает в себя следующие приложения (документы):</w:t>
      </w:r>
    </w:p>
    <w:p w14:paraId="007D1E73" w14:textId="77777777" w:rsidR="006E726A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5B05E51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А. Перечень результатов освоения образовательной программы (формируемых компетенций) и их связь с профессиональными стандартами (при наличии). </w:t>
      </w:r>
    </w:p>
    <w:p w14:paraId="0C318080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Б. Взаимосвязь компетенций с дисциплинами (модулями) и практиками (матрица компетенций). </w:t>
      </w:r>
    </w:p>
    <w:p w14:paraId="621B6605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В. Учебный план (учебные планы). </w:t>
      </w:r>
    </w:p>
    <w:p w14:paraId="5025BE82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Г. Календарный учебный график (календарные учебные графики). </w:t>
      </w:r>
    </w:p>
    <w:p w14:paraId="530A6242" w14:textId="77777777" w:rsidR="006E726A" w:rsidRPr="00E224C5" w:rsidRDefault="006E726A" w:rsidP="00D3187E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lastRenderedPageBreak/>
        <w:t>Приложение Д. Рабочие программы дисциплин (модулей), включая фонд оценочных средств (ФОС)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дисциплинам</w:t>
      </w:r>
      <w:r w:rsidRPr="00E224C5">
        <w:rPr>
          <w:color w:val="000000"/>
        </w:rPr>
        <w:t xml:space="preserve">. </w:t>
      </w:r>
    </w:p>
    <w:p w14:paraId="5068606F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Е. Программы практик (рабочие программы практик), включая ФОС</w:t>
      </w:r>
      <w:r>
        <w:rPr>
          <w:color w:val="000000"/>
        </w:rPr>
        <w:t xml:space="preserve"> - </w:t>
      </w:r>
      <w:r w:rsidRPr="00D3187E">
        <w:rPr>
          <w:color w:val="000000"/>
        </w:rPr>
        <w:t>оценочные материалы для текущего контроля и промежуточной аттестации</w:t>
      </w:r>
      <w:r>
        <w:rPr>
          <w:color w:val="000000"/>
        </w:rPr>
        <w:t xml:space="preserve"> по практикам.</w:t>
      </w:r>
      <w:r w:rsidRPr="00E224C5">
        <w:rPr>
          <w:color w:val="000000"/>
        </w:rPr>
        <w:t xml:space="preserve"> </w:t>
      </w:r>
    </w:p>
    <w:p w14:paraId="4F484FB9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Ж. Программа ГИА, включая ФОС</w:t>
      </w:r>
      <w:r>
        <w:rPr>
          <w:color w:val="000000"/>
        </w:rPr>
        <w:t xml:space="preserve"> -  - </w:t>
      </w:r>
      <w:r w:rsidRPr="00D3187E">
        <w:rPr>
          <w:color w:val="000000"/>
        </w:rPr>
        <w:t xml:space="preserve">оценочные материалы </w:t>
      </w:r>
      <w:r>
        <w:rPr>
          <w:color w:val="000000"/>
        </w:rPr>
        <w:t>для ГИА</w:t>
      </w:r>
      <w:r w:rsidRPr="00E224C5">
        <w:rPr>
          <w:color w:val="000000"/>
        </w:rPr>
        <w:t xml:space="preserve">. </w:t>
      </w:r>
    </w:p>
    <w:p w14:paraId="24275E66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З. Методические материалы для обеспечения образовательного процесса.  </w:t>
      </w:r>
    </w:p>
    <w:p w14:paraId="155D4201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И. Аннотации рабочих программ дисциплин (модулей) и программ практик. </w:t>
      </w:r>
    </w:p>
    <w:p w14:paraId="35B9D6C3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 xml:space="preserve">Приложение К. Сведения о кадровом обеспечении реализации ОП ВО. </w:t>
      </w:r>
    </w:p>
    <w:p w14:paraId="3570CBBC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  <w:r w:rsidRPr="00E224C5">
        <w:rPr>
          <w:color w:val="000000"/>
        </w:rPr>
        <w:t>Приложение Л. Сведения о материально-техническом обеспечении образовательного процесса</w:t>
      </w:r>
      <w:r>
        <w:rPr>
          <w:color w:val="000000"/>
        </w:rPr>
        <w:t xml:space="preserve"> </w:t>
      </w:r>
      <w:r>
        <w:rPr>
          <w:color w:val="000000"/>
          <w:szCs w:val="22"/>
        </w:rPr>
        <w:t>ОП ВО</w:t>
      </w:r>
      <w:r w:rsidRPr="00E224C5">
        <w:rPr>
          <w:color w:val="000000"/>
        </w:rPr>
        <w:t xml:space="preserve">. </w:t>
      </w:r>
    </w:p>
    <w:p w14:paraId="4344BD6B" w14:textId="77777777" w:rsidR="006E726A" w:rsidRPr="00AF158F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М. Комплекс материалов по воспитательной работе обучающихся </w:t>
      </w:r>
      <w:r>
        <w:rPr>
          <w:color w:val="000000"/>
        </w:rPr>
        <w:t>–</w:t>
      </w:r>
      <w:r w:rsidRPr="00AF158F">
        <w:rPr>
          <w:color w:val="000000"/>
        </w:rPr>
        <w:t xml:space="preserve"> рабочая программа воспитания, календарный план воспитательной работы, формы аттестации</w:t>
      </w:r>
    </w:p>
    <w:p w14:paraId="3F238EB5" w14:textId="77777777" w:rsidR="006E726A" w:rsidRDefault="006E726A" w:rsidP="00AF158F">
      <w:pPr>
        <w:spacing w:after="15" w:line="267" w:lineRule="auto"/>
        <w:ind w:left="567" w:right="14"/>
        <w:jc w:val="both"/>
        <w:rPr>
          <w:color w:val="000000"/>
        </w:rPr>
      </w:pPr>
      <w:r w:rsidRPr="00AF158F">
        <w:rPr>
          <w:color w:val="000000"/>
        </w:rPr>
        <w:t xml:space="preserve">Приложение Н. Экспертное заключение на ОП ВО. </w:t>
      </w:r>
    </w:p>
    <w:p w14:paraId="5226919D" w14:textId="77777777" w:rsidR="006E726A" w:rsidRPr="00AF158F" w:rsidRDefault="004563D6" w:rsidP="00AF158F">
      <w:pPr>
        <w:spacing w:after="15" w:line="267" w:lineRule="auto"/>
        <w:ind w:left="567" w:right="14"/>
        <w:jc w:val="both"/>
        <w:rPr>
          <w:color w:val="000000"/>
        </w:rPr>
      </w:pPr>
      <w:r>
        <w:rPr>
          <w:color w:val="000000"/>
        </w:rPr>
        <w:br w:type="page"/>
      </w:r>
    </w:p>
    <w:tbl>
      <w:tblPr>
        <w:tblW w:w="10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97"/>
        <w:gridCol w:w="596"/>
        <w:gridCol w:w="596"/>
        <w:gridCol w:w="596"/>
        <w:gridCol w:w="596"/>
        <w:gridCol w:w="726"/>
        <w:gridCol w:w="1975"/>
        <w:gridCol w:w="1967"/>
        <w:gridCol w:w="1529"/>
        <w:gridCol w:w="1469"/>
      </w:tblGrid>
      <w:tr w:rsidR="006E726A" w:rsidRPr="00D93926" w14:paraId="09F3AE45" w14:textId="77777777" w:rsidTr="00CB5F5F">
        <w:trPr>
          <w:jc w:val="center"/>
        </w:trPr>
        <w:tc>
          <w:tcPr>
            <w:tcW w:w="10647" w:type="dxa"/>
            <w:gridSpan w:val="10"/>
          </w:tcPr>
          <w:p w14:paraId="2CAD2866" w14:textId="77777777" w:rsidR="006E726A" w:rsidRPr="00D93926" w:rsidRDefault="006E726A" w:rsidP="00CB5F5F">
            <w:pPr>
              <w:spacing w:before="120" w:after="120"/>
              <w:jc w:val="center"/>
              <w:rPr>
                <w:b/>
                <w:bCs/>
              </w:rPr>
            </w:pPr>
            <w:r w:rsidRPr="00D93926">
              <w:rPr>
                <w:b/>
                <w:bCs/>
              </w:rPr>
              <w:lastRenderedPageBreak/>
              <w:t>ЛИСТ РЕГИСТРАЦИИ ИЗМЕНЕНИЙ</w:t>
            </w:r>
          </w:p>
        </w:tc>
      </w:tr>
      <w:tr w:rsidR="006E726A" w:rsidRPr="00D93926" w14:paraId="356BDB59" w14:textId="77777777" w:rsidTr="00CB5F5F">
        <w:trPr>
          <w:trHeight w:val="290"/>
          <w:jc w:val="center"/>
        </w:trPr>
        <w:tc>
          <w:tcPr>
            <w:tcW w:w="597" w:type="dxa"/>
            <w:vMerge w:val="restart"/>
            <w:vAlign w:val="center"/>
          </w:tcPr>
          <w:p w14:paraId="64713F0B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 изменения</w:t>
            </w:r>
          </w:p>
        </w:tc>
        <w:tc>
          <w:tcPr>
            <w:tcW w:w="2384" w:type="dxa"/>
            <w:gridSpan w:val="4"/>
            <w:vAlign w:val="center"/>
          </w:tcPr>
          <w:p w14:paraId="678C68C1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Номера страниц</w:t>
            </w:r>
          </w:p>
        </w:tc>
        <w:tc>
          <w:tcPr>
            <w:tcW w:w="726" w:type="dxa"/>
            <w:vMerge w:val="restart"/>
            <w:vAlign w:val="center"/>
          </w:tcPr>
          <w:p w14:paraId="109B9333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Всего страниц в документе</w:t>
            </w:r>
          </w:p>
        </w:tc>
        <w:tc>
          <w:tcPr>
            <w:tcW w:w="1975" w:type="dxa"/>
            <w:vMerge w:val="restart"/>
            <w:vAlign w:val="center"/>
          </w:tcPr>
          <w:p w14:paraId="3B6AD243" w14:textId="77777777" w:rsidR="006E726A" w:rsidRPr="00D93926" w:rsidRDefault="006E726A" w:rsidP="00CB5F5F">
            <w:pPr>
              <w:jc w:val="center"/>
              <w:rPr>
                <w:szCs w:val="20"/>
              </w:rPr>
            </w:pPr>
            <w:r w:rsidRPr="00D93926">
              <w:rPr>
                <w:sz w:val="22"/>
                <w:szCs w:val="20"/>
              </w:rPr>
              <w:t>Наименование</w:t>
            </w:r>
            <w:r w:rsidRPr="00D93926">
              <w:rPr>
                <w:sz w:val="22"/>
                <w:szCs w:val="20"/>
              </w:rPr>
              <w:br/>
              <w:t>и № документа, вводящего</w:t>
            </w:r>
            <w:r w:rsidRPr="00D93926">
              <w:rPr>
                <w:sz w:val="22"/>
                <w:szCs w:val="20"/>
              </w:rPr>
              <w:br/>
              <w:t>изменения</w:t>
            </w:r>
          </w:p>
        </w:tc>
        <w:tc>
          <w:tcPr>
            <w:tcW w:w="1967" w:type="dxa"/>
            <w:vMerge w:val="restart"/>
            <w:vAlign w:val="center"/>
          </w:tcPr>
          <w:p w14:paraId="0C1119C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Подпись, Ф.И.О. внесшего изменения в данный экземпляр</w:t>
            </w:r>
          </w:p>
        </w:tc>
        <w:tc>
          <w:tcPr>
            <w:tcW w:w="1529" w:type="dxa"/>
            <w:vMerge w:val="restart"/>
            <w:vAlign w:val="center"/>
          </w:tcPr>
          <w:p w14:paraId="07178F9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внесения изменения в данный экземпляр</w:t>
            </w:r>
          </w:p>
        </w:tc>
        <w:tc>
          <w:tcPr>
            <w:tcW w:w="1469" w:type="dxa"/>
            <w:vMerge w:val="restart"/>
            <w:vAlign w:val="center"/>
          </w:tcPr>
          <w:p w14:paraId="2DEB42B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Дата</w:t>
            </w:r>
            <w:r w:rsidRPr="00D93926">
              <w:rPr>
                <w:sz w:val="22"/>
              </w:rPr>
              <w:br/>
              <w:t>введения изменения</w:t>
            </w:r>
          </w:p>
        </w:tc>
      </w:tr>
      <w:tr w:rsidR="006E726A" w:rsidRPr="00D93926" w14:paraId="69778AA1" w14:textId="77777777" w:rsidTr="00CB5F5F">
        <w:trPr>
          <w:jc w:val="center"/>
        </w:trPr>
        <w:tc>
          <w:tcPr>
            <w:tcW w:w="597" w:type="dxa"/>
            <w:vMerge/>
          </w:tcPr>
          <w:p w14:paraId="05CAAFE4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6" w:type="dxa"/>
            <w:vAlign w:val="center"/>
          </w:tcPr>
          <w:p w14:paraId="4BCA670A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измененных</w:t>
            </w:r>
          </w:p>
        </w:tc>
        <w:tc>
          <w:tcPr>
            <w:tcW w:w="596" w:type="dxa"/>
            <w:vAlign w:val="center"/>
          </w:tcPr>
          <w:p w14:paraId="2EDFC0BA" w14:textId="77777777" w:rsidR="006E726A" w:rsidRPr="00D93926" w:rsidRDefault="006E726A" w:rsidP="00CB5F5F">
            <w:pPr>
              <w:jc w:val="center"/>
              <w:rPr>
                <w:spacing w:val="-4"/>
                <w:sz w:val="20"/>
                <w:szCs w:val="20"/>
              </w:rPr>
            </w:pPr>
            <w:r w:rsidRPr="00D93926">
              <w:rPr>
                <w:spacing w:val="-4"/>
                <w:sz w:val="20"/>
                <w:szCs w:val="20"/>
              </w:rPr>
              <w:t>замененных</w:t>
            </w:r>
          </w:p>
        </w:tc>
        <w:tc>
          <w:tcPr>
            <w:tcW w:w="596" w:type="dxa"/>
            <w:vAlign w:val="center"/>
          </w:tcPr>
          <w:p w14:paraId="58F16E1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новых</w:t>
            </w:r>
          </w:p>
        </w:tc>
        <w:tc>
          <w:tcPr>
            <w:tcW w:w="596" w:type="dxa"/>
            <w:vAlign w:val="center"/>
          </w:tcPr>
          <w:p w14:paraId="41197658" w14:textId="77777777" w:rsidR="006E726A" w:rsidRPr="00D93926" w:rsidRDefault="006E726A" w:rsidP="00CB5F5F">
            <w:pPr>
              <w:jc w:val="center"/>
              <w:rPr>
                <w:sz w:val="20"/>
                <w:szCs w:val="20"/>
              </w:rPr>
            </w:pPr>
            <w:r w:rsidRPr="00D93926"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726" w:type="dxa"/>
            <w:vMerge/>
            <w:vAlign w:val="center"/>
          </w:tcPr>
          <w:p w14:paraId="08DDEFD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75" w:type="dxa"/>
            <w:vMerge/>
            <w:vAlign w:val="center"/>
          </w:tcPr>
          <w:p w14:paraId="4546540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967" w:type="dxa"/>
            <w:vMerge/>
            <w:vAlign w:val="center"/>
          </w:tcPr>
          <w:p w14:paraId="3612A3B4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529" w:type="dxa"/>
            <w:vMerge/>
            <w:vAlign w:val="center"/>
          </w:tcPr>
          <w:p w14:paraId="041F0058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  <w:tc>
          <w:tcPr>
            <w:tcW w:w="1469" w:type="dxa"/>
            <w:vMerge/>
            <w:vAlign w:val="center"/>
          </w:tcPr>
          <w:p w14:paraId="345CDC2D" w14:textId="77777777" w:rsidR="006E726A" w:rsidRPr="00D93926" w:rsidRDefault="006E726A" w:rsidP="00CB5F5F">
            <w:pPr>
              <w:jc w:val="center"/>
              <w:rPr>
                <w:sz w:val="20"/>
              </w:rPr>
            </w:pPr>
          </w:p>
        </w:tc>
      </w:tr>
      <w:tr w:rsidR="006E726A" w:rsidRPr="00D93926" w14:paraId="763BA96B" w14:textId="77777777" w:rsidTr="00CB5F5F">
        <w:trPr>
          <w:jc w:val="center"/>
        </w:trPr>
        <w:tc>
          <w:tcPr>
            <w:tcW w:w="597" w:type="dxa"/>
          </w:tcPr>
          <w:p w14:paraId="2A0E2BFD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</w:t>
            </w:r>
          </w:p>
        </w:tc>
        <w:tc>
          <w:tcPr>
            <w:tcW w:w="596" w:type="dxa"/>
          </w:tcPr>
          <w:p w14:paraId="7CBA5928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2</w:t>
            </w:r>
          </w:p>
        </w:tc>
        <w:tc>
          <w:tcPr>
            <w:tcW w:w="596" w:type="dxa"/>
          </w:tcPr>
          <w:p w14:paraId="13FB41FB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3</w:t>
            </w:r>
          </w:p>
        </w:tc>
        <w:tc>
          <w:tcPr>
            <w:tcW w:w="596" w:type="dxa"/>
          </w:tcPr>
          <w:p w14:paraId="291EE3C5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4</w:t>
            </w:r>
          </w:p>
        </w:tc>
        <w:tc>
          <w:tcPr>
            <w:tcW w:w="596" w:type="dxa"/>
          </w:tcPr>
          <w:p w14:paraId="2114CF24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5</w:t>
            </w:r>
          </w:p>
        </w:tc>
        <w:tc>
          <w:tcPr>
            <w:tcW w:w="726" w:type="dxa"/>
          </w:tcPr>
          <w:p w14:paraId="365B520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6</w:t>
            </w:r>
          </w:p>
        </w:tc>
        <w:tc>
          <w:tcPr>
            <w:tcW w:w="1975" w:type="dxa"/>
          </w:tcPr>
          <w:p w14:paraId="68658D22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7</w:t>
            </w:r>
          </w:p>
        </w:tc>
        <w:tc>
          <w:tcPr>
            <w:tcW w:w="1967" w:type="dxa"/>
          </w:tcPr>
          <w:p w14:paraId="1AE447F7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8</w:t>
            </w:r>
          </w:p>
        </w:tc>
        <w:tc>
          <w:tcPr>
            <w:tcW w:w="1529" w:type="dxa"/>
          </w:tcPr>
          <w:p w14:paraId="42A996D0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9</w:t>
            </w:r>
          </w:p>
        </w:tc>
        <w:tc>
          <w:tcPr>
            <w:tcW w:w="1469" w:type="dxa"/>
          </w:tcPr>
          <w:p w14:paraId="7F0B795C" w14:textId="77777777" w:rsidR="006E726A" w:rsidRPr="00D93926" w:rsidRDefault="006E726A" w:rsidP="00CB5F5F">
            <w:pPr>
              <w:jc w:val="center"/>
            </w:pPr>
            <w:r w:rsidRPr="00D93926">
              <w:rPr>
                <w:sz w:val="22"/>
              </w:rPr>
              <w:t>10</w:t>
            </w:r>
          </w:p>
        </w:tc>
      </w:tr>
      <w:tr w:rsidR="002647AD" w:rsidRPr="00D93926" w14:paraId="36137B68" w14:textId="77777777" w:rsidTr="00CB5F5F">
        <w:trPr>
          <w:trHeight w:val="8550"/>
          <w:jc w:val="center"/>
        </w:trPr>
        <w:tc>
          <w:tcPr>
            <w:tcW w:w="597" w:type="dxa"/>
          </w:tcPr>
          <w:p w14:paraId="2CE8D828" w14:textId="54E017F5" w:rsidR="002647AD" w:rsidRDefault="002647AD" w:rsidP="002647AD">
            <w:pPr>
              <w:jc w:val="center"/>
            </w:pPr>
          </w:p>
        </w:tc>
        <w:tc>
          <w:tcPr>
            <w:tcW w:w="596" w:type="dxa"/>
          </w:tcPr>
          <w:p w14:paraId="7BB94B29" w14:textId="579A489A" w:rsidR="002647AD" w:rsidRPr="00D93926" w:rsidRDefault="002647AD" w:rsidP="002647AD">
            <w:pPr>
              <w:jc w:val="center"/>
            </w:pPr>
          </w:p>
        </w:tc>
        <w:tc>
          <w:tcPr>
            <w:tcW w:w="596" w:type="dxa"/>
          </w:tcPr>
          <w:p w14:paraId="0E85572D" w14:textId="77777777" w:rsidR="002647AD" w:rsidRDefault="002647AD" w:rsidP="002647AD">
            <w:pPr>
              <w:jc w:val="center"/>
            </w:pPr>
          </w:p>
        </w:tc>
        <w:tc>
          <w:tcPr>
            <w:tcW w:w="596" w:type="dxa"/>
          </w:tcPr>
          <w:p w14:paraId="2C6E0B2D" w14:textId="77777777" w:rsidR="002647AD" w:rsidRPr="00D93926" w:rsidRDefault="002647AD" w:rsidP="002647AD">
            <w:pPr>
              <w:jc w:val="center"/>
            </w:pPr>
          </w:p>
        </w:tc>
        <w:tc>
          <w:tcPr>
            <w:tcW w:w="596" w:type="dxa"/>
          </w:tcPr>
          <w:p w14:paraId="14AF8F2C" w14:textId="77777777" w:rsidR="002647AD" w:rsidRPr="00D93926" w:rsidRDefault="002647AD" w:rsidP="002647AD">
            <w:pPr>
              <w:jc w:val="center"/>
            </w:pPr>
          </w:p>
        </w:tc>
        <w:tc>
          <w:tcPr>
            <w:tcW w:w="726" w:type="dxa"/>
          </w:tcPr>
          <w:p w14:paraId="2E144BF3" w14:textId="77777777" w:rsidR="002647AD" w:rsidRPr="00D93926" w:rsidRDefault="002647AD" w:rsidP="002647AD">
            <w:pPr>
              <w:jc w:val="center"/>
            </w:pPr>
          </w:p>
        </w:tc>
        <w:tc>
          <w:tcPr>
            <w:tcW w:w="1975" w:type="dxa"/>
          </w:tcPr>
          <w:p w14:paraId="5BB26F42" w14:textId="12F83873" w:rsidR="002647AD" w:rsidRPr="00DF2F9D" w:rsidRDefault="002647AD" w:rsidP="002647AD"/>
        </w:tc>
        <w:tc>
          <w:tcPr>
            <w:tcW w:w="1967" w:type="dxa"/>
          </w:tcPr>
          <w:p w14:paraId="676329D7" w14:textId="4DF6DFE5" w:rsidR="002647AD" w:rsidRPr="00DF2F9D" w:rsidRDefault="002647AD" w:rsidP="002647AD">
            <w:pPr>
              <w:jc w:val="center"/>
            </w:pPr>
          </w:p>
        </w:tc>
        <w:tc>
          <w:tcPr>
            <w:tcW w:w="1529" w:type="dxa"/>
          </w:tcPr>
          <w:p w14:paraId="62490867" w14:textId="2E2148E9" w:rsidR="002647AD" w:rsidRPr="003B1704" w:rsidRDefault="002647AD" w:rsidP="002647AD">
            <w:pPr>
              <w:jc w:val="center"/>
            </w:pPr>
          </w:p>
        </w:tc>
        <w:tc>
          <w:tcPr>
            <w:tcW w:w="1469" w:type="dxa"/>
          </w:tcPr>
          <w:p w14:paraId="26D43574" w14:textId="40984F26" w:rsidR="002647AD" w:rsidRPr="003B1704" w:rsidRDefault="002647AD" w:rsidP="002647AD">
            <w:pPr>
              <w:jc w:val="center"/>
            </w:pPr>
          </w:p>
        </w:tc>
      </w:tr>
    </w:tbl>
    <w:p w14:paraId="0E266877" w14:textId="77777777" w:rsidR="006E726A" w:rsidRPr="00E224C5" w:rsidRDefault="006E726A" w:rsidP="00E224C5">
      <w:pPr>
        <w:spacing w:after="15" w:line="267" w:lineRule="auto"/>
        <w:ind w:left="567" w:right="14"/>
        <w:jc w:val="both"/>
        <w:rPr>
          <w:color w:val="000000"/>
        </w:rPr>
      </w:pPr>
    </w:p>
    <w:p w14:paraId="72824D68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0BE0871F" w14:textId="77777777" w:rsidR="006E726A" w:rsidRDefault="006E726A" w:rsidP="00E224C5">
      <w:pPr>
        <w:spacing w:after="1"/>
        <w:ind w:left="10" w:right="61" w:hanging="10"/>
        <w:jc w:val="right"/>
      </w:pPr>
      <w:r>
        <w:lastRenderedPageBreak/>
        <w:t xml:space="preserve">Приложение А </w:t>
      </w:r>
    </w:p>
    <w:p w14:paraId="3FAC58F3" w14:textId="77777777" w:rsidR="006E726A" w:rsidRDefault="006E726A" w:rsidP="00E224C5">
      <w:pPr>
        <w:spacing w:after="32"/>
        <w:ind w:right="15"/>
        <w:jc w:val="center"/>
      </w:pPr>
    </w:p>
    <w:p w14:paraId="51DD2DF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  <w:i/>
        </w:rPr>
      </w:pPr>
      <w:r w:rsidRPr="00E224C5">
        <w:rPr>
          <w:b/>
          <w:caps/>
        </w:rPr>
        <w:t>Перечень результатов освоения образовательной программы</w:t>
      </w:r>
      <w:r>
        <w:rPr>
          <w:b/>
          <w:i/>
        </w:rPr>
        <w:t xml:space="preserve"> </w:t>
      </w:r>
    </w:p>
    <w:p w14:paraId="2D38D504" w14:textId="77777777" w:rsidR="006E726A" w:rsidRDefault="006E726A" w:rsidP="00E224C5">
      <w:pPr>
        <w:spacing w:after="5" w:line="271" w:lineRule="auto"/>
        <w:ind w:left="572" w:hanging="10"/>
        <w:jc w:val="center"/>
        <w:rPr>
          <w:b/>
        </w:rPr>
      </w:pPr>
      <w:r w:rsidRPr="00E224C5">
        <w:rPr>
          <w:b/>
        </w:rPr>
        <w:t xml:space="preserve">(формируемых компетенций) и их связь с профессиональными стандартами </w:t>
      </w:r>
    </w:p>
    <w:p w14:paraId="7850B917" w14:textId="77777777" w:rsidR="00A82B27" w:rsidRDefault="00A82B27" w:rsidP="00E224C5">
      <w:pPr>
        <w:spacing w:after="5" w:line="268" w:lineRule="auto"/>
        <w:ind w:left="-5" w:right="20" w:firstLine="714"/>
        <w:jc w:val="both"/>
      </w:pPr>
    </w:p>
    <w:p w14:paraId="4BD9A1DD" w14:textId="77777777" w:rsidR="006E726A" w:rsidRDefault="006E726A" w:rsidP="00E224C5">
      <w:pPr>
        <w:spacing w:after="5" w:line="268" w:lineRule="auto"/>
        <w:ind w:left="-5" w:right="20" w:firstLine="714"/>
        <w:jc w:val="both"/>
      </w:pPr>
      <w:r>
        <w:t xml:space="preserve">Выпускник, освоивший программу бакалавриата, должен обладать следующими </w:t>
      </w:r>
      <w:r>
        <w:rPr>
          <w:b/>
        </w:rPr>
        <w:t>универсальными компетенциями</w:t>
      </w:r>
      <w:r>
        <w:t xml:space="preserve">:  </w:t>
      </w:r>
    </w:p>
    <w:p w14:paraId="77237486" w14:textId="77777777" w:rsidR="006E726A" w:rsidRDefault="006E726A" w:rsidP="00E224C5">
      <w:pPr>
        <w:spacing w:after="3" w:line="257" w:lineRule="auto"/>
        <w:ind w:left="-5" w:right="62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99"/>
        <w:gridCol w:w="3203"/>
        <w:gridCol w:w="1080"/>
        <w:gridCol w:w="4930"/>
      </w:tblGrid>
      <w:tr w:rsidR="006E726A" w14:paraId="4C62C358" w14:textId="77777777" w:rsidTr="00545937">
        <w:trPr>
          <w:trHeight w:val="388"/>
        </w:trPr>
        <w:tc>
          <w:tcPr>
            <w:tcW w:w="43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A1F55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0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0D407" w14:textId="77777777" w:rsidR="006E726A" w:rsidRPr="00FD3BDC" w:rsidRDefault="006E726A" w:rsidP="00FD3BDC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6E726A" w14:paraId="118CBF7B" w14:textId="77777777" w:rsidTr="00545937">
        <w:trPr>
          <w:trHeight w:val="257"/>
        </w:trPr>
        <w:tc>
          <w:tcPr>
            <w:tcW w:w="1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CE6A8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6CC9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25E0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C775" w14:textId="77777777" w:rsidR="006E726A" w:rsidRPr="00FD3BDC" w:rsidRDefault="006E726A" w:rsidP="00FD3BDC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4563D6" w:rsidRPr="004563D6" w14:paraId="0D012634" w14:textId="77777777" w:rsidTr="00545937">
        <w:trPr>
          <w:trHeight w:val="259"/>
        </w:trPr>
        <w:tc>
          <w:tcPr>
            <w:tcW w:w="10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F9A7B6B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</w:t>
            </w:r>
          </w:p>
        </w:tc>
        <w:tc>
          <w:tcPr>
            <w:tcW w:w="3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47D9861" w14:textId="77777777" w:rsidR="004563D6" w:rsidRPr="004563D6" w:rsidRDefault="004563D6" w:rsidP="004563D6">
            <w:pPr>
              <w:jc w:val="both"/>
            </w:pPr>
            <w:r w:rsidRPr="004563D6"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B994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УК-1.1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4230A" w14:textId="77777777" w:rsidR="004563D6" w:rsidRPr="004563D6" w:rsidRDefault="004563D6" w:rsidP="004109D8">
            <w:r w:rsidRPr="004563D6">
              <w:t>Анализирует задачу, выделяя ее базовые составляющие</w:t>
            </w:r>
          </w:p>
        </w:tc>
      </w:tr>
      <w:tr w:rsidR="004563D6" w:rsidRPr="004563D6" w14:paraId="274F9A6F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35E34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7E1A50A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55AA8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УК-1.2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3C814" w14:textId="77777777" w:rsidR="004563D6" w:rsidRPr="004563D6" w:rsidRDefault="004563D6" w:rsidP="004109D8">
            <w:r w:rsidRPr="004563D6">
              <w:t>Определяет, интерпретирует и ранжирует информацию, требуемую для решения поставленной задачи</w:t>
            </w:r>
          </w:p>
        </w:tc>
      </w:tr>
      <w:tr w:rsidR="004563D6" w:rsidRPr="004563D6" w14:paraId="5724A560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44EC5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8AEA91E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ABDAA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УК-1.3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D76" w14:textId="77777777" w:rsidR="004563D6" w:rsidRPr="004563D6" w:rsidRDefault="004563D6" w:rsidP="004109D8">
            <w:r w:rsidRPr="004563D6">
              <w:t>Осуществляет поиск информации для решения поставленной задачи по различным типам запросов</w:t>
            </w:r>
          </w:p>
        </w:tc>
      </w:tr>
      <w:tr w:rsidR="004563D6" w:rsidRPr="004563D6" w14:paraId="2A9F63FD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3E94817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77F69A2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42613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УК-1.4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5F8C" w14:textId="77777777" w:rsidR="004563D6" w:rsidRPr="004563D6" w:rsidRDefault="004563D6" w:rsidP="004109D8">
            <w:r w:rsidRPr="004563D6">
              <w:t>При обработке информации отличает факты от мнений, интерпретаций, оценок, формирует собственные мнения и суждения, аргументирует свои выводы и точку зрения</w:t>
            </w:r>
          </w:p>
        </w:tc>
      </w:tr>
      <w:tr w:rsidR="004563D6" w:rsidRPr="004563D6" w14:paraId="47747673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BAA7D" w14:textId="77777777" w:rsidR="004563D6" w:rsidRPr="004563D6" w:rsidRDefault="004563D6" w:rsidP="00FD3BDC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8657D" w14:textId="77777777" w:rsidR="004563D6" w:rsidRPr="004563D6" w:rsidRDefault="004563D6" w:rsidP="004563D6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A2B59" w14:textId="77777777" w:rsidR="004563D6" w:rsidRPr="004563D6" w:rsidRDefault="004563D6" w:rsidP="00FD3BDC">
            <w:pPr>
              <w:ind w:left="65"/>
              <w:jc w:val="center"/>
            </w:pPr>
            <w:r w:rsidRPr="004563D6">
              <w:t>УК-1.5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DE559" w14:textId="77777777" w:rsidR="004563D6" w:rsidRPr="004563D6" w:rsidRDefault="004563D6" w:rsidP="004109D8">
            <w:r w:rsidRPr="004563D6">
              <w:t>Рассматривает и предлагает возможные варианты решения поставленной задачи, оценивая их достоинства и недостатки</w:t>
            </w:r>
          </w:p>
        </w:tc>
      </w:tr>
      <w:tr w:rsidR="004563D6" w:rsidRPr="004563D6" w14:paraId="04D0743F" w14:textId="77777777" w:rsidTr="00545937">
        <w:trPr>
          <w:trHeight w:val="259"/>
        </w:trPr>
        <w:tc>
          <w:tcPr>
            <w:tcW w:w="10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101E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</w:t>
            </w:r>
          </w:p>
        </w:tc>
        <w:tc>
          <w:tcPr>
            <w:tcW w:w="3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DE3CD5F" w14:textId="77777777" w:rsidR="004563D6" w:rsidRPr="004563D6" w:rsidRDefault="004563D6" w:rsidP="004563D6">
            <w:pPr>
              <w:jc w:val="both"/>
            </w:pPr>
            <w:r w:rsidRPr="004563D6"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A7B0B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УК-2.1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F4469" w14:textId="77777777" w:rsidR="004563D6" w:rsidRPr="004563D6" w:rsidRDefault="004563D6" w:rsidP="004563D6">
            <w:pPr>
              <w:jc w:val="both"/>
            </w:pPr>
            <w:r w:rsidRPr="004563D6">
              <w:t>Определяет круг задач в рамках поставленной цели проекта, определяет связи между ними</w:t>
            </w:r>
          </w:p>
        </w:tc>
      </w:tr>
      <w:tr w:rsidR="004563D6" w:rsidRPr="004563D6" w14:paraId="15BCA1C7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C08515A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25D9E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6A9C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УК-2.2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5D3" w14:textId="77777777" w:rsidR="004563D6" w:rsidRPr="004563D6" w:rsidRDefault="004563D6" w:rsidP="004563D6">
            <w:pPr>
              <w:jc w:val="both"/>
            </w:pPr>
            <w:r w:rsidRPr="004563D6">
              <w:t>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</w:tr>
      <w:tr w:rsidR="004563D6" w:rsidRPr="004563D6" w14:paraId="1BB44795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9705C5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CC50C11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CB62D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УК-2.3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5C505" w14:textId="77777777" w:rsidR="004563D6" w:rsidRPr="004563D6" w:rsidRDefault="004563D6" w:rsidP="004563D6">
            <w:pPr>
              <w:jc w:val="both"/>
            </w:pPr>
            <w:r w:rsidRPr="004563D6"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</w:tc>
      </w:tr>
      <w:tr w:rsidR="004563D6" w:rsidRPr="004563D6" w14:paraId="1124FE30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E2ACEC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4BBC93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E3F3A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УК-2.4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C563C" w14:textId="77777777" w:rsidR="004563D6" w:rsidRPr="004563D6" w:rsidRDefault="004563D6" w:rsidP="004563D6">
            <w:pPr>
              <w:jc w:val="both"/>
            </w:pPr>
            <w:r w:rsidRPr="004563D6">
              <w:t>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</w:tc>
      </w:tr>
      <w:tr w:rsidR="004563D6" w:rsidRPr="004563D6" w14:paraId="0B56E332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8285D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16914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8F05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УК-2.5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83B47" w14:textId="77777777" w:rsidR="004563D6" w:rsidRPr="004563D6" w:rsidRDefault="004563D6" w:rsidP="004563D6">
            <w:pPr>
              <w:jc w:val="both"/>
            </w:pPr>
            <w:r w:rsidRPr="004563D6">
              <w:t>Представляет результаты проекта, предлагает возможности их использования и/или совершенствования</w:t>
            </w:r>
          </w:p>
        </w:tc>
      </w:tr>
      <w:tr w:rsidR="004563D6" w:rsidRPr="004563D6" w14:paraId="086310D9" w14:textId="77777777" w:rsidTr="00545937">
        <w:trPr>
          <w:trHeight w:val="259"/>
        </w:trPr>
        <w:tc>
          <w:tcPr>
            <w:tcW w:w="10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56A4D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</w:p>
        </w:tc>
        <w:tc>
          <w:tcPr>
            <w:tcW w:w="3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FDD3D8" w14:textId="77777777" w:rsidR="004563D6" w:rsidRPr="004563D6" w:rsidRDefault="004563D6" w:rsidP="004109D8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4F136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.1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6AC77" w14:textId="77777777" w:rsidR="004563D6" w:rsidRPr="00595D8E" w:rsidRDefault="004563D6" w:rsidP="004563D6">
            <w:pPr>
              <w:jc w:val="both"/>
            </w:pPr>
            <w:r w:rsidRPr="00595D8E">
              <w:t>Определяет свою роль в социальном взаимодействии и командной работе, исходя из стратегии сотрудничества для достижения поставленной цели</w:t>
            </w:r>
          </w:p>
        </w:tc>
      </w:tr>
      <w:tr w:rsidR="004563D6" w:rsidRPr="004563D6" w14:paraId="5138936A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8A1079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A6E246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37BF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.2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8433E" w14:textId="77777777" w:rsidR="004563D6" w:rsidRPr="00595D8E" w:rsidRDefault="004563D6" w:rsidP="004563D6">
            <w:pPr>
              <w:jc w:val="both"/>
            </w:pPr>
            <w:r w:rsidRPr="00595D8E">
              <w:t>При реализации своей роли в социальном взаимодействии и командной работе учитывает особенности поведения и интересы других членов команды</w:t>
            </w:r>
          </w:p>
        </w:tc>
      </w:tr>
      <w:tr w:rsidR="004563D6" w:rsidRPr="004563D6" w14:paraId="4B20D35E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7C26F3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FEED8CB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FDD82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.3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9513" w14:textId="77777777" w:rsidR="004563D6" w:rsidRPr="00595D8E" w:rsidRDefault="004563D6" w:rsidP="004563D6">
            <w:pPr>
              <w:shd w:val="clear" w:color="auto" w:fill="FFFFFF"/>
              <w:jc w:val="both"/>
            </w:pPr>
            <w:r w:rsidRPr="00595D8E">
              <w:rPr>
                <w:color w:val="000000"/>
              </w:rPr>
              <w:t xml:space="preserve">Анализирует возможные последствия личных действий </w:t>
            </w:r>
            <w:r w:rsidRPr="00595D8E">
              <w:t>в социальном взаимодействии и командной работе,</w:t>
            </w:r>
            <w:r w:rsidRPr="00595D8E">
              <w:rPr>
                <w:color w:val="000000"/>
              </w:rPr>
              <w:t xml:space="preserve"> и планирует свои действия для достижения заданного результата</w:t>
            </w:r>
          </w:p>
        </w:tc>
      </w:tr>
      <w:tr w:rsidR="004563D6" w:rsidRPr="004563D6" w14:paraId="4564355F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5599258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850019A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A3D4C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.4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EE69F9" w14:textId="77777777" w:rsidR="004563D6" w:rsidRPr="00595D8E" w:rsidRDefault="004563D6" w:rsidP="004563D6">
            <w:pPr>
              <w:jc w:val="both"/>
            </w:pPr>
            <w:r w:rsidRPr="00595D8E">
              <w:t>Осуществляет обмен информацией, знаниями и опытом с членами команды; оценивает идеи других членов команды для достижения поставленной цели</w:t>
            </w:r>
          </w:p>
        </w:tc>
      </w:tr>
      <w:tr w:rsidR="004563D6" w:rsidRPr="004563D6" w14:paraId="1CEC807B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05507" w14:textId="77777777" w:rsidR="004563D6" w:rsidRPr="004563D6" w:rsidRDefault="004563D6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CD5F" w14:textId="77777777" w:rsidR="004563D6" w:rsidRPr="004563D6" w:rsidRDefault="004563D6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5C1EE" w14:textId="77777777" w:rsidR="004563D6" w:rsidRPr="004563D6" w:rsidRDefault="004563D6" w:rsidP="004109D8">
            <w:pPr>
              <w:ind w:left="65"/>
              <w:jc w:val="center"/>
            </w:pPr>
            <w:r w:rsidRPr="004563D6">
              <w:t>УК-</w:t>
            </w:r>
            <w:r>
              <w:t>3</w:t>
            </w:r>
            <w:r w:rsidRPr="004563D6">
              <w:t>.5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D8A38" w14:textId="77777777" w:rsidR="004563D6" w:rsidRPr="00595D8E" w:rsidRDefault="004563D6" w:rsidP="004563D6">
            <w:pPr>
              <w:jc w:val="both"/>
            </w:pPr>
            <w:r w:rsidRPr="00595D8E">
              <w:t>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A82B27" w:rsidRPr="004563D6" w14:paraId="6DF02931" w14:textId="77777777" w:rsidTr="00545937">
        <w:trPr>
          <w:trHeight w:val="259"/>
        </w:trPr>
        <w:tc>
          <w:tcPr>
            <w:tcW w:w="10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09A502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</w:p>
        </w:tc>
        <w:tc>
          <w:tcPr>
            <w:tcW w:w="3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0C0BA6" w14:textId="77777777" w:rsidR="00A82B27" w:rsidRPr="004563D6" w:rsidRDefault="00A82B27" w:rsidP="004109D8">
            <w:pPr>
              <w:jc w:val="both"/>
            </w:pPr>
            <w:r w:rsidRPr="00595D8E">
              <w:t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7DBEA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.1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C561C" w14:textId="77777777" w:rsidR="00A82B27" w:rsidRPr="00595D8E" w:rsidRDefault="00A82B27" w:rsidP="004109D8">
            <w:pPr>
              <w:shd w:val="clear" w:color="auto" w:fill="FFFFFF"/>
            </w:pPr>
            <w:r w:rsidRPr="00595D8E">
              <w:t xml:space="preserve">УК-4.1 Выбирает стиль общения </w:t>
            </w:r>
            <w:r w:rsidRPr="00595D8E">
              <w:rPr>
                <w:color w:val="000000"/>
              </w:rPr>
              <w:t xml:space="preserve">на государственном языке Российской Федерации и иностранном языке </w:t>
            </w:r>
            <w:r w:rsidRPr="00595D8E">
              <w:t>в зависимости от цели и условий партнерства; адаптирует речь, стиль общения и язык жестов к ситуациям взаимодействия</w:t>
            </w:r>
          </w:p>
        </w:tc>
      </w:tr>
      <w:tr w:rsidR="00A82B27" w:rsidRPr="004563D6" w14:paraId="4D3E34C3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1691F68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E6B41F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CCD9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.2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7487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УК-4.2 Выполняет перевод профессиональных текстов с иностранного языка на государственный язык РФ и с государственного языка РФ на иностранный</w:t>
            </w:r>
          </w:p>
        </w:tc>
      </w:tr>
      <w:tr w:rsidR="00A82B27" w:rsidRPr="004563D6" w14:paraId="0F603661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7AEEE2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52B5056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5ACDD" w14:textId="77777777" w:rsidR="00A82B27" w:rsidRPr="004563D6" w:rsidRDefault="00A82B27" w:rsidP="004109D8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.3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67EA" w14:textId="77777777" w:rsidR="00A82B27" w:rsidRPr="00595D8E" w:rsidRDefault="00A82B27" w:rsidP="004109D8">
            <w:pPr>
              <w:shd w:val="clear" w:color="auto" w:fill="FFFFFF"/>
            </w:pPr>
            <w:r w:rsidRPr="00595D8E">
              <w:t>УК-4.3 Ведет деловую переписку на государственном языке РФ и иностранном языке с учетом особенностей стилистики официальных и неофициальных писем, а также социокультурных различий в формате корреспонденции</w:t>
            </w:r>
          </w:p>
        </w:tc>
      </w:tr>
      <w:tr w:rsidR="00A82B27" w:rsidRPr="004563D6" w14:paraId="71957015" w14:textId="77777777" w:rsidTr="00545937">
        <w:trPr>
          <w:trHeight w:val="1375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912EDD1" w14:textId="77777777" w:rsidR="00A82B27" w:rsidRPr="004563D6" w:rsidRDefault="00A82B27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3A6F2C" w14:textId="77777777" w:rsidR="00A82B27" w:rsidRPr="004563D6" w:rsidRDefault="00A82B27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7DBC0" w14:textId="77777777" w:rsidR="00A82B27" w:rsidRPr="004563D6" w:rsidRDefault="00A82B27" w:rsidP="00A82B27">
            <w:pPr>
              <w:ind w:left="65"/>
              <w:jc w:val="center"/>
            </w:pPr>
            <w:r w:rsidRPr="004563D6">
              <w:t>УК-</w:t>
            </w:r>
            <w:r>
              <w:t>4</w:t>
            </w:r>
            <w:r w:rsidRPr="004563D6">
              <w:t>.4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463CC1" w14:textId="77777777" w:rsidR="00A82B27" w:rsidRPr="00595D8E" w:rsidRDefault="00A82B27" w:rsidP="004109D8">
            <w:r w:rsidRPr="00595D8E">
              <w:t xml:space="preserve">УК-4.4 </w:t>
            </w:r>
            <w:r w:rsidRPr="00595D8E">
              <w:rPr>
                <w:color w:val="000000"/>
              </w:rPr>
              <w:t xml:space="preserve">Представляет результаты деятельности и свою точку зрения при деловом общении и в публичных выступлениях </w:t>
            </w:r>
            <w:r w:rsidRPr="00595D8E">
              <w:t>на государственном языке Российской Федерации и иностранном языке</w:t>
            </w:r>
          </w:p>
        </w:tc>
      </w:tr>
      <w:tr w:rsidR="00461E98" w:rsidRPr="004563D6" w14:paraId="35E5C297" w14:textId="77777777" w:rsidTr="00545937">
        <w:trPr>
          <w:trHeight w:val="259"/>
        </w:trPr>
        <w:tc>
          <w:tcPr>
            <w:tcW w:w="10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CF9C9C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</w:p>
        </w:tc>
        <w:tc>
          <w:tcPr>
            <w:tcW w:w="3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BE5305" w14:textId="77777777" w:rsidR="00461E98" w:rsidRPr="004563D6" w:rsidRDefault="00ED1FF3" w:rsidP="004109D8">
            <w:pPr>
              <w:jc w:val="both"/>
            </w:pPr>
            <w:r w:rsidRPr="00595D8E">
              <w:t>Способен воспринимать межкультурное разнообразие общества в социально-историческом, этическом и философском контекстам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3D975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.1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E5" w14:textId="77777777" w:rsidR="00461E98" w:rsidRPr="00595D8E" w:rsidRDefault="00461E98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461E98" w:rsidRPr="004563D6" w14:paraId="7B7768BB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A66F1FF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A5EA6FD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93291" w14:textId="77777777" w:rsidR="00461E98" w:rsidRPr="004563D6" w:rsidRDefault="00461E98" w:rsidP="004109D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.2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5CBC7" w14:textId="77777777" w:rsidR="00461E98" w:rsidRPr="00595D8E" w:rsidRDefault="00461E98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461E98" w:rsidRPr="004563D6" w14:paraId="4A835EE1" w14:textId="77777777" w:rsidTr="00545937">
        <w:trPr>
          <w:trHeight w:val="1157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EF9CD2A" w14:textId="77777777" w:rsidR="00461E98" w:rsidRPr="004563D6" w:rsidRDefault="00461E98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0408838" w14:textId="77777777" w:rsidR="00461E98" w:rsidRPr="004563D6" w:rsidRDefault="00461E98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B69C85" w14:textId="77777777" w:rsidR="00461E98" w:rsidRPr="004563D6" w:rsidRDefault="00461E98" w:rsidP="00461E98">
            <w:pPr>
              <w:ind w:left="65"/>
              <w:jc w:val="center"/>
            </w:pPr>
            <w:r w:rsidRPr="004563D6">
              <w:t>УК-</w:t>
            </w:r>
            <w:r>
              <w:t>5</w:t>
            </w:r>
            <w:r w:rsidRPr="004563D6">
              <w:t>.3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69F5B6E" w14:textId="77777777" w:rsidR="00461E98" w:rsidRPr="00595D8E" w:rsidRDefault="00461E98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ED1FF3" w:rsidRPr="004563D6" w14:paraId="0FCE2D2F" w14:textId="77777777" w:rsidTr="00545937">
        <w:trPr>
          <w:trHeight w:val="259"/>
        </w:trPr>
        <w:tc>
          <w:tcPr>
            <w:tcW w:w="10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CDBC85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lastRenderedPageBreak/>
              <w:t>УК-</w:t>
            </w:r>
            <w:r>
              <w:t>6</w:t>
            </w:r>
          </w:p>
        </w:tc>
        <w:tc>
          <w:tcPr>
            <w:tcW w:w="3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A25D79" w14:textId="77777777" w:rsidR="00ED1FF3" w:rsidRPr="004563D6" w:rsidRDefault="00ED1FF3" w:rsidP="004109D8">
            <w:pPr>
              <w:jc w:val="both"/>
            </w:pPr>
            <w:r w:rsidRPr="00595D8E">
              <w:t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9B97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.1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9EE8" w14:textId="77777777" w:rsidR="00ED1FF3" w:rsidRPr="00595D8E" w:rsidRDefault="00ED1FF3" w:rsidP="00ED1FF3">
            <w:pPr>
              <w:jc w:val="both"/>
            </w:pPr>
            <w:r w:rsidRPr="00595D8E">
              <w:t>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ED1FF3" w:rsidRPr="004563D6" w14:paraId="54436DBC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3A82423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47F382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AA15C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.2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B2A" w14:textId="77777777" w:rsidR="00ED1FF3" w:rsidRPr="00595D8E" w:rsidRDefault="00ED1FF3" w:rsidP="00ED1FF3">
            <w:pPr>
              <w:jc w:val="both"/>
            </w:pPr>
            <w:r w:rsidRPr="00595D8E">
              <w:t>Определяет приоритеты собственной деятельности, личностного развития и профессионального роста</w:t>
            </w:r>
          </w:p>
        </w:tc>
      </w:tr>
      <w:tr w:rsidR="00ED1FF3" w:rsidRPr="004563D6" w14:paraId="36269C21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D596F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20D817C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D4045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.3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7892F" w14:textId="77777777" w:rsidR="00ED1FF3" w:rsidRPr="00595D8E" w:rsidRDefault="00ED1FF3" w:rsidP="00ED1FF3">
            <w:pPr>
              <w:jc w:val="both"/>
            </w:pPr>
            <w:r w:rsidRPr="00595D8E">
              <w:t>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ED1FF3" w:rsidRPr="004563D6" w14:paraId="44F05C05" w14:textId="77777777" w:rsidTr="00545937">
        <w:trPr>
          <w:trHeight w:val="537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2405F7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A9B9BB7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B1B7DD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6</w:t>
            </w:r>
            <w:r w:rsidRPr="004563D6">
              <w:t>.4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2E777EB" w14:textId="77777777" w:rsidR="00ED1FF3" w:rsidRPr="00595D8E" w:rsidRDefault="00ED1FF3" w:rsidP="00ED1FF3">
            <w:pPr>
              <w:jc w:val="both"/>
            </w:pPr>
            <w:r w:rsidRPr="00595D8E">
              <w:t>Строит профессиональную карьеру и определяет стратегию профессионального развития</w:t>
            </w:r>
          </w:p>
        </w:tc>
      </w:tr>
      <w:tr w:rsidR="00ED1FF3" w:rsidRPr="004563D6" w14:paraId="56C75068" w14:textId="77777777" w:rsidTr="00545937">
        <w:trPr>
          <w:trHeight w:val="259"/>
        </w:trPr>
        <w:tc>
          <w:tcPr>
            <w:tcW w:w="10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4070A00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</w:p>
        </w:tc>
        <w:tc>
          <w:tcPr>
            <w:tcW w:w="3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D178834" w14:textId="77777777" w:rsidR="00ED1FF3" w:rsidRPr="004563D6" w:rsidRDefault="00ED1FF3" w:rsidP="004109D8">
            <w:pPr>
              <w:jc w:val="both"/>
            </w:pPr>
            <w:r w:rsidRPr="00595D8E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1036F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.1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DC3A4" w14:textId="77777777" w:rsidR="00ED1FF3" w:rsidRPr="00595D8E" w:rsidRDefault="00ED1FF3" w:rsidP="004109D8">
            <w:r w:rsidRPr="00595D8E">
              <w:rPr>
                <w:color w:val="000000"/>
              </w:rPr>
              <w:t>Анализирует современное состояние общества в социально-историческом, этическом и философском контекстах</w:t>
            </w:r>
          </w:p>
        </w:tc>
      </w:tr>
      <w:tr w:rsidR="00ED1FF3" w:rsidRPr="004563D6" w14:paraId="75B8B117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76479DA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A3726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84A22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.2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D218" w14:textId="77777777" w:rsidR="00ED1FF3" w:rsidRPr="00595D8E" w:rsidRDefault="00ED1FF3" w:rsidP="004109D8">
            <w:r w:rsidRPr="00595D8E">
              <w:rPr>
                <w:color w:val="000000"/>
              </w:rPr>
              <w:t>Учитывает при социальном и профессиональном общении историческое наследие и социокультурные традиции различных социальных групп, этносов и конфессий, включая мировые религии, философские и этические учения</w:t>
            </w:r>
          </w:p>
        </w:tc>
      </w:tr>
      <w:tr w:rsidR="00ED1FF3" w:rsidRPr="004563D6" w14:paraId="3A3BDCE9" w14:textId="77777777" w:rsidTr="00545937">
        <w:trPr>
          <w:trHeight w:val="1157"/>
        </w:trPr>
        <w:tc>
          <w:tcPr>
            <w:tcW w:w="10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EBF68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1E2F5" w14:textId="77777777" w:rsidR="00ED1FF3" w:rsidRPr="004563D6" w:rsidRDefault="00ED1FF3" w:rsidP="004109D8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C933E" w14:textId="77777777" w:rsidR="00ED1FF3" w:rsidRPr="004563D6" w:rsidRDefault="00ED1FF3" w:rsidP="004109D8">
            <w:pPr>
              <w:ind w:left="65"/>
              <w:jc w:val="center"/>
            </w:pPr>
            <w:r w:rsidRPr="004563D6">
              <w:t>УК-</w:t>
            </w:r>
            <w:r>
              <w:t>7</w:t>
            </w:r>
            <w:r w:rsidRPr="004563D6">
              <w:t>.3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97AE1" w14:textId="77777777" w:rsidR="00ED1FF3" w:rsidRPr="00595D8E" w:rsidRDefault="00ED1FF3" w:rsidP="004109D8">
            <w:pPr>
              <w:shd w:val="clear" w:color="auto" w:fill="FFFFFF"/>
            </w:pPr>
            <w:r w:rsidRPr="00595D8E">
              <w:rPr>
                <w:color w:val="000000"/>
              </w:rPr>
              <w:t>Предлагает способы преодоления коммуникативных барьеров при межкультурном взаимодействии в целях выполнения профессиональных задач</w:t>
            </w:r>
          </w:p>
        </w:tc>
      </w:tr>
      <w:tr w:rsidR="00917703" w:rsidRPr="004563D6" w14:paraId="0E82B6CA" w14:textId="77777777" w:rsidTr="00545937">
        <w:trPr>
          <w:trHeight w:val="259"/>
        </w:trPr>
        <w:tc>
          <w:tcPr>
            <w:tcW w:w="10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63C7F7" w14:textId="49A3F53C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</w:p>
        </w:tc>
        <w:tc>
          <w:tcPr>
            <w:tcW w:w="3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FB110A" w14:textId="3203D20B" w:rsidR="00917703" w:rsidRPr="00AB07D4" w:rsidRDefault="00917703" w:rsidP="00AB07D4">
            <w:pPr>
              <w:jc w:val="both"/>
            </w:pPr>
            <w:r w:rsidRPr="00AB07D4">
              <w:t xml:space="preserve"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9A353" w14:textId="579DC244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.1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B4FD7" w14:textId="5A32957A" w:rsidR="00917703" w:rsidRPr="00AB07D4" w:rsidRDefault="00917703" w:rsidP="00AB07D4">
            <w:pPr>
              <w:shd w:val="clear" w:color="auto" w:fill="FFFFFF"/>
              <w:jc w:val="both"/>
              <w:rPr>
                <w:color w:val="000000"/>
              </w:rPr>
            </w:pPr>
            <w:r w:rsidRPr="00AB07D4">
              <w:rPr>
                <w:color w:val="000000"/>
              </w:rPr>
              <w:t>Анализирует факторы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</w:tc>
      </w:tr>
      <w:tr w:rsidR="00917703" w:rsidRPr="004563D6" w14:paraId="22ECE203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7AB1908" w14:textId="77777777" w:rsidR="00917703" w:rsidRPr="004563D6" w:rsidRDefault="00917703" w:rsidP="00AB07D4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9EC23D9" w14:textId="77777777" w:rsidR="00917703" w:rsidRPr="00AB07D4" w:rsidRDefault="00917703" w:rsidP="00AB07D4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7EA70" w14:textId="619D3CF0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.2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9A3C6" w14:textId="6837B84C" w:rsidR="00917703" w:rsidRPr="00AB07D4" w:rsidRDefault="00917703" w:rsidP="00AB07D4">
            <w:pPr>
              <w:shd w:val="clear" w:color="auto" w:fill="FFFFFF"/>
              <w:jc w:val="both"/>
              <w:rPr>
                <w:color w:val="000000"/>
              </w:rPr>
            </w:pPr>
            <w:r w:rsidRPr="00AB07D4">
              <w:t>Идентифицирует опасные и вредные факторы в повседневной жизни, а также в профессиональной 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</w:tr>
      <w:tr w:rsidR="00917703" w:rsidRPr="004563D6" w14:paraId="4B221BAA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4A742F6" w14:textId="77777777" w:rsidR="00917703" w:rsidRPr="004563D6" w:rsidRDefault="00917703" w:rsidP="00AB07D4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FC0C835" w14:textId="77777777" w:rsidR="00917703" w:rsidRPr="00AB07D4" w:rsidRDefault="00917703" w:rsidP="00AB07D4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D8860" w14:textId="3CA63824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>.3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58CAA" w14:textId="4FC49292" w:rsidR="00917703" w:rsidRPr="00AB07D4" w:rsidRDefault="00917703" w:rsidP="00AB07D4">
            <w:pPr>
              <w:shd w:val="clear" w:color="auto" w:fill="FFFFFF"/>
              <w:jc w:val="both"/>
              <w:rPr>
                <w:color w:val="000000"/>
              </w:rPr>
            </w:pPr>
            <w:r w:rsidRPr="00AB07D4">
              <w:rPr>
                <w:color w:val="000000"/>
              </w:rPr>
              <w:t>Выявляет проблемы, связанные с нарушениями техники безопасности на рабочем месте; предлагает мероприятия по предотвращению чрезвычайных ситуаций</w:t>
            </w:r>
          </w:p>
        </w:tc>
      </w:tr>
      <w:tr w:rsidR="00917703" w:rsidRPr="004563D6" w14:paraId="6DFC265F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68C34A7" w14:textId="77777777" w:rsidR="00917703" w:rsidRPr="004563D6" w:rsidRDefault="00917703" w:rsidP="00AB07D4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CCDA15" w14:textId="77777777" w:rsidR="00917703" w:rsidRPr="00AB07D4" w:rsidRDefault="00917703" w:rsidP="00AB07D4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75BB9" w14:textId="4337CE8B" w:rsidR="00917703" w:rsidRPr="004563D6" w:rsidRDefault="00917703" w:rsidP="00AB07D4">
            <w:pPr>
              <w:ind w:left="65"/>
              <w:jc w:val="center"/>
            </w:pPr>
            <w:r w:rsidRPr="004563D6">
              <w:t>УК-</w:t>
            </w:r>
            <w:r>
              <w:t>8</w:t>
            </w:r>
            <w:r w:rsidRPr="004563D6">
              <w:t xml:space="preserve">.4 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6D166" w14:textId="4EFB8CBA" w:rsidR="00917703" w:rsidRPr="00AB07D4" w:rsidRDefault="00917703" w:rsidP="00AB07D4">
            <w:pPr>
              <w:shd w:val="clear" w:color="auto" w:fill="FFFFFF"/>
              <w:jc w:val="both"/>
              <w:rPr>
                <w:color w:val="000000"/>
              </w:rPr>
            </w:pPr>
            <w:r w:rsidRPr="00AB07D4">
              <w:t>Разъясняет правила поведения и оказывает первую помощь при возникновении чрезвычайных ситуаций природного и техногенного происхождения, а также военных конфликтов</w:t>
            </w:r>
          </w:p>
        </w:tc>
      </w:tr>
      <w:tr w:rsidR="00917703" w:rsidRPr="004563D6" w14:paraId="473D13B5" w14:textId="77777777" w:rsidTr="00545937">
        <w:trPr>
          <w:trHeight w:val="259"/>
        </w:trPr>
        <w:tc>
          <w:tcPr>
            <w:tcW w:w="10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85A61F8" w14:textId="6FFE9B44" w:rsidR="00917703" w:rsidRPr="00917703" w:rsidRDefault="00917703" w:rsidP="00917703">
            <w:pPr>
              <w:ind w:left="65"/>
              <w:jc w:val="center"/>
            </w:pPr>
            <w:r w:rsidRPr="00917703">
              <w:t>УК-9</w:t>
            </w:r>
          </w:p>
        </w:tc>
        <w:tc>
          <w:tcPr>
            <w:tcW w:w="3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E6D6AE5" w14:textId="2178423E" w:rsidR="00917703" w:rsidRPr="00917703" w:rsidRDefault="00917703" w:rsidP="00917703">
            <w:pPr>
              <w:jc w:val="both"/>
            </w:pPr>
            <w:r w:rsidRPr="00917703">
              <w:t>Способен принимать обос</w:t>
            </w:r>
            <w:r w:rsidRPr="00917703">
              <w:lastRenderedPageBreak/>
              <w:t>нованные экономические решения в различных областях жизнедеятельности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A9A27" w14:textId="7440867B" w:rsidR="00917703" w:rsidRPr="00917703" w:rsidRDefault="00917703" w:rsidP="00917703">
            <w:pPr>
              <w:ind w:left="65"/>
              <w:jc w:val="center"/>
            </w:pPr>
            <w:r w:rsidRPr="00917703">
              <w:lastRenderedPageBreak/>
              <w:t>УК-9.1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87E2B" w14:textId="6A740A74" w:rsidR="00917703" w:rsidRPr="00917703" w:rsidRDefault="00917703" w:rsidP="00917703">
            <w:pPr>
              <w:shd w:val="clear" w:color="auto" w:fill="FFFFFF"/>
              <w:jc w:val="both"/>
              <w:rPr>
                <w:color w:val="000000"/>
              </w:rPr>
            </w:pPr>
            <w:r w:rsidRPr="00917703">
              <w:t>Понимает базовые принципы функциониро</w:t>
            </w:r>
            <w:r w:rsidRPr="00917703">
              <w:lastRenderedPageBreak/>
              <w:t>вания экономики</w:t>
            </w:r>
          </w:p>
        </w:tc>
      </w:tr>
      <w:tr w:rsidR="00917703" w:rsidRPr="004563D6" w14:paraId="07B59F04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3229961" w14:textId="77777777" w:rsidR="00917703" w:rsidRPr="00917703" w:rsidRDefault="00917703" w:rsidP="005A51E7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162EC18" w14:textId="77777777" w:rsidR="00917703" w:rsidRPr="00917703" w:rsidRDefault="00917703" w:rsidP="005A51E7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7FDA1" w14:textId="77777777" w:rsidR="00917703" w:rsidRPr="00917703" w:rsidRDefault="00917703" w:rsidP="005A51E7">
            <w:pPr>
              <w:ind w:left="65"/>
              <w:jc w:val="center"/>
            </w:pPr>
            <w:r w:rsidRPr="00917703">
              <w:t>УК-9.2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9EA13" w14:textId="77777777" w:rsidR="00917703" w:rsidRPr="00917703" w:rsidRDefault="00917703" w:rsidP="005A51E7">
            <w:pPr>
              <w:shd w:val="clear" w:color="auto" w:fill="FFFFFF"/>
              <w:jc w:val="both"/>
              <w:rPr>
                <w:color w:val="000000"/>
              </w:rPr>
            </w:pPr>
            <w:r w:rsidRPr="00917703">
              <w:t>Понимает цели и механизмы основных видов государственной социально-экономической политики и ее влияние на индивида</w:t>
            </w:r>
          </w:p>
        </w:tc>
      </w:tr>
      <w:tr w:rsidR="00917703" w:rsidRPr="004563D6" w14:paraId="049C060A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DA21433" w14:textId="77777777" w:rsidR="00917703" w:rsidRPr="00917703" w:rsidRDefault="00917703" w:rsidP="005A51E7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DEDC7C3" w14:textId="77777777" w:rsidR="00917703" w:rsidRPr="00917703" w:rsidRDefault="00917703" w:rsidP="005A51E7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55883" w14:textId="77777777" w:rsidR="00917703" w:rsidRPr="00917703" w:rsidRDefault="00917703" w:rsidP="005A51E7">
            <w:pPr>
              <w:ind w:left="65"/>
              <w:jc w:val="center"/>
            </w:pPr>
            <w:r w:rsidRPr="00917703">
              <w:t>УК-9.3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156CE" w14:textId="77777777" w:rsidR="00917703" w:rsidRPr="00917703" w:rsidRDefault="00917703" w:rsidP="005A51E7">
            <w:pPr>
              <w:shd w:val="clear" w:color="auto" w:fill="FFFFFF"/>
              <w:jc w:val="both"/>
              <w:rPr>
                <w:color w:val="000000"/>
              </w:rPr>
            </w:pPr>
            <w:r w:rsidRPr="00917703">
              <w:t>Правильно использует финансовые инструменты для управления личными финансами (личным бюджетом)</w:t>
            </w:r>
          </w:p>
        </w:tc>
      </w:tr>
      <w:tr w:rsidR="00917703" w:rsidRPr="004563D6" w14:paraId="0D757B2A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6569BB8" w14:textId="77777777" w:rsidR="00917703" w:rsidRPr="00917703" w:rsidRDefault="00917703" w:rsidP="00917703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A0B4B6" w14:textId="77777777" w:rsidR="00917703" w:rsidRPr="00917703" w:rsidRDefault="00917703" w:rsidP="00917703">
            <w:pPr>
              <w:jc w:val="both"/>
            </w:pP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1A646" w14:textId="4D626960" w:rsidR="00917703" w:rsidRPr="00917703" w:rsidRDefault="00917703" w:rsidP="00917703">
            <w:pPr>
              <w:ind w:left="65"/>
              <w:jc w:val="center"/>
            </w:pPr>
            <w:r w:rsidRPr="00917703">
              <w:t>УК-9.4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4A472" w14:textId="53715905" w:rsidR="00917703" w:rsidRPr="00917703" w:rsidRDefault="00917703" w:rsidP="00917703">
            <w:pPr>
              <w:shd w:val="clear" w:color="auto" w:fill="FFFFFF"/>
              <w:jc w:val="both"/>
            </w:pPr>
            <w:r w:rsidRPr="00917703">
              <w:t>Применяет методы личного экономического и финансового планирования для достижения поставленных целей</w:t>
            </w:r>
          </w:p>
        </w:tc>
      </w:tr>
      <w:tr w:rsidR="00545937" w:rsidRPr="004563D6" w14:paraId="290C128E" w14:textId="77777777" w:rsidTr="00545937">
        <w:trPr>
          <w:trHeight w:val="259"/>
        </w:trPr>
        <w:tc>
          <w:tcPr>
            <w:tcW w:w="10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AE55FE0" w14:textId="77777777" w:rsidR="00545937" w:rsidRPr="00545937" w:rsidRDefault="00545937" w:rsidP="00545937">
            <w:pPr>
              <w:ind w:left="106" w:right="31"/>
            </w:pPr>
            <w:r w:rsidRPr="00545937">
              <w:t>УК-10</w:t>
            </w:r>
          </w:p>
          <w:p w14:paraId="0C885645" w14:textId="7784C0CD" w:rsidR="00545937" w:rsidRPr="00545937" w:rsidRDefault="00545937" w:rsidP="00545937">
            <w:pPr>
              <w:ind w:left="65"/>
              <w:jc w:val="center"/>
            </w:pPr>
          </w:p>
        </w:tc>
        <w:tc>
          <w:tcPr>
            <w:tcW w:w="3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624432" w14:textId="53201BE5" w:rsidR="00545937" w:rsidRPr="00545937" w:rsidRDefault="00545937" w:rsidP="00545937">
            <w:pPr>
              <w:jc w:val="both"/>
            </w:pPr>
            <w:r w:rsidRPr="00545937">
              <w:t xml:space="preserve">Способен формировать </w:t>
            </w:r>
            <w:proofErr w:type="gramStart"/>
            <w:r w:rsidRPr="00545937">
              <w:t>не-терпимое</w:t>
            </w:r>
            <w:proofErr w:type="gramEnd"/>
            <w:r w:rsidRPr="00545937">
              <w:t xml:space="preserve"> отношение к проявлениям экстремизма, терроризма, коррупционному поведению и противодействовать им в профессиональной деятельности 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5DF15AC" w14:textId="1B62F7CD" w:rsidR="00545937" w:rsidRPr="00545937" w:rsidRDefault="00545937" w:rsidP="00545937">
            <w:pPr>
              <w:ind w:left="65" w:hanging="65"/>
              <w:jc w:val="center"/>
            </w:pPr>
            <w:r w:rsidRPr="00545937">
              <w:t>УК-10.1</w:t>
            </w:r>
          </w:p>
        </w:tc>
        <w:tc>
          <w:tcPr>
            <w:tcW w:w="493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A4F235A" w14:textId="4854EE04" w:rsidR="00545937" w:rsidRPr="00545937" w:rsidRDefault="00545937" w:rsidP="00545937">
            <w:pPr>
              <w:shd w:val="clear" w:color="auto" w:fill="FFFFFF"/>
              <w:jc w:val="both"/>
            </w:pPr>
            <w:r w:rsidRPr="00545937">
              <w:rPr>
                <w:rFonts w:eastAsia="Calibri"/>
                <w:szCs w:val="22"/>
                <w:lang w:eastAsia="en-US"/>
              </w:rPr>
              <w:t>Проявляет в своём поведении нетерпимое отношение к экстремизму, терроризму и коррупции</w:t>
            </w:r>
          </w:p>
        </w:tc>
      </w:tr>
      <w:tr w:rsidR="00545937" w:rsidRPr="004563D6" w14:paraId="6E6D2563" w14:textId="77777777" w:rsidTr="00545937">
        <w:trPr>
          <w:trHeight w:val="259"/>
        </w:trPr>
        <w:tc>
          <w:tcPr>
            <w:tcW w:w="1099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BCD19C0" w14:textId="77777777" w:rsidR="00545937" w:rsidRPr="00545937" w:rsidRDefault="00545937" w:rsidP="00545937">
            <w:pPr>
              <w:ind w:left="65"/>
              <w:jc w:val="center"/>
            </w:pPr>
          </w:p>
        </w:tc>
        <w:tc>
          <w:tcPr>
            <w:tcW w:w="3203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661951F" w14:textId="77777777" w:rsidR="00545937" w:rsidRPr="00545937" w:rsidRDefault="00545937" w:rsidP="00545937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8A28CD9" w14:textId="7D358224" w:rsidR="00545937" w:rsidRPr="00545937" w:rsidRDefault="00545937" w:rsidP="00545937">
            <w:pPr>
              <w:ind w:left="65" w:hanging="101"/>
              <w:jc w:val="center"/>
            </w:pPr>
            <w:r w:rsidRPr="00545937">
              <w:t>УК-10.2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14:paraId="5F02185A" w14:textId="78A1EBD5" w:rsidR="00545937" w:rsidRPr="00545937" w:rsidRDefault="00545937" w:rsidP="00545937">
            <w:pPr>
              <w:shd w:val="clear" w:color="auto" w:fill="FFFFFF"/>
              <w:jc w:val="both"/>
            </w:pPr>
            <w:r w:rsidRPr="00545937">
              <w:rPr>
                <w:rFonts w:eastAsia="Calibri"/>
                <w:szCs w:val="22"/>
                <w:lang w:eastAsia="en-US"/>
              </w:rPr>
              <w:t>Способен противодействовать проявлениям экстремизма, терроризма, коррупционному поведению в профессиональной деятельности</w:t>
            </w:r>
          </w:p>
        </w:tc>
      </w:tr>
    </w:tbl>
    <w:p w14:paraId="74017F5B" w14:textId="77777777" w:rsidR="00917703" w:rsidRDefault="00917703" w:rsidP="00E224C5">
      <w:pPr>
        <w:spacing w:after="5" w:line="268" w:lineRule="auto"/>
        <w:ind w:left="-5" w:right="20" w:firstLine="714"/>
        <w:jc w:val="both"/>
      </w:pPr>
    </w:p>
    <w:p w14:paraId="2445C64D" w14:textId="5D1040E8" w:rsidR="006E726A" w:rsidRDefault="006E726A" w:rsidP="00E224C5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общепрофессиональными компетенциями</w:t>
      </w:r>
      <w:r w:rsidRPr="004563D6">
        <w:t xml:space="preserve">: </w:t>
      </w:r>
    </w:p>
    <w:p w14:paraId="23D54D78" w14:textId="77777777" w:rsidR="00ED1FF3" w:rsidRPr="004563D6" w:rsidRDefault="00ED1FF3" w:rsidP="00E224C5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ED1FF3" w14:paraId="206828E8" w14:textId="77777777" w:rsidTr="004109D8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9B1BC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5B88" w14:textId="77777777" w:rsidR="00ED1FF3" w:rsidRPr="00FD3BDC" w:rsidRDefault="00ED1FF3" w:rsidP="004109D8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ED1FF3" w14:paraId="107EA7F7" w14:textId="77777777" w:rsidTr="00ED1FF3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5FE1C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249FF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D7C99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1E5ED" w14:textId="77777777" w:rsidR="00ED1FF3" w:rsidRPr="00FD3BDC" w:rsidRDefault="00ED1FF3" w:rsidP="004109D8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ED1FF3" w:rsidRPr="004563D6" w14:paraId="200F93B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FE73AA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A81ECA" w14:textId="77777777" w:rsidR="00ED1FF3" w:rsidRPr="004563D6" w:rsidRDefault="00ED1FF3" w:rsidP="004109D8">
            <w:pPr>
              <w:jc w:val="both"/>
            </w:pPr>
            <w:r w:rsidRPr="00BD0194">
              <w:t>Способен применять естественнонаучные и общеинженерные знания, методы математического анализа и моделирования, теоретического и экспериментального исследования в профессиональной деятельности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A02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28E07" w14:textId="77777777" w:rsidR="00ED1FF3" w:rsidRPr="00046E7D" w:rsidRDefault="00ED1FF3" w:rsidP="004109D8">
            <w:r w:rsidRPr="00046E7D">
              <w:t>Использует естественнонаучные и общеинженерные знания в профессиональной деятельности</w:t>
            </w:r>
          </w:p>
        </w:tc>
      </w:tr>
      <w:tr w:rsidR="00ED1FF3" w:rsidRPr="004563D6" w14:paraId="59230A5F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0A18535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F7FF38F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F7C5C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28CDF" w14:textId="77777777" w:rsidR="00ED1FF3" w:rsidRPr="00046E7D" w:rsidRDefault="00ED1FF3" w:rsidP="004109D8">
            <w:r w:rsidRPr="00046E7D">
              <w:t>Применяет методы математического анализа и моделирования в профессиональной деятельности</w:t>
            </w:r>
          </w:p>
        </w:tc>
      </w:tr>
      <w:tr w:rsidR="00ED1FF3" w:rsidRPr="004563D6" w14:paraId="05570EF9" w14:textId="77777777" w:rsidTr="00ED1FF3">
        <w:trPr>
          <w:trHeight w:val="76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051C3AB" w14:textId="77777777" w:rsidR="00ED1FF3" w:rsidRPr="004563D6" w:rsidRDefault="00ED1FF3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BCC32D7" w14:textId="77777777" w:rsidR="00ED1FF3" w:rsidRPr="004563D6" w:rsidRDefault="00ED1FF3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3C73306" w14:textId="77777777" w:rsidR="00ED1FF3" w:rsidRPr="004563D6" w:rsidRDefault="00ED1FF3" w:rsidP="004109D8">
            <w:pPr>
              <w:ind w:left="65"/>
              <w:jc w:val="center"/>
            </w:pPr>
            <w:r>
              <w:t>ОП</w:t>
            </w:r>
            <w:r w:rsidRPr="004563D6">
              <w:t>К-1.3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FD73FA" w14:textId="77777777" w:rsidR="00ED1FF3" w:rsidRPr="00046E7D" w:rsidRDefault="00ED1FF3" w:rsidP="004109D8">
            <w:r w:rsidRPr="00046E7D">
              <w:t>Применяет методы теоретического и экспериментального исследования в профессиональной деятельности</w:t>
            </w:r>
          </w:p>
        </w:tc>
      </w:tr>
      <w:tr w:rsidR="00D30A37" w:rsidRPr="004563D6" w14:paraId="622B1134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7E60F11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CEA3F" w14:textId="77777777" w:rsidR="00D30A37" w:rsidRPr="004563D6" w:rsidRDefault="00D30A37" w:rsidP="004109D8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36274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4E7BD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информационные технологии при решении </w:t>
            </w:r>
            <w:r>
              <w:t xml:space="preserve">задач </w:t>
            </w:r>
            <w:r w:rsidRPr="00BD0194">
              <w:t>профессиональной деятельности</w:t>
            </w:r>
          </w:p>
        </w:tc>
      </w:tr>
      <w:tr w:rsidR="00D30A37" w:rsidRPr="004563D6" w14:paraId="1BF4C25E" w14:textId="77777777" w:rsidTr="00D30A3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93FE609" w14:textId="77777777" w:rsidR="00D30A37" w:rsidRPr="004563D6" w:rsidRDefault="00D30A37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368C190" w14:textId="77777777" w:rsidR="00D30A37" w:rsidRPr="004563D6" w:rsidRDefault="00D30A37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D66012" w14:textId="77777777" w:rsidR="00D30A37" w:rsidRPr="004563D6" w:rsidRDefault="00D30A37" w:rsidP="004109D8">
            <w:pPr>
              <w:ind w:left="65"/>
              <w:jc w:val="center"/>
            </w:pPr>
            <w:r>
              <w:t>ОПК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F305334" w14:textId="77777777" w:rsidR="00D30A37" w:rsidRPr="008D4951" w:rsidRDefault="00D30A37" w:rsidP="004109D8">
            <w:pPr>
              <w:jc w:val="both"/>
            </w:pPr>
            <w:r w:rsidRPr="008D4951">
              <w:t xml:space="preserve">Использует современные </w:t>
            </w:r>
            <w:r>
              <w:t xml:space="preserve">программные средства </w:t>
            </w:r>
            <w:r w:rsidRPr="008D4951">
              <w:t xml:space="preserve">при </w:t>
            </w:r>
            <w:r>
              <w:t xml:space="preserve">решении задач </w:t>
            </w:r>
            <w:r w:rsidRPr="00BD0194">
              <w:t>профессиональной деятельности</w:t>
            </w:r>
          </w:p>
        </w:tc>
      </w:tr>
      <w:tr w:rsidR="00F24E70" w:rsidRPr="004563D6" w14:paraId="1EC539D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146C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94DD5D" w14:textId="77777777" w:rsidR="00F24E70" w:rsidRPr="004563D6" w:rsidRDefault="00AF42EA" w:rsidP="004109D8">
            <w:pPr>
              <w:jc w:val="both"/>
            </w:pPr>
            <w:r w:rsidRPr="00BD0194"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 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D24E8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DB63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F24E70" w:rsidRPr="004563D6" w14:paraId="3162E5C5" w14:textId="77777777" w:rsidTr="00ED1FF3">
        <w:trPr>
          <w:trHeight w:val="25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F480A34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BC295B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B784E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2FF8F" w14:textId="77777777" w:rsidR="00F24E70" w:rsidRPr="001E5818" w:rsidRDefault="00F24E70" w:rsidP="004109D8">
            <w:r>
              <w:t>Решает</w:t>
            </w:r>
            <w:r w:rsidRPr="00BD0194">
              <w:t xml:space="preserve"> стандартные задачи профессиональной деятельности с применением информационно- коммуникационных технологий</w:t>
            </w:r>
          </w:p>
        </w:tc>
      </w:tr>
      <w:tr w:rsidR="00F24E70" w:rsidRPr="004563D6" w14:paraId="26E42748" w14:textId="77777777" w:rsidTr="00C07945">
        <w:trPr>
          <w:trHeight w:val="830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A1581B8" w14:textId="77777777" w:rsidR="00F24E70" w:rsidRPr="004563D6" w:rsidRDefault="00F24E70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1E50CD" w14:textId="77777777" w:rsidR="00F24E70" w:rsidRPr="004563D6" w:rsidRDefault="00F24E70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0EA3F6" w14:textId="77777777" w:rsidR="00F24E70" w:rsidRPr="004563D6" w:rsidRDefault="00F24E70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3</w:t>
            </w:r>
            <w:r w:rsidRPr="004563D6">
              <w:t>.3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0B4E5E4" w14:textId="77777777" w:rsidR="00F24E70" w:rsidRPr="001E5818" w:rsidRDefault="00F24E70" w:rsidP="004109D8">
            <w:pPr>
              <w:shd w:val="clear" w:color="auto" w:fill="FFFFFF"/>
            </w:pPr>
            <w:r>
              <w:t>Решает</w:t>
            </w:r>
            <w:r w:rsidRPr="00BD0194">
              <w:t xml:space="preserve"> стандартные задачи профессиональной деятельности с учетом основных требований информационной безопасности</w:t>
            </w:r>
          </w:p>
        </w:tc>
      </w:tr>
      <w:tr w:rsidR="00AF42EA" w:rsidRPr="004563D6" w14:paraId="0E930A48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C3CBA0" w14:textId="77777777" w:rsidR="00AF42EA" w:rsidRPr="004563D6" w:rsidRDefault="00AF42EA" w:rsidP="004109D8">
            <w:pPr>
              <w:ind w:left="65"/>
              <w:jc w:val="center"/>
            </w:pPr>
            <w:r>
              <w:lastRenderedPageBreak/>
              <w:t>ОП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678422" w14:textId="77777777" w:rsidR="00AF42EA" w:rsidRPr="004563D6" w:rsidRDefault="00AF42EA" w:rsidP="004109D8">
            <w:pPr>
              <w:jc w:val="both"/>
            </w:pPr>
            <w:r w:rsidRPr="00BD0194">
              <w:t>Способен участвовать в разработке стандартов, норм и правил, а также технической документации, связанной с профессиональной деятельностью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4B903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6575" w14:textId="77777777" w:rsidR="00AF42EA" w:rsidRPr="00F45F1A" w:rsidRDefault="00AF42EA" w:rsidP="004109D8">
            <w:pPr>
              <w:shd w:val="clear" w:color="auto" w:fill="FFFFFF"/>
            </w:pPr>
            <w:r>
              <w:t>Участвует в разработке стандартов, норм и правил, связанных с профессиональной деятельностью</w:t>
            </w:r>
          </w:p>
        </w:tc>
      </w:tr>
      <w:tr w:rsidR="00AF42EA" w:rsidRPr="004563D6" w14:paraId="2333DDCC" w14:textId="77777777" w:rsidTr="00AF42EA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9FE184A" w14:textId="77777777" w:rsidR="00AF42EA" w:rsidRPr="004563D6" w:rsidRDefault="00AF42EA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3F6A832" w14:textId="77777777" w:rsidR="00AF42EA" w:rsidRPr="004563D6" w:rsidRDefault="00AF42EA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F73CA" w14:textId="77777777" w:rsidR="00AF42EA" w:rsidRPr="004563D6" w:rsidRDefault="00AF42EA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829B5E4" w14:textId="77777777" w:rsidR="00AF42EA" w:rsidRPr="00F45F1A" w:rsidRDefault="00AF42EA" w:rsidP="004109D8">
            <w:pPr>
              <w:shd w:val="clear" w:color="auto" w:fill="FFFFFF"/>
            </w:pPr>
            <w:r>
              <w:t xml:space="preserve">Участвует в разработке </w:t>
            </w:r>
            <w:r w:rsidRPr="00BD0194">
              <w:t>технической документации, связанной с профессиональной деятельностью</w:t>
            </w:r>
          </w:p>
        </w:tc>
      </w:tr>
      <w:tr w:rsidR="00E863A2" w:rsidRPr="004563D6" w14:paraId="4F4DB030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7D09927" w14:textId="77777777" w:rsidR="00E863A2" w:rsidRPr="004563D6" w:rsidRDefault="00E863A2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8902FEE" w14:textId="77777777" w:rsidR="00E863A2" w:rsidRPr="004563D6" w:rsidRDefault="00E863A2" w:rsidP="004109D8">
            <w:pPr>
              <w:jc w:val="both"/>
            </w:pPr>
            <w:r w:rsidRPr="00BD0194">
              <w:t>Способен инсталлировать программное и аппаратное обеспечение для информационных и автоматизированных систем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B913C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F611F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9D43AA">
              <w:t>программн</w:t>
            </w:r>
            <w:r>
              <w:t>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E863A2" w:rsidRPr="004563D6" w14:paraId="372B76BC" w14:textId="77777777" w:rsidTr="00E863A2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26CF7AD" w14:textId="77777777" w:rsidR="00E863A2" w:rsidRPr="004563D6" w:rsidRDefault="00E863A2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66AAAC" w14:textId="77777777" w:rsidR="00E863A2" w:rsidRPr="004563D6" w:rsidRDefault="00E863A2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2AE6804" w14:textId="77777777" w:rsidR="00E863A2" w:rsidRPr="004563D6" w:rsidRDefault="00C35BE5" w:rsidP="004109D8">
            <w:pPr>
              <w:ind w:left="65"/>
              <w:jc w:val="center"/>
            </w:pPr>
            <w:r>
              <w:t>ОП</w:t>
            </w:r>
            <w:r w:rsidR="00E863A2" w:rsidRPr="004563D6">
              <w:t>К-</w:t>
            </w:r>
            <w:r w:rsidR="00E863A2">
              <w:t>5</w:t>
            </w:r>
            <w:r w:rsidR="00E863A2"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7D95200" w14:textId="77777777" w:rsidR="00E863A2" w:rsidRPr="009D43AA" w:rsidRDefault="00E863A2" w:rsidP="004109D8">
            <w:pPr>
              <w:jc w:val="both"/>
            </w:pPr>
            <w:r>
              <w:t xml:space="preserve">Инсталлирует </w:t>
            </w:r>
            <w:r w:rsidRPr="00BD0194">
              <w:t>аппаратное</w:t>
            </w:r>
            <w:r w:rsidRPr="009D43AA">
              <w:t xml:space="preserve"> </w:t>
            </w:r>
            <w:r>
              <w:t xml:space="preserve">обеспечение </w:t>
            </w:r>
            <w:r w:rsidRPr="009D43AA">
              <w:t>для информационны</w:t>
            </w:r>
            <w:r>
              <w:t>х</w:t>
            </w:r>
            <w:r w:rsidRPr="009D43AA">
              <w:t xml:space="preserve"> и автоматизированны</w:t>
            </w:r>
            <w:r>
              <w:t>х</w:t>
            </w:r>
            <w:r w:rsidRPr="009D43AA">
              <w:t xml:space="preserve"> систем</w:t>
            </w:r>
          </w:p>
        </w:tc>
      </w:tr>
      <w:tr w:rsidR="00C35BE5" w:rsidRPr="004563D6" w14:paraId="2FC2F11D" w14:textId="77777777" w:rsidTr="00C35BE5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76CEA2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DE1E980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бизнес- планы и технические задания на оснащение отделов, лабораторий, офисов компьютерным и сетевым оборудованием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7CCBC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61E3E" w14:textId="77777777" w:rsidR="00C35BE5" w:rsidRPr="00BD0194" w:rsidRDefault="00C35BE5" w:rsidP="004109D8">
            <w:pPr>
              <w:jc w:val="both"/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бизнес-планы и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2A20C5A2" w14:textId="77777777" w:rsidTr="00C652EA">
        <w:trPr>
          <w:trHeight w:val="165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4A8AF0A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64FF3BE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468316" w14:textId="77777777" w:rsidR="00C35BE5" w:rsidRPr="004563D6" w:rsidRDefault="00C35BE5" w:rsidP="00C35BE5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01FAC46" w14:textId="77777777" w:rsidR="00C35BE5" w:rsidRPr="00BD0194" w:rsidRDefault="00C35BE5" w:rsidP="004109D8">
            <w:pPr>
              <w:jc w:val="both"/>
              <w:rPr>
                <w:highlight w:val="yellow"/>
              </w:rPr>
            </w:pPr>
            <w:r>
              <w:t>Р</w:t>
            </w:r>
            <w:r w:rsidRPr="00BD0194">
              <w:t>азрабатыва</w:t>
            </w:r>
            <w:r>
              <w:t>е</w:t>
            </w:r>
            <w:r w:rsidRPr="00BD0194">
              <w:t>т технические задания на оснащение отделов, лабораторий, офисов компьютерным и сетевым оборудованием</w:t>
            </w:r>
          </w:p>
        </w:tc>
      </w:tr>
      <w:tr w:rsidR="00C35BE5" w:rsidRPr="004563D6" w14:paraId="1E18A6EA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4AA747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90016F3" w14:textId="77777777" w:rsidR="00C35BE5" w:rsidRPr="004563D6" w:rsidRDefault="00C35BE5" w:rsidP="004109D8">
            <w:pPr>
              <w:jc w:val="both"/>
            </w:pPr>
            <w:r w:rsidRPr="00BD0194">
              <w:t>Способен участвовать в настройке и наладке программно- аппаратных комплексов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D3F0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86FE0" w14:textId="77777777" w:rsidR="00C35BE5" w:rsidRPr="009D43AA" w:rsidRDefault="00C35BE5" w:rsidP="004109D8">
            <w:pPr>
              <w:jc w:val="both"/>
            </w:pPr>
            <w:r>
              <w:t>Участ</w:t>
            </w:r>
            <w:r w:rsidRPr="00BD0194">
              <w:t>в</w:t>
            </w:r>
            <w:r>
              <w:t>ует</w:t>
            </w:r>
            <w:r w:rsidRPr="00BD0194">
              <w:t xml:space="preserve"> в настройке программно- аппаратных комплексов</w:t>
            </w:r>
          </w:p>
        </w:tc>
      </w:tr>
      <w:tr w:rsidR="00C35BE5" w:rsidRPr="004563D6" w14:paraId="321B2A05" w14:textId="77777777" w:rsidTr="00C35BE5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81DE0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EDD10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7B9E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A16D8" w14:textId="77777777" w:rsidR="00C35BE5" w:rsidRPr="009D43AA" w:rsidRDefault="00C35BE5" w:rsidP="004109D8">
            <w:pPr>
              <w:jc w:val="both"/>
            </w:pPr>
            <w:r>
              <w:t>У</w:t>
            </w:r>
            <w:r w:rsidRPr="00BD0194">
              <w:t>частв</w:t>
            </w:r>
            <w:r>
              <w:t>ует</w:t>
            </w:r>
            <w:r w:rsidRPr="00BD0194">
              <w:t xml:space="preserve"> в наладке программно- аппаратных комплексов</w:t>
            </w:r>
          </w:p>
        </w:tc>
      </w:tr>
      <w:tr w:rsidR="00C35BE5" w:rsidRPr="004563D6" w14:paraId="539E638F" w14:textId="77777777" w:rsidTr="004109D8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727DB9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F1FADD5" w14:textId="77777777" w:rsidR="00C35BE5" w:rsidRPr="004563D6" w:rsidRDefault="00C35BE5" w:rsidP="004109D8">
            <w:pPr>
              <w:jc w:val="both"/>
            </w:pPr>
            <w:r w:rsidRPr="00BD0194">
              <w:t>Способен разрабатывать алгоритмы и программы, пригодные для практического применения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A1E3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B75AE" w14:textId="77777777" w:rsidR="00C35BE5" w:rsidRPr="009E0493" w:rsidRDefault="00C35BE5" w:rsidP="004109D8">
            <w:pPr>
              <w:jc w:val="both"/>
            </w:pPr>
            <w:r w:rsidRPr="00C35BE5">
              <w:t>Ра</w:t>
            </w:r>
            <w:r w:rsidRPr="00BD0194">
              <w:t>зрабатыва</w:t>
            </w:r>
            <w:r>
              <w:t>ет</w:t>
            </w:r>
            <w:r w:rsidRPr="00BD0194">
              <w:t xml:space="preserve"> алгоритмы, пригодные для практического применения</w:t>
            </w:r>
          </w:p>
        </w:tc>
      </w:tr>
      <w:tr w:rsidR="00C35BE5" w:rsidRPr="004563D6" w14:paraId="10094D09" w14:textId="77777777" w:rsidTr="004109D8">
        <w:trPr>
          <w:trHeight w:val="1970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E4C7F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A564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AD8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07A87" w14:textId="77777777" w:rsidR="00C35BE5" w:rsidRPr="009E0493" w:rsidRDefault="00C35BE5" w:rsidP="004109D8">
            <w:pPr>
              <w:jc w:val="both"/>
            </w:pPr>
            <w:r w:rsidRPr="009E0493">
              <w:t>Разрабатывает программы</w:t>
            </w:r>
            <w:r>
              <w:t>,</w:t>
            </w:r>
            <w:r w:rsidRPr="00BD0194">
              <w:t xml:space="preserve"> пригодные для практического применения</w:t>
            </w:r>
          </w:p>
        </w:tc>
      </w:tr>
      <w:tr w:rsidR="00C35BE5" w:rsidRPr="004563D6" w14:paraId="4FF3EF93" w14:textId="77777777" w:rsidTr="00ED1FF3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FDD0A64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DE4910A" w14:textId="77777777" w:rsidR="00C35BE5" w:rsidRPr="004563D6" w:rsidRDefault="00C35BE5" w:rsidP="004109D8">
            <w:pPr>
              <w:jc w:val="both"/>
            </w:pPr>
            <w:r w:rsidRPr="00BD0194">
              <w:t>Способен осваивать методики использования программных средств для решения практических задач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D305B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4F97C" w14:textId="77777777" w:rsidR="00C35BE5" w:rsidRPr="00094AA4" w:rsidRDefault="00C35BE5" w:rsidP="004109D8">
            <w:pPr>
              <w:jc w:val="both"/>
            </w:pPr>
            <w:r>
              <w:t>О</w:t>
            </w:r>
            <w:r w:rsidRPr="00BD0194">
              <w:t>сваива</w:t>
            </w:r>
            <w:r>
              <w:t>ет</w:t>
            </w:r>
            <w:r w:rsidRPr="00BD0194">
              <w:t xml:space="preserve"> методики использования программных средств </w:t>
            </w:r>
          </w:p>
        </w:tc>
      </w:tr>
      <w:tr w:rsidR="00C35BE5" w:rsidRPr="004563D6" w14:paraId="231B6790" w14:textId="77777777" w:rsidTr="00C35BE5">
        <w:trPr>
          <w:trHeight w:val="82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AB8F6" w14:textId="77777777" w:rsidR="00C35BE5" w:rsidRPr="004563D6" w:rsidRDefault="00C35BE5" w:rsidP="004109D8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6980C" w14:textId="77777777" w:rsidR="00C35BE5" w:rsidRPr="004563D6" w:rsidRDefault="00C35BE5" w:rsidP="004109D8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3E6AA" w14:textId="77777777" w:rsidR="00C35BE5" w:rsidRPr="004563D6" w:rsidRDefault="00C35BE5" w:rsidP="004109D8">
            <w:pPr>
              <w:ind w:left="65"/>
              <w:jc w:val="center"/>
            </w:pPr>
            <w:r>
              <w:t>ОП</w:t>
            </w:r>
            <w:r w:rsidRPr="004563D6">
              <w:t>К-</w:t>
            </w:r>
            <w:r>
              <w:t>9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4ED96" w14:textId="77777777" w:rsidR="00C35BE5" w:rsidRPr="00094AA4" w:rsidRDefault="00C35BE5" w:rsidP="004109D8">
            <w:pPr>
              <w:jc w:val="both"/>
            </w:pPr>
            <w:r>
              <w:t>Применяет</w:t>
            </w:r>
            <w:r w:rsidRPr="00094AA4">
              <w:t xml:space="preserve"> методики использования программных средств для решения практических задач</w:t>
            </w:r>
          </w:p>
        </w:tc>
      </w:tr>
    </w:tbl>
    <w:p w14:paraId="6D60D182" w14:textId="20EE1306" w:rsidR="006E726A" w:rsidRDefault="006E726A" w:rsidP="00E224C5">
      <w:pPr>
        <w:ind w:left="-5" w:firstLine="714"/>
      </w:pPr>
    </w:p>
    <w:p w14:paraId="3FCBFE30" w14:textId="77777777" w:rsidR="005302BF" w:rsidRDefault="005302BF" w:rsidP="005302BF">
      <w:pPr>
        <w:spacing w:after="5" w:line="268" w:lineRule="auto"/>
        <w:ind w:left="-5" w:right="20" w:firstLine="714"/>
        <w:jc w:val="both"/>
      </w:pPr>
      <w:r w:rsidRPr="004563D6">
        <w:t xml:space="preserve">Выпускник, освоивший программу бакалавриата, должен обладать следующими </w:t>
      </w:r>
      <w:r w:rsidRPr="004563D6">
        <w:rPr>
          <w:b/>
        </w:rPr>
        <w:t>профессиональными компетенциями</w:t>
      </w:r>
      <w:r w:rsidRPr="004563D6">
        <w:t xml:space="preserve">: </w:t>
      </w:r>
    </w:p>
    <w:p w14:paraId="0FE34059" w14:textId="77777777" w:rsidR="005302BF" w:rsidRDefault="005302BF" w:rsidP="005302BF">
      <w:pPr>
        <w:spacing w:after="5" w:line="268" w:lineRule="auto"/>
        <w:ind w:left="-5" w:right="20" w:firstLine="714"/>
        <w:jc w:val="both"/>
      </w:pPr>
    </w:p>
    <w:tbl>
      <w:tblPr>
        <w:tblW w:w="10312" w:type="dxa"/>
        <w:tblCellMar>
          <w:top w:w="5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1066"/>
        <w:gridCol w:w="3120"/>
        <w:gridCol w:w="1320"/>
        <w:gridCol w:w="4806"/>
      </w:tblGrid>
      <w:tr w:rsidR="005302BF" w14:paraId="25437C2A" w14:textId="77777777" w:rsidTr="005A51E7">
        <w:trPr>
          <w:trHeight w:val="388"/>
        </w:trPr>
        <w:tc>
          <w:tcPr>
            <w:tcW w:w="41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83FB2" w14:textId="77777777" w:rsidR="005302BF" w:rsidRPr="00FD3BDC" w:rsidRDefault="005302BF" w:rsidP="005A51E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Компетенции</w:t>
            </w:r>
          </w:p>
        </w:tc>
        <w:tc>
          <w:tcPr>
            <w:tcW w:w="6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04D54" w14:textId="77777777" w:rsidR="005302BF" w:rsidRPr="00FD3BDC" w:rsidRDefault="005302BF" w:rsidP="005A51E7">
            <w:pPr>
              <w:ind w:left="36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>Индикаторы достижения компетенции</w:t>
            </w:r>
          </w:p>
        </w:tc>
      </w:tr>
      <w:tr w:rsidR="005302BF" w14:paraId="1140EBC5" w14:textId="77777777" w:rsidTr="005A51E7">
        <w:trPr>
          <w:trHeight w:val="257"/>
        </w:trPr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F1945" w14:textId="77777777" w:rsidR="005302BF" w:rsidRPr="00FD3BDC" w:rsidRDefault="005302BF" w:rsidP="005A51E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946E1" w14:textId="77777777" w:rsidR="005302BF" w:rsidRPr="00FD3BDC" w:rsidRDefault="005302BF" w:rsidP="005A51E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10546" w14:textId="77777777" w:rsidR="005302BF" w:rsidRPr="00FD3BDC" w:rsidRDefault="005302BF" w:rsidP="005A51E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4189D" w14:textId="77777777" w:rsidR="005302BF" w:rsidRPr="00FD3BDC" w:rsidRDefault="005302BF" w:rsidP="005A51E7">
            <w:pPr>
              <w:ind w:left="9"/>
              <w:jc w:val="center"/>
              <w:rPr>
                <w:rFonts w:ascii="Calibri" w:hAnsi="Calibri"/>
                <w:sz w:val="22"/>
                <w:szCs w:val="22"/>
              </w:rPr>
            </w:pPr>
            <w:r w:rsidRPr="00FD3BDC">
              <w:rPr>
                <w:sz w:val="22"/>
                <w:szCs w:val="22"/>
              </w:rPr>
              <w:t xml:space="preserve">Наименование </w:t>
            </w:r>
          </w:p>
        </w:tc>
      </w:tr>
      <w:tr w:rsidR="005302BF" w:rsidRPr="004563D6" w14:paraId="301D9F00" w14:textId="77777777" w:rsidTr="005A51E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2A1A8E8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К-1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ED97293" w14:textId="77777777" w:rsidR="005302BF" w:rsidRPr="004563D6" w:rsidRDefault="005302BF" w:rsidP="005A51E7">
            <w:pPr>
              <w:jc w:val="both"/>
            </w:pPr>
            <w:r w:rsidRPr="00F40271">
              <w:t>Способен проводить науч</w:t>
            </w:r>
            <w:r w:rsidRPr="00F40271">
              <w:lastRenderedPageBreak/>
              <w:t>но-исследовательские работы в области информационных технологий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D1DE9" w14:textId="77777777" w:rsidR="005302BF" w:rsidRPr="004563D6" w:rsidRDefault="005302BF" w:rsidP="005A51E7">
            <w:pPr>
              <w:ind w:left="65"/>
              <w:jc w:val="center"/>
            </w:pPr>
            <w:r>
              <w:lastRenderedPageBreak/>
              <w:t>П</w:t>
            </w:r>
            <w:r w:rsidRPr="004563D6">
              <w:t>К-1.1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16070" w14:textId="77777777" w:rsidR="005302BF" w:rsidRPr="00046E7D" w:rsidRDefault="005302BF" w:rsidP="005A51E7">
            <w:r w:rsidRPr="007F668A">
              <w:t>Проводит научно-исследовательские рабо</w:t>
            </w:r>
            <w:r w:rsidRPr="007F668A">
              <w:lastRenderedPageBreak/>
              <w:t>ты в области информационных технологий</w:t>
            </w:r>
          </w:p>
        </w:tc>
      </w:tr>
      <w:tr w:rsidR="005302BF" w:rsidRPr="004563D6" w14:paraId="795CAA52" w14:textId="77777777" w:rsidTr="005A51E7">
        <w:trPr>
          <w:trHeight w:val="86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B699591" w14:textId="77777777" w:rsidR="005302BF" w:rsidRPr="004563D6" w:rsidRDefault="005302BF" w:rsidP="005A51E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C9BE253" w14:textId="77777777" w:rsidR="005302BF" w:rsidRPr="004563D6" w:rsidRDefault="005302BF" w:rsidP="005A51E7">
            <w:pPr>
              <w:jc w:val="both"/>
            </w:pP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3464D5D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К-1.2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B12C000" w14:textId="77777777" w:rsidR="005302BF" w:rsidRPr="00046E7D" w:rsidRDefault="005302BF" w:rsidP="005A51E7">
            <w:r w:rsidRPr="007F668A"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5302BF" w:rsidRPr="004563D6" w14:paraId="0CF2CEC4" w14:textId="77777777" w:rsidTr="005A51E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2FF0253" w14:textId="77777777" w:rsidR="005302BF" w:rsidRPr="004563D6" w:rsidRDefault="005302BF" w:rsidP="005A51E7">
            <w:pPr>
              <w:ind w:left="65"/>
              <w:jc w:val="center"/>
            </w:pPr>
            <w:r>
              <w:t>ПК</w:t>
            </w:r>
            <w:r w:rsidRPr="004563D6">
              <w:t>-2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C0911C7" w14:textId="77777777" w:rsidR="005302BF" w:rsidRPr="004563D6" w:rsidRDefault="005302BF" w:rsidP="005A51E7">
            <w:pPr>
              <w:jc w:val="both"/>
            </w:pPr>
            <w:r w:rsidRPr="007F668A">
              <w:t>Способен с использованием методов анализа данных разрабатывать и исследовать модели объектов, систем и процессов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BE139" w14:textId="77777777" w:rsidR="005302BF" w:rsidRPr="004563D6" w:rsidRDefault="005302BF" w:rsidP="005A51E7">
            <w:pPr>
              <w:ind w:left="65"/>
              <w:jc w:val="center"/>
            </w:pPr>
            <w:r>
              <w:t>ПК</w:t>
            </w:r>
            <w:r w:rsidRPr="004563D6">
              <w:t>-2.1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C310E" w14:textId="77777777" w:rsidR="005302BF" w:rsidRPr="008D4951" w:rsidRDefault="005302BF" w:rsidP="005A51E7">
            <w:pPr>
              <w:jc w:val="both"/>
            </w:pPr>
            <w:r w:rsidRPr="007F668A"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5302BF" w:rsidRPr="004563D6" w14:paraId="3E376EE4" w14:textId="77777777" w:rsidTr="005A51E7">
        <w:trPr>
          <w:trHeight w:val="86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9F2DF29" w14:textId="77777777" w:rsidR="005302BF" w:rsidRPr="004563D6" w:rsidRDefault="005302BF" w:rsidP="005A51E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5681D4E" w14:textId="77777777" w:rsidR="005302BF" w:rsidRPr="004563D6" w:rsidRDefault="005302BF" w:rsidP="005A51E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6392B61" w14:textId="77777777" w:rsidR="005302BF" w:rsidRPr="004563D6" w:rsidRDefault="005302BF" w:rsidP="005A51E7">
            <w:pPr>
              <w:ind w:left="65"/>
              <w:jc w:val="center"/>
            </w:pPr>
            <w:r>
              <w:t>ПК</w:t>
            </w:r>
            <w:r w:rsidRPr="004563D6">
              <w:t>-2.2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41ED40" w14:textId="77777777" w:rsidR="005302BF" w:rsidRPr="008D4951" w:rsidRDefault="005302BF" w:rsidP="005A51E7">
            <w:pPr>
              <w:jc w:val="both"/>
            </w:pPr>
            <w:r w:rsidRPr="007F668A">
              <w:t>Исследует с использованием методов анализа данных модели объектов, систем и процессов</w:t>
            </w:r>
          </w:p>
        </w:tc>
      </w:tr>
      <w:tr w:rsidR="005302BF" w:rsidRPr="004563D6" w14:paraId="265DA50B" w14:textId="77777777" w:rsidTr="005A51E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FA5F4F8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CB3CD9F" w14:textId="77777777" w:rsidR="005302BF" w:rsidRPr="004563D6" w:rsidRDefault="005302BF" w:rsidP="005A51E7">
            <w:pPr>
              <w:jc w:val="both"/>
            </w:pP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  <w:r>
              <w:t xml:space="preserve"> </w:t>
            </w:r>
            <w:r w:rsidRPr="00326FF8"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42C99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8FA945" w14:textId="77777777" w:rsidR="005302BF" w:rsidRPr="001E5818" w:rsidRDefault="005302BF" w:rsidP="005A51E7">
            <w:r w:rsidRPr="00326FF8">
              <w:t>Выявляет требования к базам данных и информационным систем</w:t>
            </w:r>
          </w:p>
        </w:tc>
      </w:tr>
      <w:tr w:rsidR="005302BF" w:rsidRPr="004563D6" w14:paraId="76C031A5" w14:textId="77777777" w:rsidTr="005A51E7">
        <w:trPr>
          <w:trHeight w:val="1116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1915CD4" w14:textId="77777777" w:rsidR="005302BF" w:rsidRPr="004563D6" w:rsidRDefault="005302BF" w:rsidP="005A51E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0A315F1" w14:textId="77777777" w:rsidR="005302BF" w:rsidRPr="004563D6" w:rsidRDefault="005302BF" w:rsidP="005A51E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B8DB22A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3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5F8D996" w14:textId="77777777" w:rsidR="005302BF" w:rsidRPr="001E5818" w:rsidRDefault="005302BF" w:rsidP="005A51E7">
            <w:r w:rsidRPr="00326FF8">
              <w:t>Проектирует базы данных и информационные системы</w:t>
            </w:r>
          </w:p>
        </w:tc>
      </w:tr>
      <w:tr w:rsidR="005302BF" w:rsidRPr="004563D6" w14:paraId="0005F785" w14:textId="77777777" w:rsidTr="005A51E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63D8532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12BAB8D" w14:textId="77777777" w:rsidR="005302BF" w:rsidRPr="004563D6" w:rsidRDefault="005302BF" w:rsidP="005A51E7">
            <w:pPr>
              <w:jc w:val="both"/>
            </w:pPr>
            <w:r w:rsidRPr="00326FF8"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118A3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B0BF0" w14:textId="77777777" w:rsidR="005302BF" w:rsidRPr="00F45F1A" w:rsidRDefault="005302BF" w:rsidP="005A51E7">
            <w:pPr>
              <w:shd w:val="clear" w:color="auto" w:fill="FFFFFF"/>
            </w:pPr>
            <w:r w:rsidRPr="00326FF8">
              <w:t>Проектирует вычислительные сети</w:t>
            </w:r>
          </w:p>
        </w:tc>
      </w:tr>
      <w:tr w:rsidR="005302BF" w:rsidRPr="004563D6" w14:paraId="0A3317F8" w14:textId="77777777" w:rsidTr="005A51E7">
        <w:trPr>
          <w:trHeight w:val="1038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FF54A35" w14:textId="77777777" w:rsidR="005302BF" w:rsidRPr="004563D6" w:rsidRDefault="005302BF" w:rsidP="005A51E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2CC97F" w14:textId="77777777" w:rsidR="005302BF" w:rsidRPr="004563D6" w:rsidRDefault="005302BF" w:rsidP="005A51E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3AC050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4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5F0993A" w14:textId="77777777" w:rsidR="005302BF" w:rsidRPr="00F45F1A" w:rsidRDefault="005302BF" w:rsidP="005A51E7">
            <w:pPr>
              <w:shd w:val="clear" w:color="auto" w:fill="FFFFFF"/>
            </w:pPr>
            <w:r w:rsidRPr="00326FF8">
              <w:t>Администрирует вычислительные сети</w:t>
            </w:r>
          </w:p>
        </w:tc>
      </w:tr>
      <w:tr w:rsidR="005302BF" w:rsidRPr="004563D6" w14:paraId="3925E7A1" w14:textId="77777777" w:rsidTr="005A51E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2B4D06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936C768" w14:textId="77777777" w:rsidR="005302BF" w:rsidRPr="004563D6" w:rsidRDefault="005302BF" w:rsidP="005A51E7">
            <w:pPr>
              <w:jc w:val="both"/>
            </w:pPr>
            <w:r w:rsidRPr="00326FF8"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CADA8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EEDCF" w14:textId="77777777" w:rsidR="005302BF" w:rsidRPr="009D43AA" w:rsidRDefault="005302BF" w:rsidP="005A51E7">
            <w:pPr>
              <w:jc w:val="both"/>
            </w:pPr>
            <w:r w:rsidRPr="00326FF8"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5302BF" w:rsidRPr="004563D6" w14:paraId="35878589" w14:textId="77777777" w:rsidTr="005A51E7">
        <w:trPr>
          <w:trHeight w:val="769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E33E5A0" w14:textId="77777777" w:rsidR="005302BF" w:rsidRPr="004563D6" w:rsidRDefault="005302BF" w:rsidP="005A51E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7FD18AC" w14:textId="77777777" w:rsidR="005302BF" w:rsidRPr="004563D6" w:rsidRDefault="005302BF" w:rsidP="005A51E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3A8478A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5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CD56CB" w14:textId="77777777" w:rsidR="005302BF" w:rsidRPr="009D43AA" w:rsidRDefault="005302BF" w:rsidP="005A51E7">
            <w:pPr>
              <w:jc w:val="both"/>
            </w:pPr>
            <w:r w:rsidRPr="00326FF8"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5302BF" w:rsidRPr="004563D6" w14:paraId="50C9BA70" w14:textId="77777777" w:rsidTr="005A51E7">
        <w:trPr>
          <w:trHeight w:val="1157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B1A9FCE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7715CCE" w14:textId="77777777" w:rsidR="005302BF" w:rsidRPr="004563D6" w:rsidRDefault="005302BF" w:rsidP="005A51E7">
            <w:pPr>
              <w:jc w:val="both"/>
            </w:pPr>
            <w:r w:rsidRPr="00326FF8"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222CE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DF5C0" w14:textId="77777777" w:rsidR="005302BF" w:rsidRPr="00BD0194" w:rsidRDefault="005302BF" w:rsidP="005A51E7">
            <w:pPr>
              <w:jc w:val="both"/>
            </w:pPr>
            <w:r w:rsidRPr="00326FF8">
              <w:t>Разрабатывает требования к программному обеспечению</w:t>
            </w:r>
          </w:p>
        </w:tc>
      </w:tr>
      <w:tr w:rsidR="005302BF" w:rsidRPr="004563D6" w14:paraId="4966BDE8" w14:textId="77777777" w:rsidTr="005A51E7">
        <w:trPr>
          <w:trHeight w:val="615"/>
        </w:trPr>
        <w:tc>
          <w:tcPr>
            <w:tcW w:w="106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660245E8" w14:textId="77777777" w:rsidR="005302BF" w:rsidRPr="004563D6" w:rsidRDefault="005302BF" w:rsidP="005A51E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040D2B7" w14:textId="77777777" w:rsidR="005302BF" w:rsidRPr="004563D6" w:rsidRDefault="005302BF" w:rsidP="005A51E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1E06C81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6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9AF6948" w14:textId="77777777" w:rsidR="005302BF" w:rsidRPr="00BD0194" w:rsidRDefault="005302BF" w:rsidP="005A51E7">
            <w:pPr>
              <w:jc w:val="both"/>
              <w:rPr>
                <w:highlight w:val="yellow"/>
              </w:rPr>
            </w:pPr>
            <w:r w:rsidRPr="00326FF8">
              <w:t>Проектирует программное обеспечение</w:t>
            </w:r>
          </w:p>
        </w:tc>
      </w:tr>
      <w:tr w:rsidR="005302BF" w:rsidRPr="004563D6" w14:paraId="4E529EED" w14:textId="77777777" w:rsidTr="005A51E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5904374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A786846" w14:textId="77777777" w:rsidR="005302BF" w:rsidRPr="004563D6" w:rsidRDefault="005302BF" w:rsidP="005A51E7">
            <w:pPr>
              <w:jc w:val="both"/>
            </w:pPr>
            <w:r w:rsidRPr="00326FF8"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50292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07D46" w14:textId="77777777" w:rsidR="005302BF" w:rsidRPr="009D43AA" w:rsidRDefault="005302BF" w:rsidP="005A51E7">
            <w:pPr>
              <w:jc w:val="both"/>
            </w:pPr>
            <w:r w:rsidRPr="00326FF8">
              <w:t>Применяет методы защиты информации в информационных системах</w:t>
            </w:r>
          </w:p>
        </w:tc>
      </w:tr>
      <w:tr w:rsidR="005302BF" w:rsidRPr="004563D6" w14:paraId="7F4E53AA" w14:textId="77777777" w:rsidTr="005A51E7">
        <w:trPr>
          <w:trHeight w:val="538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7C24A" w14:textId="77777777" w:rsidR="005302BF" w:rsidRPr="004563D6" w:rsidRDefault="005302BF" w:rsidP="005A51E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562B5" w14:textId="77777777" w:rsidR="005302BF" w:rsidRPr="004563D6" w:rsidRDefault="005302BF" w:rsidP="005A51E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87AB7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7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8AAD3" w14:textId="77777777" w:rsidR="005302BF" w:rsidRPr="009D43AA" w:rsidRDefault="005302BF" w:rsidP="005A51E7">
            <w:pPr>
              <w:jc w:val="both"/>
            </w:pPr>
            <w:r w:rsidRPr="00326FF8">
              <w:t>Управляет безопасностью в информационных системах</w:t>
            </w:r>
          </w:p>
        </w:tc>
      </w:tr>
      <w:tr w:rsidR="005302BF" w:rsidRPr="004563D6" w14:paraId="69CC05AD" w14:textId="77777777" w:rsidTr="005A51E7">
        <w:trPr>
          <w:trHeight w:val="259"/>
        </w:trPr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AEC9A10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</w:p>
        </w:tc>
        <w:tc>
          <w:tcPr>
            <w:tcW w:w="31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1DF5B03" w14:textId="6077FE7B" w:rsidR="005302BF" w:rsidRPr="004563D6" w:rsidRDefault="005302BF" w:rsidP="005A51E7">
            <w:pPr>
              <w:jc w:val="both"/>
            </w:pPr>
            <w:r w:rsidRPr="005302BF">
              <w:t xml:space="preserve">Способен проводить работы по проектированию и исследованию автоматизированных систем  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35E07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.1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B0784" w14:textId="2BED6A4D" w:rsidR="005302BF" w:rsidRPr="009E0493" w:rsidRDefault="005302BF" w:rsidP="005A51E7">
            <w:pPr>
              <w:jc w:val="both"/>
            </w:pPr>
            <w:r w:rsidRPr="005302BF">
              <w:t>Проектирует автоматизированные системы</w:t>
            </w:r>
          </w:p>
        </w:tc>
      </w:tr>
      <w:tr w:rsidR="005302BF" w:rsidRPr="004563D6" w14:paraId="1CBC13C7" w14:textId="77777777" w:rsidTr="005A51E7">
        <w:trPr>
          <w:trHeight w:val="704"/>
        </w:trPr>
        <w:tc>
          <w:tcPr>
            <w:tcW w:w="10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2BCED" w14:textId="77777777" w:rsidR="005302BF" w:rsidRPr="004563D6" w:rsidRDefault="005302BF" w:rsidP="005A51E7">
            <w:pPr>
              <w:ind w:left="65"/>
              <w:jc w:val="center"/>
            </w:pPr>
          </w:p>
        </w:tc>
        <w:tc>
          <w:tcPr>
            <w:tcW w:w="312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6AC56" w14:textId="77777777" w:rsidR="005302BF" w:rsidRPr="004563D6" w:rsidRDefault="005302BF" w:rsidP="005A51E7"/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E29B9" w14:textId="77777777" w:rsidR="005302BF" w:rsidRPr="004563D6" w:rsidRDefault="005302BF" w:rsidP="005A51E7">
            <w:pPr>
              <w:ind w:left="65"/>
              <w:jc w:val="center"/>
            </w:pPr>
            <w:r>
              <w:t>П</w:t>
            </w:r>
            <w:r w:rsidRPr="004563D6">
              <w:t>К-</w:t>
            </w:r>
            <w:r>
              <w:t>8</w:t>
            </w:r>
            <w:r w:rsidRPr="004563D6">
              <w:t>.2</w:t>
            </w:r>
          </w:p>
        </w:tc>
        <w:tc>
          <w:tcPr>
            <w:tcW w:w="4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366D0" w14:textId="6068B4D0" w:rsidR="005302BF" w:rsidRPr="009E0493" w:rsidRDefault="005302BF" w:rsidP="005A51E7">
            <w:pPr>
              <w:jc w:val="both"/>
            </w:pPr>
            <w:r w:rsidRPr="005302BF">
              <w:t>Исследует автоматизированные системы</w:t>
            </w:r>
          </w:p>
        </w:tc>
      </w:tr>
    </w:tbl>
    <w:p w14:paraId="764F8771" w14:textId="77777777" w:rsidR="005302BF" w:rsidRDefault="005302BF" w:rsidP="005302BF">
      <w:pPr>
        <w:spacing w:after="5" w:line="268" w:lineRule="auto"/>
        <w:ind w:left="-5" w:right="20" w:firstLine="714"/>
        <w:jc w:val="both"/>
      </w:pPr>
    </w:p>
    <w:p w14:paraId="36524C08" w14:textId="4E13E48A" w:rsidR="006E726A" w:rsidRDefault="006E726A" w:rsidP="00E224C5">
      <w:pPr>
        <w:spacing w:after="5" w:line="268" w:lineRule="auto"/>
        <w:ind w:left="-5" w:right="20" w:firstLine="714"/>
        <w:jc w:val="both"/>
      </w:pPr>
      <w:r>
        <w:lastRenderedPageBreak/>
        <w:t xml:space="preserve">Выпускник, освоивший программу бакалавриата должен обладать </w:t>
      </w:r>
      <w:r>
        <w:rPr>
          <w:b/>
        </w:rPr>
        <w:t>профессиональными компетенциями</w:t>
      </w:r>
      <w:r>
        <w:t xml:space="preserve">, соответствующими виду (видам) профессиональной деятельности, на который (которые) ориентирована программа бакалавриата: </w:t>
      </w:r>
    </w:p>
    <w:p w14:paraId="0E3BA6A7" w14:textId="2245B01D" w:rsidR="00EB4224" w:rsidRDefault="00EB4224">
      <w:pPr>
        <w:spacing w:after="160" w:line="259" w:lineRule="auto"/>
      </w:pPr>
      <w:r>
        <w:br w:type="page"/>
      </w:r>
    </w:p>
    <w:p w14:paraId="1D1F7FEC" w14:textId="77777777" w:rsidR="00EB4224" w:rsidRDefault="00EB4224" w:rsidP="00EB4224">
      <w:pPr>
        <w:spacing w:after="31" w:line="248" w:lineRule="auto"/>
        <w:ind w:left="209" w:right="277" w:hanging="10"/>
        <w:jc w:val="center"/>
      </w:pPr>
      <w:r w:rsidRPr="00CD4A23">
        <w:rPr>
          <w:b/>
        </w:rPr>
        <w:lastRenderedPageBreak/>
        <w:t>Связь с профессиональным стандартом</w:t>
      </w:r>
      <w:r>
        <w:t xml:space="preserve"> / </w:t>
      </w:r>
    </w:p>
    <w:p w14:paraId="5C7B5374" w14:textId="77777777" w:rsidR="00EB4224" w:rsidRDefault="00EB4224" w:rsidP="00EB4224">
      <w:pPr>
        <w:spacing w:after="5" w:line="248" w:lineRule="auto"/>
        <w:ind w:left="209" w:right="275" w:hanging="10"/>
        <w:jc w:val="center"/>
        <w:rPr>
          <w:b/>
        </w:rPr>
      </w:pPr>
      <w:r w:rsidRPr="00CD4A23">
        <w:rPr>
          <w:b/>
        </w:rPr>
        <w:t xml:space="preserve">Название профессионального стандарта </w:t>
      </w:r>
    </w:p>
    <w:p w14:paraId="023D775D" w14:textId="77777777" w:rsidR="00EB4224" w:rsidRDefault="00EB4224" w:rsidP="00EB4224">
      <w:pPr>
        <w:ind w:right="19"/>
        <w:jc w:val="center"/>
      </w:pPr>
    </w:p>
    <w:tbl>
      <w:tblPr>
        <w:tblStyle w:val="TableGrid"/>
        <w:tblW w:w="12952" w:type="dxa"/>
        <w:tblInd w:w="-3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90"/>
        <w:gridCol w:w="2781"/>
        <w:gridCol w:w="876"/>
        <w:gridCol w:w="2579"/>
        <w:gridCol w:w="964"/>
        <w:gridCol w:w="2375"/>
        <w:gridCol w:w="2487"/>
      </w:tblGrid>
      <w:tr w:rsidR="00EB4224" w:rsidRPr="001E7BBA" w14:paraId="23C91D2D" w14:textId="77777777" w:rsidTr="00872AD4">
        <w:trPr>
          <w:gridAfter w:val="1"/>
          <w:wAfter w:w="2771" w:type="dxa"/>
          <w:trHeight w:val="1075"/>
        </w:trPr>
        <w:tc>
          <w:tcPr>
            <w:tcW w:w="0" w:type="auto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8E5AF" w14:textId="77777777" w:rsidR="00EB4224" w:rsidRPr="00A379C3" w:rsidRDefault="00EB4224" w:rsidP="005A51E7">
            <w:pPr>
              <w:spacing w:after="39" w:line="239" w:lineRule="auto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Обобщенные трудовые функции</w:t>
            </w:r>
            <w:r>
              <w:rPr>
                <w:rFonts w:ascii="Times New Roman" w:hAnsi="Times New Roman"/>
              </w:rPr>
              <w:t xml:space="preserve"> (ОТФ)</w:t>
            </w:r>
            <w:r w:rsidRPr="00A379C3">
              <w:rPr>
                <w:rFonts w:ascii="Times New Roman" w:hAnsi="Times New Roman"/>
              </w:rPr>
              <w:t>/ трудовые функции</w:t>
            </w:r>
            <w:r>
              <w:rPr>
                <w:rFonts w:ascii="Times New Roman" w:hAnsi="Times New Roman"/>
              </w:rPr>
              <w:t xml:space="preserve"> (ТФ)</w:t>
            </w:r>
            <w:r w:rsidRPr="00A379C3">
              <w:rPr>
                <w:rFonts w:ascii="Times New Roman" w:hAnsi="Times New Roman"/>
              </w:rPr>
              <w:t>/ трудовые</w:t>
            </w:r>
            <w:r>
              <w:rPr>
                <w:rFonts w:ascii="Times New Roman" w:hAnsi="Times New Roman"/>
              </w:rPr>
              <w:t xml:space="preserve"> </w:t>
            </w:r>
            <w:r w:rsidRPr="00A379C3">
              <w:rPr>
                <w:rFonts w:ascii="Times New Roman" w:hAnsi="Times New Roman"/>
              </w:rPr>
              <w:t xml:space="preserve">действия </w:t>
            </w:r>
            <w:r>
              <w:rPr>
                <w:rFonts w:ascii="Times New Roman" w:hAnsi="Times New Roman"/>
              </w:rPr>
              <w:t>(ТД)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01536" w14:textId="77777777" w:rsidR="00EB4224" w:rsidRPr="001E7BBA" w:rsidRDefault="00EB4224" w:rsidP="005A51E7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  <w:tc>
          <w:tcPr>
            <w:tcW w:w="0" w:type="auto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0AA90A6" w14:textId="77777777" w:rsidR="00EB4224" w:rsidRDefault="00EB4224" w:rsidP="005A51E7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Индикаторы достижения</w:t>
            </w:r>
          </w:p>
          <w:p w14:paraId="1A7C0B45" w14:textId="77777777" w:rsidR="00EB4224" w:rsidRPr="001E7BBA" w:rsidRDefault="00EB4224" w:rsidP="005A51E7">
            <w:pPr>
              <w:ind w:left="36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компетенции</w:t>
            </w:r>
          </w:p>
        </w:tc>
      </w:tr>
      <w:tr w:rsidR="00EB4224" w:rsidRPr="001E7BBA" w14:paraId="348BC31C" w14:textId="77777777" w:rsidTr="00872AD4">
        <w:trPr>
          <w:gridAfter w:val="1"/>
          <w:wAfter w:w="2771" w:type="dxa"/>
          <w:trHeight w:val="481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5710948" w14:textId="77777777" w:rsidR="00EB4224" w:rsidRPr="00A379C3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Код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C7E095E" w14:textId="77777777" w:rsidR="00EB4224" w:rsidRPr="00A379C3" w:rsidRDefault="00EB4224" w:rsidP="005A51E7">
            <w:pPr>
              <w:ind w:left="5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A3A1883" w14:textId="77777777" w:rsidR="00EB4224" w:rsidRPr="001E7BBA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1CB50BB" w14:textId="77777777" w:rsidR="00EB4224" w:rsidRPr="001E7BBA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FE4C210" w14:textId="77777777" w:rsidR="00EB4224" w:rsidRPr="001E7BBA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Код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F5DF7E" w14:textId="77777777" w:rsidR="00EB4224" w:rsidRPr="001E7BBA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1E7BBA">
              <w:rPr>
                <w:rFonts w:ascii="Times New Roman" w:hAnsi="Times New Roman"/>
              </w:rPr>
              <w:t>Наименование</w:t>
            </w:r>
          </w:p>
        </w:tc>
      </w:tr>
      <w:tr w:rsidR="00045C7F" w:rsidRPr="00BB75A7" w14:paraId="5B06A230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0C8D6F2" w14:textId="77777777" w:rsidR="00045C7F" w:rsidRPr="00BB75A7" w:rsidRDefault="00045C7F" w:rsidP="005A51E7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3EAF095" w14:textId="77777777" w:rsidR="00045C7F" w:rsidRPr="00BB75A7" w:rsidRDefault="00045C7F" w:rsidP="005A51E7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71C68E8" w14:textId="77777777" w:rsidR="00045C7F" w:rsidRPr="002460CA" w:rsidRDefault="00045C7F" w:rsidP="005A51E7">
            <w:pPr>
              <w:ind w:left="9"/>
              <w:jc w:val="center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ПК-1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27F171E3" w14:textId="77777777" w:rsidR="00045C7F" w:rsidRPr="002460CA" w:rsidRDefault="00045C7F" w:rsidP="005A51E7">
            <w:pPr>
              <w:ind w:left="9"/>
              <w:jc w:val="both"/>
              <w:rPr>
                <w:b/>
                <w:bCs/>
              </w:rPr>
            </w:pPr>
            <w:r w:rsidRPr="002460CA">
              <w:rPr>
                <w:rFonts w:ascii="Times New Roman" w:hAnsi="Times New Roman"/>
                <w:b/>
                <w:bCs/>
              </w:rPr>
              <w:t>Способен проводить научно-исследовательские работы в области информационных технологий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AD0A0" w14:textId="77777777" w:rsidR="00045C7F" w:rsidRPr="00BB75A7" w:rsidRDefault="00045C7F" w:rsidP="005A51E7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128F0C" w14:textId="77777777" w:rsidR="00045C7F" w:rsidRPr="00BB75A7" w:rsidRDefault="00045C7F" w:rsidP="005A51E7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Проводит научно-исследовательские работы в области информационных технологий</w:t>
            </w:r>
          </w:p>
        </w:tc>
      </w:tr>
      <w:tr w:rsidR="00045C7F" w:rsidRPr="00BB75A7" w14:paraId="3CE0F467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88FBAF" w14:textId="77777777" w:rsidR="00045C7F" w:rsidRPr="00BB75A7" w:rsidRDefault="00045C7F" w:rsidP="005A51E7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C1FCC" w14:textId="77777777" w:rsidR="00045C7F" w:rsidRPr="00BB75A7" w:rsidRDefault="00045C7F" w:rsidP="005A51E7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CA9ED" w14:textId="77777777" w:rsidR="00045C7F" w:rsidRPr="00BB75A7" w:rsidRDefault="00045C7F" w:rsidP="005A51E7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FDA9D" w14:textId="77777777" w:rsidR="00045C7F" w:rsidRPr="00BB75A7" w:rsidRDefault="00045C7F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29A10" w14:textId="77777777" w:rsidR="00045C7F" w:rsidRPr="00BB75A7" w:rsidRDefault="00045C7F" w:rsidP="005A51E7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ПК-1.2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2D60A1" w14:textId="77777777" w:rsidR="00045C7F" w:rsidRPr="00BB75A7" w:rsidRDefault="00045C7F" w:rsidP="005A51E7">
            <w:pPr>
              <w:ind w:left="9"/>
              <w:jc w:val="both"/>
            </w:pPr>
            <w:r w:rsidRPr="00035385">
              <w:rPr>
                <w:rFonts w:ascii="Times New Roman" w:hAnsi="Times New Roman"/>
              </w:rPr>
              <w:t>Обрабатывает и анализирует результаты научно-исследовательской работы в области информационных технологий </w:t>
            </w:r>
          </w:p>
        </w:tc>
      </w:tr>
      <w:tr w:rsidR="00EB4224" w:rsidRPr="00C95D32" w14:paraId="13F3EEC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D0CED2F" w14:textId="77777777" w:rsidR="00EB4224" w:rsidRPr="00A379C3" w:rsidRDefault="00EB4224" w:rsidP="005A51E7">
            <w:pPr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40.011 Специалист по научно-исследовательским и опытно-конструкторским разработкам</w:t>
            </w:r>
          </w:p>
        </w:tc>
      </w:tr>
      <w:tr w:rsidR="00EB4224" w:rsidRPr="001E7BBA" w14:paraId="2D5A4B8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1C25CF" w14:textId="77777777" w:rsidR="00EB4224" w:rsidRPr="00A379C3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</w:rPr>
              <w:t>ОТФ</w:t>
            </w:r>
          </w:p>
          <w:p w14:paraId="22E31DB0" w14:textId="77777777" w:rsidR="00EB4224" w:rsidRPr="00A379C3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B</w:t>
            </w:r>
            <w:r w:rsidRPr="00A379C3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6B835" w14:textId="77777777" w:rsidR="00EB4224" w:rsidRPr="00A379C3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</w:rPr>
              <w:t>Проведение научно-исследовательских и опытно-конструкторских разработок при исследовании самостоятельных 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5D032" w14:textId="77777777" w:rsidR="00EB4224" w:rsidRPr="00035385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1139C" w14:textId="77777777" w:rsidR="00EB4224" w:rsidRPr="00035385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A34D8" w14:textId="77777777" w:rsidR="00EB4224" w:rsidRPr="00035385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3A0EE5" w14:textId="77777777" w:rsidR="00EB4224" w:rsidRPr="00035385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EB4224" w:rsidRPr="001E7BBA" w14:paraId="51FD532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100F8B" w14:textId="77777777" w:rsidR="00EB4224" w:rsidRDefault="00EB4224" w:rsidP="005A51E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0F314CB9" w14:textId="77777777" w:rsidR="00EB4224" w:rsidRPr="00A379C3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В/02.6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9072E" w14:textId="77777777" w:rsidR="00EB4224" w:rsidRPr="00A379C3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b/>
                <w:bCs/>
                <w:i/>
                <w:iCs/>
              </w:rPr>
              <w:t>Проведение работ по обработке и анализу научно-технической информации и результатов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575D4" w14:textId="77777777" w:rsidR="00EB4224" w:rsidRPr="00035385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64B9D" w14:textId="77777777" w:rsidR="00EB4224" w:rsidRPr="00035385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F9AC8" w14:textId="77777777" w:rsidR="00EB4224" w:rsidRPr="00035385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9E1AED8" w14:textId="77777777" w:rsidR="00EB4224" w:rsidRPr="00035385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EB4224" w:rsidRPr="001E7BBA" w14:paraId="79BAF7A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6D0D2F" w14:textId="77777777" w:rsidR="00EB4224" w:rsidRPr="00A379C3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FBF7B" w14:textId="77777777" w:rsidR="00EB4224" w:rsidRPr="00A379C3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Проведение анализа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1B1D1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F7A7E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AE5E6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329640" w14:textId="77777777" w:rsidR="00EB4224" w:rsidRPr="001E7BBA" w:rsidRDefault="00EB4224" w:rsidP="005A51E7">
            <w:pPr>
              <w:ind w:left="9"/>
              <w:jc w:val="center"/>
            </w:pPr>
          </w:p>
        </w:tc>
      </w:tr>
      <w:tr w:rsidR="00EB4224" w:rsidRPr="001E7BBA" w14:paraId="2D88E49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4BAC84A" w14:textId="77777777" w:rsidR="00EB4224" w:rsidRPr="00A379C3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ТД.</w:t>
            </w:r>
            <w:r w:rsidRPr="00A379C3">
              <w:rPr>
                <w:rFonts w:ascii="Times New Roman" w:hAnsi="Times New Roman"/>
                <w:i/>
                <w:iCs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CA26877" w14:textId="77777777" w:rsidR="00EB4224" w:rsidRPr="00A379C3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A379C3">
              <w:rPr>
                <w:rFonts w:ascii="Times New Roman" w:hAnsi="Times New Roman"/>
                <w:i/>
                <w:iCs/>
              </w:rPr>
              <w:t>Осуществление теоретического обобщения научных данных, результатов экспериментов и наблюдений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D8E962A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23A98A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2BFCA1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B87A319" w14:textId="77777777" w:rsidR="00EB4224" w:rsidRPr="001E7BBA" w:rsidRDefault="00EB4224" w:rsidP="005A51E7">
            <w:pPr>
              <w:ind w:left="9"/>
              <w:jc w:val="center"/>
            </w:pPr>
          </w:p>
        </w:tc>
      </w:tr>
      <w:tr w:rsidR="00045C7F" w:rsidRPr="001E7BBA" w14:paraId="03DA55EA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7B6BEB6" w14:textId="77777777" w:rsidR="00045C7F" w:rsidRPr="00A379C3" w:rsidRDefault="00045C7F" w:rsidP="005A51E7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8BF32FF" w14:textId="77777777" w:rsidR="00045C7F" w:rsidRPr="00A379C3" w:rsidRDefault="00045C7F" w:rsidP="005A51E7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A142340" w14:textId="77777777" w:rsidR="00045C7F" w:rsidRPr="00137B6D" w:rsidRDefault="00045C7F" w:rsidP="005A51E7">
            <w:pPr>
              <w:ind w:left="9"/>
              <w:jc w:val="center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ПК-2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11991416" w14:textId="77777777" w:rsidR="00045C7F" w:rsidRPr="00137B6D" w:rsidRDefault="00045C7F" w:rsidP="00045C7F">
            <w:pPr>
              <w:ind w:left="9"/>
              <w:jc w:val="both"/>
              <w:rPr>
                <w:b/>
                <w:bCs/>
              </w:rPr>
            </w:pPr>
            <w:r w:rsidRPr="00137B6D">
              <w:rPr>
                <w:rFonts w:ascii="Times New Roman" w:hAnsi="Times New Roman"/>
                <w:b/>
                <w:bCs/>
              </w:rPr>
              <w:t>Способен с использованием методов анализа данных разрабатывать и исследовать модели объектов, систем и про</w:t>
            </w:r>
            <w:r w:rsidRPr="00137B6D">
              <w:rPr>
                <w:rFonts w:ascii="Times New Roman" w:hAnsi="Times New Roman"/>
                <w:b/>
                <w:bCs/>
              </w:rPr>
              <w:lastRenderedPageBreak/>
              <w:t>цессов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44E8F" w14:textId="77777777" w:rsidR="00045C7F" w:rsidRPr="001E7BBA" w:rsidRDefault="00045C7F" w:rsidP="005A51E7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lastRenderedPageBreak/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669121" w14:textId="77777777" w:rsidR="00045C7F" w:rsidRPr="001E7BBA" w:rsidRDefault="00045C7F" w:rsidP="005A51E7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Разрабатывает с использованием методов анализа данных модели объектов, систем и процессов</w:t>
            </w:r>
          </w:p>
        </w:tc>
      </w:tr>
      <w:tr w:rsidR="00045C7F" w:rsidRPr="001E7BBA" w14:paraId="519CCA49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1EAAF3" w14:textId="77777777" w:rsidR="00045C7F" w:rsidRPr="00A379C3" w:rsidRDefault="00045C7F" w:rsidP="005A51E7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12E47" w14:textId="77777777" w:rsidR="00045C7F" w:rsidRPr="00A379C3" w:rsidRDefault="00045C7F" w:rsidP="005A51E7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93941" w14:textId="77777777" w:rsidR="00045C7F" w:rsidRPr="001E7BBA" w:rsidRDefault="00045C7F" w:rsidP="005A51E7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635D4" w14:textId="77777777" w:rsidR="00045C7F" w:rsidRPr="001E7BBA" w:rsidRDefault="00045C7F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BB6DF" w14:textId="77777777" w:rsidR="00045C7F" w:rsidRPr="001E7BBA" w:rsidRDefault="00045C7F" w:rsidP="005A51E7">
            <w:pPr>
              <w:ind w:left="9"/>
              <w:jc w:val="center"/>
            </w:pPr>
            <w:r w:rsidRPr="00035385">
              <w:rPr>
                <w:rFonts w:ascii="Times New Roman" w:hAnsi="Times New Roman"/>
              </w:rPr>
              <w:t>ПК-</w:t>
            </w:r>
            <w:r>
              <w:rPr>
                <w:rFonts w:ascii="Times New Roman" w:hAnsi="Times New Roman"/>
              </w:rPr>
              <w:t>2</w:t>
            </w:r>
            <w:r w:rsidRPr="00035385">
              <w:rPr>
                <w:rFonts w:ascii="Times New Roman" w:hAnsi="Times New Roman"/>
              </w:rPr>
              <w:t>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B34CF9" w14:textId="77777777" w:rsidR="00045C7F" w:rsidRPr="001E7BBA" w:rsidRDefault="00045C7F" w:rsidP="005A51E7">
            <w:pPr>
              <w:ind w:left="9"/>
              <w:jc w:val="center"/>
            </w:pPr>
            <w:r w:rsidRPr="009A128B">
              <w:rPr>
                <w:rFonts w:ascii="Times New Roman" w:hAnsi="Times New Roman"/>
              </w:rPr>
              <w:t>Исследует с исполь</w:t>
            </w:r>
            <w:r w:rsidRPr="009A128B">
              <w:rPr>
                <w:rFonts w:ascii="Times New Roman" w:hAnsi="Times New Roman"/>
              </w:rPr>
              <w:lastRenderedPageBreak/>
              <w:t>зованием методов анализа данных модели объектов, систем и процессов</w:t>
            </w:r>
          </w:p>
        </w:tc>
      </w:tr>
      <w:tr w:rsidR="00EB4224" w:rsidRPr="00C95D32" w14:paraId="1DDA8F69" w14:textId="77777777" w:rsidTr="00872AD4">
        <w:trPr>
          <w:gridAfter w:val="1"/>
          <w:wAfter w:w="2771" w:type="dxa"/>
          <w:trHeight w:val="703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7093461" w14:textId="77777777" w:rsidR="00EB4224" w:rsidRDefault="00EB4224" w:rsidP="005A51E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A46E9">
              <w:rPr>
                <w:rFonts w:ascii="Times New Roman" w:hAnsi="Times New Roman"/>
                <w:b/>
                <w:bCs/>
              </w:rPr>
              <w:lastRenderedPageBreak/>
              <w:t xml:space="preserve">40.040 Инженер в области разработки цифровых библиотек стандартных ячеек и </w:t>
            </w:r>
          </w:p>
          <w:p w14:paraId="072B2942" w14:textId="77777777" w:rsidR="00EB4224" w:rsidRPr="00DA46E9" w:rsidRDefault="00EB4224" w:rsidP="005A51E7">
            <w:pPr>
              <w:jc w:val="center"/>
              <w:rPr>
                <w:rFonts w:ascii="Times New Roman" w:hAnsi="Times New Roman"/>
              </w:rPr>
            </w:pPr>
            <w:r w:rsidRPr="00DA46E9">
              <w:rPr>
                <w:rFonts w:ascii="Times New Roman" w:hAnsi="Times New Roman"/>
                <w:b/>
                <w:bCs/>
              </w:rPr>
              <w:t>сложнофункциональных блоков</w:t>
            </w:r>
          </w:p>
        </w:tc>
      </w:tr>
      <w:tr w:rsidR="00EB4224" w:rsidRPr="001E7BBA" w14:paraId="7198043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BC7F17" w14:textId="77777777" w:rsidR="00EB4224" w:rsidRPr="00E5644E" w:rsidRDefault="00EB4224" w:rsidP="005A51E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ОТФ</w:t>
            </w:r>
          </w:p>
          <w:p w14:paraId="2E648E4B" w14:textId="77777777" w:rsidR="00EB4224" w:rsidRPr="00A379C3" w:rsidRDefault="00EB4224" w:rsidP="005A51E7">
            <w:pPr>
              <w:ind w:left="9"/>
              <w:jc w:val="center"/>
            </w:pPr>
            <w:r w:rsidRPr="00E5644E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38D2A" w14:textId="77777777" w:rsidR="00EB4224" w:rsidRPr="00E5644E" w:rsidRDefault="00EB4224" w:rsidP="005A51E7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E5644E">
              <w:rPr>
                <w:rFonts w:ascii="Times New Roman" w:hAnsi="Times New Roman"/>
                <w:b/>
                <w:bCs/>
              </w:rPr>
              <w:t>Разработка поведенческих описаний моделей стандартных ячеек, разработка технической документации на состав библиотеки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B6DC2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E7BBA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D56A6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C21478" w14:textId="77777777" w:rsidR="00EB4224" w:rsidRPr="001E7BBA" w:rsidRDefault="00EB4224" w:rsidP="005A51E7">
            <w:pPr>
              <w:ind w:left="9"/>
              <w:jc w:val="center"/>
            </w:pPr>
          </w:p>
        </w:tc>
      </w:tr>
      <w:tr w:rsidR="00EB4224" w:rsidRPr="001E7BBA" w14:paraId="6E79556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E70D98" w14:textId="77777777" w:rsidR="00EB4224" w:rsidRPr="00E5644E" w:rsidRDefault="00EB4224" w:rsidP="005A51E7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С/01.6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1690C" w14:textId="77777777" w:rsidR="00EB4224" w:rsidRPr="00E5644E" w:rsidRDefault="00EB4224" w:rsidP="005A51E7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Поведенческое описание и тестирование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7A954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7EFA7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1C857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FF7004" w14:textId="77777777" w:rsidR="00EB4224" w:rsidRPr="001E7BBA" w:rsidRDefault="00EB4224" w:rsidP="005A51E7">
            <w:pPr>
              <w:ind w:left="9"/>
              <w:jc w:val="center"/>
            </w:pPr>
          </w:p>
        </w:tc>
      </w:tr>
      <w:tr w:rsidR="00EB4224" w:rsidRPr="001E7BBA" w14:paraId="6B3A006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CECF66" w14:textId="77777777" w:rsidR="00EB4224" w:rsidRPr="00E5644E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75AB0" w14:textId="77777777" w:rsidR="00EB4224" w:rsidRPr="00E5644E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eastAsia="Calibri" w:hAnsi="Times New Roman"/>
              </w:rPr>
              <w:t>Р</w:t>
            </w:r>
            <w:r w:rsidRPr="00E5644E">
              <w:rPr>
                <w:rFonts w:ascii="Times New Roman" w:hAnsi="Times New Roman"/>
              </w:rPr>
              <w:t>азработка поведенческого описания моделей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EFB96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687D3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59DCA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B33D0E" w14:textId="77777777" w:rsidR="00EB4224" w:rsidRPr="001E7BBA" w:rsidRDefault="00EB4224" w:rsidP="005A51E7">
            <w:pPr>
              <w:ind w:left="9"/>
              <w:jc w:val="center"/>
            </w:pPr>
          </w:p>
        </w:tc>
      </w:tr>
      <w:tr w:rsidR="00EB4224" w:rsidRPr="001E7BBA" w14:paraId="2CBFF6F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2F343C" w14:textId="77777777" w:rsidR="00EB4224" w:rsidRPr="00E5644E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3A528" w14:textId="77777777" w:rsidR="00EB4224" w:rsidRPr="00E5644E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E5644E">
              <w:rPr>
                <w:rFonts w:ascii="Times New Roman" w:hAnsi="Times New Roman"/>
              </w:rPr>
              <w:t>Разработка тестовых воздействий для проверки функционирования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3D4AF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31FA8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240F5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32B113" w14:textId="77777777" w:rsidR="00EB4224" w:rsidRPr="001E7BBA" w:rsidRDefault="00EB4224" w:rsidP="005A51E7">
            <w:pPr>
              <w:ind w:left="9"/>
              <w:jc w:val="center"/>
            </w:pPr>
          </w:p>
        </w:tc>
      </w:tr>
      <w:tr w:rsidR="00EB4224" w:rsidRPr="006458E4" w14:paraId="4471C1F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729CD3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C/0</w:t>
            </w:r>
            <w:r w:rsidRPr="006458E4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2</w:t>
            </w: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739D8" w14:textId="77777777" w:rsidR="00EB4224" w:rsidRPr="006458E4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Функционально-логическое моделирование стандартных ячеек библиотеки, проверка соответствия функционирования поведенческих моделей и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30296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71CA5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2ABD9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F978FBB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6458E4" w14:paraId="029A42E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2BE492" w14:textId="19F7FD9D" w:rsidR="00EB4224" w:rsidRPr="00045C7F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C90D4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Функционально-логическое моделирование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CDC0C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299B1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EF345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E75AFB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6458E4" w14:paraId="485D24C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3045BC5" w14:textId="7C710510" w:rsidR="00EB4224" w:rsidRPr="00045C7F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190F4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Сравнение результатов функционально-логического моделирования и схемотехнического моделирования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298EA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10C4B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1776F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9F9D2A" w14:textId="77777777" w:rsidR="00EB4224" w:rsidRPr="006458E4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1E7BBA" w14:paraId="3CB6E9F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859D6CB" w14:textId="6970D317" w:rsidR="00EB4224" w:rsidRPr="00E5644E" w:rsidRDefault="00045C7F" w:rsidP="005A51E7">
            <w:pPr>
              <w:ind w:left="9"/>
              <w:jc w:val="center"/>
            </w:pPr>
            <w:r w:rsidRPr="00045C7F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1E90F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 xml:space="preserve">Проводить описание </w:t>
            </w:r>
            <w:r w:rsidRPr="00045C7F">
              <w:rPr>
                <w:rFonts w:ascii="Times New Roman" w:hAnsi="Times New Roman"/>
              </w:rPr>
              <w:lastRenderedPageBreak/>
              <w:t>моделей стандартных элементов на поведенческом языке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6D0F3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AAE5B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F95C0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350C589" w14:textId="77777777" w:rsidR="00EB4224" w:rsidRPr="001E7BBA" w:rsidRDefault="00EB4224" w:rsidP="005A51E7">
            <w:pPr>
              <w:ind w:left="9"/>
              <w:jc w:val="center"/>
            </w:pPr>
          </w:p>
        </w:tc>
      </w:tr>
      <w:tr w:rsidR="00EB4224" w:rsidRPr="001E7BBA" w14:paraId="5BC58A0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03B8B37" w14:textId="77777777" w:rsidR="00EB4224" w:rsidRPr="00E5644E" w:rsidRDefault="00EB4224" w:rsidP="005A51E7">
            <w:pPr>
              <w:ind w:left="9"/>
              <w:jc w:val="center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758A3EF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E95D154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48C64A0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8FD112F" w14:textId="77777777" w:rsidR="00EB4224" w:rsidRPr="001E7BBA" w:rsidRDefault="00EB4224" w:rsidP="005A51E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F8927B7" w14:textId="77777777" w:rsidR="00EB4224" w:rsidRPr="001E7BBA" w:rsidRDefault="00EB4224" w:rsidP="005A51E7">
            <w:pPr>
              <w:ind w:left="9"/>
              <w:jc w:val="center"/>
            </w:pPr>
          </w:p>
        </w:tc>
      </w:tr>
      <w:tr w:rsidR="00045C7F" w:rsidRPr="007B0085" w14:paraId="62E8503C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44DBDC9" w14:textId="77777777" w:rsidR="00045C7F" w:rsidRPr="007B0085" w:rsidRDefault="00045C7F" w:rsidP="005A51E7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576902C" w14:textId="77777777" w:rsidR="00045C7F" w:rsidRPr="00045C7F" w:rsidRDefault="00045C7F" w:rsidP="005A51E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085E51D" w14:textId="77777777" w:rsidR="00045C7F" w:rsidRPr="007B0085" w:rsidRDefault="00045C7F" w:rsidP="005A51E7">
            <w:pPr>
              <w:ind w:left="9"/>
              <w:jc w:val="center"/>
            </w:pPr>
            <w:r w:rsidRPr="00975181">
              <w:rPr>
                <w:rFonts w:ascii="Times New Roman" w:hAnsi="Times New Roman"/>
                <w:b/>
                <w:bCs/>
              </w:rPr>
              <w:t>ПК-3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BB37091" w14:textId="77777777" w:rsidR="00045C7F" w:rsidRPr="00045C7F" w:rsidRDefault="00045C7F" w:rsidP="00045C7F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выявлять требования к базам данных, информационным системам и выполнять работы по их проектированию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214C8" w14:textId="77777777" w:rsidR="00045C7F" w:rsidRPr="007B0085" w:rsidRDefault="00045C7F" w:rsidP="005A51E7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B144001" w14:textId="77777777" w:rsidR="00045C7F" w:rsidRPr="007B0085" w:rsidRDefault="00045C7F" w:rsidP="005A51E7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Выявляет требования к базам данных и информационным систем</w:t>
            </w:r>
          </w:p>
        </w:tc>
      </w:tr>
      <w:tr w:rsidR="00045C7F" w:rsidRPr="007B0085" w14:paraId="4FE80B37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55B00E4" w14:textId="77777777" w:rsidR="00045C7F" w:rsidRPr="007B0085" w:rsidRDefault="00045C7F" w:rsidP="005A51E7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DDE4F" w14:textId="77777777" w:rsidR="00045C7F" w:rsidRPr="00045C7F" w:rsidRDefault="00045C7F" w:rsidP="005A51E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62802" w14:textId="77777777" w:rsidR="00045C7F" w:rsidRPr="007B0085" w:rsidRDefault="00045C7F" w:rsidP="005A51E7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9AE1D" w14:textId="77777777" w:rsidR="00045C7F" w:rsidRPr="007B0085" w:rsidRDefault="00045C7F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9831F" w14:textId="77777777" w:rsidR="00045C7F" w:rsidRPr="007B0085" w:rsidRDefault="00045C7F" w:rsidP="005A51E7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ПК-3.2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7082E61" w14:textId="77777777" w:rsidR="00045C7F" w:rsidRPr="007B0085" w:rsidRDefault="00045C7F" w:rsidP="005A51E7">
            <w:pPr>
              <w:ind w:left="9"/>
              <w:jc w:val="center"/>
            </w:pPr>
            <w:r w:rsidRPr="00B10652">
              <w:rPr>
                <w:rFonts w:ascii="Times New Roman" w:hAnsi="Times New Roman"/>
              </w:rPr>
              <w:t>Проектирует базы данных и информационные системы</w:t>
            </w:r>
          </w:p>
        </w:tc>
      </w:tr>
      <w:tr w:rsidR="00EB4224" w:rsidRPr="007B0085" w14:paraId="569D7BCE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4031DDE" w14:textId="77777777" w:rsidR="00EB4224" w:rsidRPr="00045C7F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06.015 </w:t>
            </w:r>
            <w:r w:rsidRPr="00045C7F">
              <w:rPr>
                <w:rFonts w:ascii="Times New Roman" w:hAnsi="Times New Roman"/>
                <w:b/>
                <w:bCs/>
              </w:rPr>
              <w:t>Специалист по информационным системам</w:t>
            </w:r>
          </w:p>
        </w:tc>
      </w:tr>
      <w:tr w:rsidR="00EB4224" w:rsidRPr="007B0085" w14:paraId="1AD5DC6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A3637A" w14:textId="77777777" w:rsidR="00EB4224" w:rsidRPr="007B0085" w:rsidRDefault="00EB4224" w:rsidP="005A51E7">
            <w:pPr>
              <w:ind w:left="9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C30C4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782FB" w14:textId="77777777" w:rsidR="00EB4224" w:rsidRPr="007B0085" w:rsidRDefault="00EB4224" w:rsidP="005A51E7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89E5F" w14:textId="77777777" w:rsidR="00EB4224" w:rsidRPr="007B0085" w:rsidRDefault="00EB4224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0508E" w14:textId="77777777" w:rsidR="00EB4224" w:rsidRPr="007B0085" w:rsidRDefault="00EB4224" w:rsidP="005A51E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4F35F6" w14:textId="77777777" w:rsidR="00EB4224" w:rsidRPr="007B0085" w:rsidRDefault="00EB4224" w:rsidP="005A51E7">
            <w:pPr>
              <w:ind w:left="9"/>
              <w:jc w:val="center"/>
            </w:pPr>
          </w:p>
        </w:tc>
      </w:tr>
      <w:tr w:rsidR="00EB4224" w:rsidRPr="00B10652" w14:paraId="3ED48ED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756AE9" w14:textId="77777777" w:rsidR="00EB4224" w:rsidRPr="0098230E" w:rsidRDefault="00EB4224" w:rsidP="005A51E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8230E">
              <w:rPr>
                <w:rFonts w:ascii="Times New Roman" w:hAnsi="Times New Roman"/>
                <w:b/>
                <w:bCs/>
              </w:rPr>
              <w:t>ОТФ</w:t>
            </w:r>
          </w:p>
          <w:p w14:paraId="48931A0D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98230E">
              <w:rPr>
                <w:b/>
                <w:bCs/>
                <w:sz w:val="22"/>
                <w:szCs w:val="22"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B4169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Выполнение работ и управление работами по созданию (модификации) и сопровождению ИС, автоматизирующих задачи организационного управления и бизнес-процессы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92713" w14:textId="77777777" w:rsidR="00EB4224" w:rsidRPr="00975181" w:rsidRDefault="00EB4224" w:rsidP="005A51E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CB3C9" w14:textId="77777777" w:rsidR="00EB4224" w:rsidRPr="0098230E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9DC1D" w14:textId="77777777" w:rsidR="00EB4224" w:rsidRPr="00B10652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DE4A48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0D13689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788A0B" w14:textId="77777777" w:rsidR="00EB4224" w:rsidRPr="00B10652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4D430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D0996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5724C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E86EE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BCB3095" w14:textId="77777777" w:rsidR="00EB4224" w:rsidRPr="00B10652" w:rsidRDefault="00EB4224" w:rsidP="005A51E7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EB4224" w:rsidRPr="00B10652" w14:paraId="6AB2B97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A160D9" w14:textId="77777777" w:rsidR="00EB4224" w:rsidRPr="00975181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C/14.6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D2A71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архитектуры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20114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00F71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D3E36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338877E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6CFA05F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833D56" w14:textId="77777777" w:rsidR="00EB4224" w:rsidRPr="00975181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50446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архитектурной спецификации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1F12E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E665F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A4398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500C70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181D5A1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C2E610" w14:textId="77777777" w:rsidR="00EB4224" w:rsidRPr="00975181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0C2DD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Согласование архитектурной спецификации ИС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63F7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7BFBD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39AAA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FA13FE6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28F6E95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5B777" w14:textId="77777777" w:rsidR="00EB4224" w:rsidRPr="00975181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C0FEC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Проектирование и дизайн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B9358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0832A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4C730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4A499D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3A8ADBA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361CE1A" w14:textId="77777777" w:rsidR="00EB4224" w:rsidRPr="00975181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C70B7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программного кода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D224E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9CDB2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50AD1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5CD602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31A2497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C194FBC" w14:textId="77777777" w:rsidR="00EB4224" w:rsidRPr="00975181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C/17.6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4D6BB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bCs/>
                <w:i/>
                <w:iCs/>
              </w:rPr>
              <w:t>Разработка баз данных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EB274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0E2FC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0A507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A7E252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58B70E5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E946BA" w14:textId="77777777" w:rsidR="00EB4224" w:rsidRPr="00975181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B2802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Разработка структуры баз данных ИС в соответствии с архитектурной спецификацией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AB7C7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95271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C8A59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34553F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52F88E0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1AE82F1" w14:textId="77777777" w:rsidR="00EB4224" w:rsidRPr="00975181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20EC6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Верификация структуры баз данных ИС относительно архитектуры ИС и требований заказчика к ИС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D96C0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D25E8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40D2D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8A2D4B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EB4224" w:rsidRPr="00B10652" w14:paraId="2C665A7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46E99F0" w14:textId="77777777" w:rsidR="00EB4224" w:rsidRPr="00975181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975181">
              <w:rPr>
                <w:rFonts w:ascii="Times New Roman" w:hAnsi="Times New Roman"/>
                <w:i/>
                <w:iCs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14406A" w14:textId="77777777" w:rsidR="00EB4224" w:rsidRPr="00045C7F" w:rsidRDefault="00EB4224" w:rsidP="005A51E7">
            <w:pPr>
              <w:ind w:left="5"/>
              <w:jc w:val="both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i/>
                <w:iCs/>
              </w:rPr>
              <w:t>Устранение обнаруженных несоответ</w:t>
            </w:r>
            <w:r w:rsidRPr="00045C7F">
              <w:rPr>
                <w:rFonts w:ascii="Times New Roman" w:hAnsi="Times New Roman"/>
                <w:i/>
                <w:iCs/>
              </w:rPr>
              <w:lastRenderedPageBreak/>
              <w:t>ствий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F7ED24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B512E42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4686BF4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502182E" w14:textId="77777777" w:rsidR="00EB4224" w:rsidRPr="00B10652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45C7F" w:rsidRPr="007B0085" w14:paraId="5029C6FB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6DA8E164" w14:textId="77777777" w:rsidR="00045C7F" w:rsidRPr="007B0085" w:rsidRDefault="00045C7F" w:rsidP="005A51E7">
            <w:pPr>
              <w:ind w:left="9"/>
              <w:jc w:val="both"/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2DB9D96" w14:textId="77777777" w:rsidR="00045C7F" w:rsidRPr="00045C7F" w:rsidRDefault="00045C7F" w:rsidP="005A51E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E393878" w14:textId="77777777" w:rsidR="00045C7F" w:rsidRPr="007B0085" w:rsidRDefault="00045C7F" w:rsidP="005A51E7">
            <w:pPr>
              <w:ind w:left="9"/>
              <w:jc w:val="center"/>
            </w:pPr>
            <w:r w:rsidRPr="00F25F65">
              <w:rPr>
                <w:rFonts w:ascii="Times New Roman" w:hAnsi="Times New Roman"/>
                <w:b/>
                <w:bCs/>
              </w:rPr>
              <w:t>ПК-4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3438172F" w14:textId="77777777" w:rsidR="00045C7F" w:rsidRPr="00045C7F" w:rsidRDefault="00045C7F" w:rsidP="005A51E7">
            <w:pPr>
              <w:ind w:left="9"/>
              <w:jc w:val="both"/>
              <w:rPr>
                <w:b/>
                <w:bCs/>
              </w:rPr>
            </w:pPr>
            <w:r w:rsidRPr="00045C7F">
              <w:rPr>
                <w:rFonts w:ascii="Times New Roman" w:hAnsi="Times New Roman"/>
                <w:b/>
                <w:bCs/>
              </w:rPr>
              <w:t>Способен выполнять работы по проектированию и администрированию вычислительных сетей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E2A68" w14:textId="77777777" w:rsidR="00045C7F" w:rsidRPr="007B0085" w:rsidRDefault="00045C7F" w:rsidP="005A51E7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0DCACB" w14:textId="77777777" w:rsidR="00045C7F" w:rsidRPr="007B0085" w:rsidRDefault="00045C7F" w:rsidP="005A51E7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Проектирует вычислительные сети</w:t>
            </w:r>
          </w:p>
        </w:tc>
      </w:tr>
      <w:tr w:rsidR="00045C7F" w:rsidRPr="007B0085" w14:paraId="7A71D3BD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C36120" w14:textId="77777777" w:rsidR="00045C7F" w:rsidRPr="007B0085" w:rsidRDefault="00045C7F" w:rsidP="005A51E7">
            <w:pPr>
              <w:ind w:left="9"/>
              <w:jc w:val="both"/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1EF93" w14:textId="77777777" w:rsidR="00045C7F" w:rsidRPr="00045C7F" w:rsidRDefault="00045C7F" w:rsidP="005A51E7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0CA6B" w14:textId="77777777" w:rsidR="00045C7F" w:rsidRPr="007B0085" w:rsidRDefault="00045C7F" w:rsidP="005A51E7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259FE" w14:textId="77777777" w:rsidR="00045C7F" w:rsidRPr="007B0085" w:rsidRDefault="00045C7F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32710" w14:textId="77777777" w:rsidR="00045C7F" w:rsidRPr="007B0085" w:rsidRDefault="00045C7F" w:rsidP="005A51E7">
            <w:pPr>
              <w:ind w:left="9"/>
              <w:jc w:val="center"/>
            </w:pPr>
            <w:r>
              <w:rPr>
                <w:rFonts w:ascii="Times New Roman" w:hAnsi="Times New Roman"/>
              </w:rPr>
              <w:t>ПК-4.2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99E56B9" w14:textId="77777777" w:rsidR="00045C7F" w:rsidRPr="007B0085" w:rsidRDefault="00045C7F" w:rsidP="005A51E7">
            <w:pPr>
              <w:ind w:left="9"/>
              <w:jc w:val="center"/>
            </w:pPr>
            <w:r w:rsidRPr="00F25F65">
              <w:rPr>
                <w:rFonts w:ascii="Times New Roman" w:hAnsi="Times New Roman"/>
              </w:rPr>
              <w:t>Администрирует вычислительные сети</w:t>
            </w:r>
          </w:p>
        </w:tc>
      </w:tr>
      <w:tr w:rsidR="00EB4224" w:rsidRPr="00B10652" w14:paraId="36626F83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BD5065F" w14:textId="77777777" w:rsidR="00EB4224" w:rsidRPr="00045C7F" w:rsidRDefault="00EB4224" w:rsidP="005A51E7">
            <w:pPr>
              <w:ind w:left="9"/>
              <w:jc w:val="center"/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  <w:b/>
                <w:caps/>
                <w:color w:val="000000"/>
              </w:rPr>
              <w:t xml:space="preserve">06.026 </w:t>
            </w:r>
            <w:r w:rsidRPr="00045C7F">
              <w:rPr>
                <w:rFonts w:ascii="Times New Roman" w:hAnsi="Times New Roman"/>
                <w:b/>
                <w:bCs/>
              </w:rPr>
              <w:t>Системный администратор информационно-коммуникационных систем</w:t>
            </w:r>
          </w:p>
        </w:tc>
      </w:tr>
      <w:tr w:rsidR="00EB4224" w:rsidRPr="007B0085" w14:paraId="45CC495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5CB7F2" w14:textId="77777777" w:rsidR="00EB4224" w:rsidRPr="00F25F65" w:rsidRDefault="00EB4224" w:rsidP="005A51E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F25F65">
              <w:rPr>
                <w:rFonts w:ascii="Times New Roman" w:hAnsi="Times New Roman"/>
                <w:b/>
                <w:bCs/>
              </w:rPr>
              <w:t>ОТФ</w:t>
            </w:r>
          </w:p>
          <w:p w14:paraId="7509CA6D" w14:textId="6FDF3255" w:rsidR="00EB4224" w:rsidRPr="007B0085" w:rsidRDefault="005773B2" w:rsidP="005A51E7">
            <w:pPr>
              <w:ind w:left="9"/>
              <w:jc w:val="center"/>
              <w:rPr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С</w:t>
            </w:r>
            <w:r w:rsidR="00EB4224" w:rsidRPr="00F25F65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4F6BD" w14:textId="57953A20" w:rsidR="00EB4224" w:rsidRPr="00CF7FF6" w:rsidRDefault="005773B2" w:rsidP="00CF7FF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</w:rPr>
              <w:t>Обслуживание сетевых устройств</w:t>
            </w:r>
            <w:r w:rsidR="00CF7FF6" w:rsidRPr="00CF7FF6">
              <w:rPr>
                <w:rFonts w:ascii="Times New Roman" w:hAnsi="Times New Roman"/>
                <w:b/>
                <w:bCs/>
              </w:rPr>
              <w:t xml:space="preserve"> </w:t>
            </w:r>
            <w:r w:rsidRPr="00CF7FF6">
              <w:rPr>
                <w:rFonts w:ascii="Times New Roman" w:hAnsi="Times New Roman"/>
                <w:b/>
                <w:bCs/>
              </w:rPr>
              <w:t>информационно-коммуникационной</w:t>
            </w:r>
            <w:r w:rsidR="00CF7FF6" w:rsidRPr="00CF7FF6">
              <w:rPr>
                <w:rFonts w:ascii="Times New Roman" w:hAnsi="Times New Roman"/>
                <w:b/>
                <w:bCs/>
              </w:rPr>
              <w:t xml:space="preserve"> </w:t>
            </w:r>
            <w:r w:rsidRPr="00CF7FF6">
              <w:rPr>
                <w:rFonts w:ascii="Times New Roman" w:hAnsi="Times New Roman"/>
                <w:b/>
                <w:bCs/>
              </w:rPr>
              <w:t>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A6974" w14:textId="77777777" w:rsidR="00EB4224" w:rsidRPr="007B0085" w:rsidRDefault="00EB4224" w:rsidP="005A51E7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C7B35" w14:textId="77777777" w:rsidR="00EB4224" w:rsidRPr="007B0085" w:rsidRDefault="00EB4224" w:rsidP="005A51E7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F61AB" w14:textId="77777777" w:rsidR="00EB4224" w:rsidRPr="007B0085" w:rsidRDefault="00EB4224" w:rsidP="005A51E7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52A68C" w14:textId="77777777" w:rsidR="00EB4224" w:rsidRPr="007B0085" w:rsidRDefault="00EB4224" w:rsidP="005A51E7">
            <w:pPr>
              <w:ind w:left="9"/>
              <w:jc w:val="center"/>
            </w:pPr>
          </w:p>
        </w:tc>
      </w:tr>
      <w:tr w:rsidR="005773B2" w:rsidRPr="007B0085" w14:paraId="61C9BDB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273BF8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01346201" w14:textId="754809A8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069B9" w14:textId="2938A098" w:rsidR="005773B2" w:rsidRPr="00CF7FF6" w:rsidRDefault="005773B2" w:rsidP="00CF7FF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Выполнение работ по выявлению и устранению сложных инцидентов,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4C23E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C6FE8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DF7A4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A9218AF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5773B2" w:rsidRPr="007B0085" w14:paraId="2C11D60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37F6AD9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2D31D" w14:textId="213FE67F" w:rsidR="005773B2" w:rsidRPr="00045C7F" w:rsidRDefault="005773B2" w:rsidP="005773B2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Выявление сбоев и отказов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9AF91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111B5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14A43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0AA968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5773B2" w:rsidRPr="007B0085" w14:paraId="7597B22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841BC3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9BD90" w14:textId="2B7A69AF" w:rsidR="005773B2" w:rsidRPr="00045C7F" w:rsidRDefault="005773B2" w:rsidP="005773B2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Устранение последствий сбоев и отказов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A2037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2D532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99245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3D0FE6" w14:textId="77777777" w:rsidR="005773B2" w:rsidRPr="007B0085" w:rsidRDefault="005773B2" w:rsidP="005773B2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5DE7E33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443148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48239F27" w14:textId="47F15CEC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2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D68B9" w14:textId="24D567DD" w:rsidR="00AD3440" w:rsidRPr="00CF7FF6" w:rsidRDefault="00AD3440" w:rsidP="00CF7FF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Проведение анализа и выявление основных причин сложных проблем, возникающих на сетевых устройствах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7349C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A0F60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CB363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62AAAD0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0D958F5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79BBECB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34632" w14:textId="0D481092" w:rsidR="00AD3440" w:rsidRPr="00045C7F" w:rsidRDefault="00AD3440" w:rsidP="00AD3440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испытаний установленных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89479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4DB84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65702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E4AB8A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26F6D00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DA9F8DE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D2FD2" w14:textId="1D8FB45A" w:rsidR="00AD3440" w:rsidRPr="00045C7F" w:rsidRDefault="00AD3440" w:rsidP="00AD3440">
            <w:pPr>
              <w:rPr>
                <w:rFonts w:ascii="Times New Roman" w:hAnsi="Times New Roman"/>
              </w:rPr>
            </w:pPr>
            <w:r w:rsidRPr="00045C7F">
              <w:rPr>
                <w:rFonts w:ascii="Times New Roman" w:hAnsi="Times New Roman"/>
              </w:rPr>
              <w:t>Проведение работ по исправлению ошибок конфигурации сетевых устройств и операционных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05698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6CDBF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011FE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FEF35FB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5D93F11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1B65D4" w14:textId="77777777" w:rsidR="00AD3440" w:rsidRPr="007B0085" w:rsidRDefault="00AD3440" w:rsidP="005A51E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651E634C" w14:textId="44613913" w:rsidR="00AD3440" w:rsidRPr="007B0085" w:rsidRDefault="00AD3440" w:rsidP="005A51E7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444C8" w14:textId="2E684E65" w:rsidR="00AD3440" w:rsidRPr="00045C7F" w:rsidRDefault="00AD3440" w:rsidP="005A51E7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изменений сетевых устройств информационно-коммуникационных систем предметными спе</w:t>
            </w:r>
            <w:r w:rsidRPr="00045C7F">
              <w:rPr>
                <w:rFonts w:ascii="Times New Roman" w:hAnsi="Times New Roman"/>
              </w:rPr>
              <w:lastRenderedPageBreak/>
              <w:t>циалистами из других областей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F9542" w14:textId="77777777" w:rsidR="00AD3440" w:rsidRPr="007B0085" w:rsidRDefault="00AD3440" w:rsidP="005A51E7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DCE55" w14:textId="77777777" w:rsidR="00AD3440" w:rsidRPr="007B0085" w:rsidRDefault="00AD3440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1660C" w14:textId="77777777" w:rsidR="00AD3440" w:rsidRPr="007B0085" w:rsidRDefault="00AD3440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84CC07" w14:textId="77777777" w:rsidR="00AD3440" w:rsidRPr="007B0085" w:rsidRDefault="00AD3440" w:rsidP="005A51E7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AD3440" w:rsidRPr="007B0085" w14:paraId="3AF09DA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EDC50C0" w14:textId="4CA8A6B5" w:rsidR="00AD3440" w:rsidRPr="007B0085" w:rsidRDefault="00AD3440" w:rsidP="00AD3440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5128614" w14:textId="3378D8AF" w:rsidR="00AD3440" w:rsidRPr="00045C7F" w:rsidRDefault="00AD3440" w:rsidP="00AD344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Разработка стандарта задания параметров для каждого вида администрируемых коммуникационных устройств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2AE8D2D" w14:textId="77777777" w:rsidR="00AD3440" w:rsidRPr="007B0085" w:rsidRDefault="00AD3440" w:rsidP="00AD344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6ABE02" w14:textId="77777777" w:rsidR="00AD3440" w:rsidRPr="007B0085" w:rsidRDefault="00AD3440" w:rsidP="00AD344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3081138" w14:textId="77777777" w:rsidR="00AD3440" w:rsidRPr="007B0085" w:rsidRDefault="00AD3440" w:rsidP="00AD344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789578E" w14:textId="77777777" w:rsidR="00AD3440" w:rsidRPr="007B0085" w:rsidRDefault="00AD3440" w:rsidP="00AD3440">
            <w:pPr>
              <w:ind w:left="9"/>
              <w:jc w:val="center"/>
            </w:pPr>
          </w:p>
        </w:tc>
      </w:tr>
      <w:tr w:rsidR="00AD3440" w:rsidRPr="007B0085" w14:paraId="69D5B12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5966677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5E5D499" w14:textId="3E1D75C2" w:rsidR="00AD3440" w:rsidRPr="00045C7F" w:rsidRDefault="00AD3440" w:rsidP="00AD3440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19C49A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0982BAE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D05CB2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C80F221" w14:textId="77777777" w:rsidR="00AD3440" w:rsidRPr="007B0085" w:rsidRDefault="00AD3440" w:rsidP="00AD344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7B0085" w14:paraId="5DD0ECA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D9FBE7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AA1C0C2" w14:textId="7267BCA8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7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CA56B" w14:textId="09676E92" w:rsidR="00872AD4" w:rsidRPr="00045C7F" w:rsidRDefault="00872AD4" w:rsidP="00872AD4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Прогнозирование потребности в изменении объемов ресурсов, необходимых для обеспечения бесперебойной работы сетевых устройств информационно-коммуникационных систем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2FCFE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09788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20E86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342DE2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7B0085" w14:paraId="1CA18D7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51B90D3" w14:textId="08203620" w:rsidR="00872AD4" w:rsidRPr="007B0085" w:rsidRDefault="00872AD4" w:rsidP="00872AD4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D8FD8AD" w14:textId="548047FF" w:rsidR="00872AD4" w:rsidRPr="00045C7F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информационно-коммуникационной системы в целом и отдельных подсистем инфокоммуникационной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2783F83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A29562F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EDC41D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2D76746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3833C12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3147DD1" w14:textId="77777777" w:rsidR="00872AD4" w:rsidRPr="007B0085" w:rsidRDefault="00872AD4" w:rsidP="00872AD4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2B9404" w14:textId="5856D1CF" w:rsidR="00872AD4" w:rsidRPr="00045C7F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Использование утилит операционных систем для тарификации сетевых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6DA362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7C5CEBDB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3D12167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8FB352C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67587C2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7D645F6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5246D518" w14:textId="4D8A7D8A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С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8</w:t>
            </w:r>
            <w:r w:rsidRPr="007B0085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9D4B0" w14:textId="1DA3BF09" w:rsidR="00872AD4" w:rsidRPr="00CF7FF6" w:rsidRDefault="00872AD4" w:rsidP="00CF7FF6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 xml:space="preserve">Планирование и проведение работ по распределению нагрузки между имеющимися ресурсами, снятию нагрузки </w:t>
            </w: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на сетевые устройства информационно-коммуникационных систем перед проведением регламентных работ, восстановлению штатной схемы работы в случае сбоев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104AF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D6F83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BDF70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17A66D" w14:textId="77777777" w:rsidR="00872AD4" w:rsidRPr="007B0085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7B0085" w14:paraId="4EDD8BE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8A0258F" w14:textId="77777777" w:rsidR="00872AD4" w:rsidRPr="007B0085" w:rsidRDefault="00872AD4" w:rsidP="00872AD4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2CDB1AC" w14:textId="054E493E" w:rsidR="00872AD4" w:rsidRPr="00045C7F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Планирование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825DB57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F5C79DE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9BBE448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831858E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04BBDD3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44CE54D" w14:textId="77777777" w:rsidR="00872AD4" w:rsidRPr="007B0085" w:rsidRDefault="00872AD4" w:rsidP="00872AD4">
            <w:pPr>
              <w:ind w:left="9"/>
              <w:jc w:val="center"/>
            </w:pPr>
            <w:r w:rsidRPr="007B008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5058048" w14:textId="72F7D2FD" w:rsidR="00872AD4" w:rsidRPr="00045C7F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045C7F">
              <w:rPr>
                <w:rFonts w:ascii="Times New Roman" w:hAnsi="Times New Roman"/>
              </w:rPr>
              <w:t>Оценка требуемой производительности сетевых устройств и программного обеспечения администрируемой информационно-коммуникационной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F1724A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5E69E26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B4DCC1B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29BF969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045C7F" w:rsidRPr="007B0085" w14:paraId="2BC8A291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5FB1FB5" w14:textId="77777777" w:rsidR="00045C7F" w:rsidRPr="00BF7F17" w:rsidRDefault="00045C7F" w:rsidP="00872AD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DFC2F1B" w14:textId="77777777" w:rsidR="00045C7F" w:rsidRPr="00045C7F" w:rsidRDefault="00045C7F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EA7FC2B" w14:textId="77777777" w:rsidR="00045C7F" w:rsidRPr="007B0085" w:rsidRDefault="00045C7F" w:rsidP="00872AD4">
            <w:pPr>
              <w:ind w:left="9"/>
              <w:jc w:val="center"/>
            </w:pPr>
            <w:r w:rsidRPr="00BB75A7">
              <w:rPr>
                <w:rFonts w:ascii="Times New Roman" w:hAnsi="Times New Roman"/>
                <w:b/>
                <w:bCs/>
              </w:rPr>
              <w:t>ПК-5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6D81E3E5" w14:textId="77777777" w:rsidR="00045C7F" w:rsidRPr="00D906AD" w:rsidRDefault="00045C7F" w:rsidP="00872AD4">
            <w:pPr>
              <w:ind w:left="9"/>
              <w:jc w:val="both"/>
              <w:rPr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и настраивать типовые электронные схемы, схемотехнические узлы, аппаратное и программное обеспечение систем на основе микропроцессоров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0C613" w14:textId="77777777" w:rsidR="00045C7F" w:rsidRPr="007B0085" w:rsidRDefault="00045C7F" w:rsidP="00872AD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8B805F" w14:textId="77777777" w:rsidR="00045C7F" w:rsidRPr="007B0085" w:rsidRDefault="00045C7F" w:rsidP="00872AD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Разрабатывает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045C7F" w:rsidRPr="007B0085" w14:paraId="3D11B375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B115749" w14:textId="77777777" w:rsidR="00045C7F" w:rsidRPr="00BF7F17" w:rsidRDefault="00045C7F" w:rsidP="00872AD4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E77B7" w14:textId="071993C2" w:rsidR="00045C7F" w:rsidRPr="004A37EC" w:rsidRDefault="00045C7F" w:rsidP="00872AD4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38C69" w14:textId="77777777" w:rsidR="00045C7F" w:rsidRPr="007B0085" w:rsidRDefault="00045C7F" w:rsidP="00872AD4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E6566" w14:textId="77777777" w:rsidR="00045C7F" w:rsidRPr="007B0085" w:rsidRDefault="00045C7F" w:rsidP="00872AD4">
            <w:pPr>
              <w:ind w:left="9"/>
              <w:jc w:val="both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4B7F2" w14:textId="77777777" w:rsidR="00045C7F" w:rsidRPr="007B0085" w:rsidRDefault="00045C7F" w:rsidP="00872AD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ПК-5.2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D19A1B" w14:textId="77777777" w:rsidR="00045C7F" w:rsidRPr="007B0085" w:rsidRDefault="00045C7F" w:rsidP="00872AD4">
            <w:pPr>
              <w:ind w:left="9"/>
              <w:jc w:val="both"/>
            </w:pPr>
            <w:r w:rsidRPr="00BB75A7">
              <w:rPr>
                <w:rFonts w:ascii="Times New Roman" w:hAnsi="Times New Roman"/>
              </w:rPr>
              <w:t>Настраивает типовые электронные схемы, схемотехнические узлы, аппаратное и программное обеспечение систем и процессоров</w:t>
            </w:r>
          </w:p>
        </w:tc>
      </w:tr>
      <w:tr w:rsidR="00872AD4" w:rsidRPr="007B0085" w14:paraId="44D6D00E" w14:textId="446C4004" w:rsidTr="00872AD4">
        <w:trPr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B1E6B70" w14:textId="77777777" w:rsidR="00872AD4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 xml:space="preserve">40.040 Инженер в области разработки цифровых библиотек стандартных ячеек и </w:t>
            </w:r>
          </w:p>
          <w:p w14:paraId="090CA306" w14:textId="77777777" w:rsidR="00872AD4" w:rsidRPr="00BB75A7" w:rsidRDefault="00872AD4" w:rsidP="00872AD4">
            <w:pPr>
              <w:ind w:left="9"/>
              <w:jc w:val="center"/>
              <w:rPr>
                <w:b/>
                <w:bCs/>
              </w:rPr>
            </w:pPr>
            <w:r w:rsidRPr="00BB75A7">
              <w:rPr>
                <w:rFonts w:ascii="Times New Roman" w:hAnsi="Times New Roman"/>
                <w:b/>
                <w:bCs/>
              </w:rPr>
              <w:t>сложнофункциональных блоков</w:t>
            </w:r>
          </w:p>
        </w:tc>
        <w:tc>
          <w:tcPr>
            <w:tcW w:w="2771" w:type="dxa"/>
          </w:tcPr>
          <w:p w14:paraId="07E0A669" w14:textId="77777777" w:rsidR="00872AD4" w:rsidRPr="007B0085" w:rsidRDefault="00872AD4" w:rsidP="00872AD4">
            <w:pPr>
              <w:spacing w:after="160" w:line="259" w:lineRule="auto"/>
            </w:pPr>
          </w:p>
        </w:tc>
      </w:tr>
      <w:tr w:rsidR="00872AD4" w:rsidRPr="00BB75A7" w14:paraId="3762E37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F88FBC" w14:textId="77777777" w:rsidR="00872AD4" w:rsidRPr="00BB75A7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  <w:lang w:val="en-US"/>
              </w:rPr>
              <w:t>A6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F19A7" w14:textId="77777777" w:rsidR="00872AD4" w:rsidRPr="00BB75A7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BB75A7">
              <w:rPr>
                <w:rFonts w:ascii="Times New Roman" w:hAnsi="Times New Roman"/>
                <w:b/>
                <w:bCs/>
              </w:rPr>
              <w:t>Разработка электрических схем и характеризация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80D56" w14:textId="77777777" w:rsidR="00872AD4" w:rsidRPr="00BB75A7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464D9" w14:textId="77777777" w:rsidR="00872AD4" w:rsidRPr="00BB75A7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DB30B" w14:textId="77777777" w:rsidR="00872AD4" w:rsidRPr="00BB75A7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8AA182" w14:textId="77777777" w:rsidR="00872AD4" w:rsidRPr="00BB75A7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</w:p>
        </w:tc>
      </w:tr>
      <w:tr w:rsidR="00872AD4" w:rsidRPr="00BB75A7" w14:paraId="026181A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182DDE" w14:textId="77777777" w:rsidR="00872AD4" w:rsidRPr="00E5644E" w:rsidRDefault="00872AD4" w:rsidP="00872AD4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36A45792" w14:textId="77777777" w:rsidR="00872AD4" w:rsidRPr="00BB75A7" w:rsidRDefault="00872AD4" w:rsidP="00872AD4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03F2C" w14:textId="77777777" w:rsidR="00872AD4" w:rsidRPr="00BB75A7" w:rsidRDefault="00872AD4" w:rsidP="00872AD4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Разработка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47199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6C2AA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6C38E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290996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19DB82B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1B7CC6A" w14:textId="77777777" w:rsidR="00872AD4" w:rsidRPr="00BB75A7" w:rsidRDefault="00872AD4" w:rsidP="00872AD4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9FC2A" w14:textId="77777777" w:rsidR="00872AD4" w:rsidRPr="00BB75A7" w:rsidRDefault="00872AD4" w:rsidP="00872AD4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Разработка электриче</w:t>
            </w:r>
            <w:r w:rsidRPr="00E5644E">
              <w:rPr>
                <w:rFonts w:ascii="Times New Roman" w:hAnsi="Times New Roman"/>
              </w:rPr>
              <w:lastRenderedPageBreak/>
              <w:t>ских принципиальных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BB930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C4FC9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DBAD8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005CECE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5BAE30E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316937" w14:textId="77777777" w:rsidR="00872AD4" w:rsidRPr="00BB75A7" w:rsidRDefault="00872AD4" w:rsidP="00872AD4">
            <w:pPr>
              <w:ind w:left="9"/>
              <w:jc w:val="center"/>
            </w:pPr>
            <w:r w:rsidRPr="00E5644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E1D34" w14:textId="77777777" w:rsidR="00872AD4" w:rsidRPr="00BB75A7" w:rsidRDefault="00872AD4" w:rsidP="00872AD4">
            <w:pPr>
              <w:ind w:left="5"/>
              <w:jc w:val="both"/>
            </w:pPr>
            <w:r w:rsidRPr="00E5644E">
              <w:rPr>
                <w:rFonts w:ascii="Times New Roman" w:hAnsi="Times New Roman"/>
              </w:rPr>
              <w:t>Проверка функционирования электрических схем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30C8A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4C9E5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24623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196E6E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212528D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96D793" w14:textId="77777777" w:rsidR="00872AD4" w:rsidRPr="006D2C55" w:rsidRDefault="00872AD4" w:rsidP="00872AD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8EB15" w14:textId="77777777" w:rsidR="00872AD4" w:rsidRPr="006D2C55" w:rsidRDefault="00872AD4" w:rsidP="00872AD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D2C55">
              <w:rPr>
                <w:rFonts w:ascii="Times New Roman" w:hAnsi="Times New Roman"/>
              </w:rPr>
              <w:t>Исследование работы электрических схем стандартных ячеек с вариацией длительности фронта входного сигнала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F65D0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1A697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0DA61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0D687D0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38C9CD8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9C26EE" w14:textId="77777777" w:rsidR="00872AD4" w:rsidRPr="00BB75A7" w:rsidRDefault="00872AD4" w:rsidP="00872AD4">
            <w:pPr>
              <w:ind w:left="9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А/02.6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E5119" w14:textId="77777777" w:rsidR="00872AD4" w:rsidRPr="00BB75A7" w:rsidRDefault="00872AD4" w:rsidP="00872AD4">
            <w:pPr>
              <w:ind w:left="5"/>
              <w:jc w:val="both"/>
            </w:pPr>
            <w:r w:rsidRPr="00E5644E">
              <w:rPr>
                <w:rFonts w:ascii="Times New Roman" w:hAnsi="Times New Roman"/>
                <w:b/>
                <w:bCs/>
                <w:i/>
                <w:iCs/>
              </w:rPr>
              <w:t>Определение основных статических и динамических характеристик стандартных ячеек библиотеки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A27B6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26614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2FBEF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B7E49A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636726D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DF5963" w14:textId="77777777" w:rsidR="00872AD4" w:rsidRPr="00BB75A7" w:rsidRDefault="00872AD4" w:rsidP="00872AD4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50987" w14:textId="77777777" w:rsidR="00872AD4" w:rsidRPr="00BB75A7" w:rsidRDefault="00872AD4" w:rsidP="00872AD4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статических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B3C5C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777BB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90066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211D1F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BB75A7" w14:paraId="3613902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492A2C" w14:textId="77777777" w:rsidR="00872AD4" w:rsidRPr="00BB75A7" w:rsidRDefault="00872AD4" w:rsidP="00872AD4">
            <w:pPr>
              <w:ind w:left="9"/>
              <w:jc w:val="both"/>
            </w:pPr>
            <w:r w:rsidRPr="009A128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9255" w14:textId="77777777" w:rsidR="00872AD4" w:rsidRPr="00BB75A7" w:rsidRDefault="00872AD4" w:rsidP="00872AD4">
            <w:pPr>
              <w:ind w:left="5"/>
              <w:jc w:val="both"/>
            </w:pPr>
            <w:r w:rsidRPr="009A128B">
              <w:rPr>
                <w:rFonts w:ascii="Times New Roman" w:hAnsi="Times New Roman"/>
              </w:rPr>
              <w:t>Измерение основных динамических характеристик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19122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99F6A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58C16" w14:textId="77777777" w:rsidR="00872AD4" w:rsidRPr="00BB75A7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9BF504" w14:textId="77777777" w:rsidR="00872AD4" w:rsidRPr="00BB75A7" w:rsidRDefault="00872AD4" w:rsidP="00872AD4">
            <w:pPr>
              <w:ind w:left="9"/>
              <w:jc w:val="center"/>
            </w:pPr>
          </w:p>
        </w:tc>
      </w:tr>
      <w:tr w:rsidR="00872AD4" w:rsidRPr="008A466E" w14:paraId="00CAC3F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8E82E3" w14:textId="77777777" w:rsidR="00872AD4" w:rsidRPr="008A466E" w:rsidRDefault="00872AD4" w:rsidP="00872AD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8A466E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3</w:t>
            </w: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FF9F6" w14:textId="77777777" w:rsidR="00872AD4" w:rsidRPr="008A466E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A466E">
              <w:rPr>
                <w:rFonts w:ascii="Times New Roman" w:hAnsi="Times New Roman"/>
                <w:b/>
                <w:bCs/>
                <w:i/>
                <w:iCs/>
              </w:rPr>
              <w:t>Характеризация стандартных ячеек библиотеки, генерация файлов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50E63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5B265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9C302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BAD003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8A466E" w14:paraId="731F5E5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DCD3332" w14:textId="77777777" w:rsidR="00872AD4" w:rsidRPr="008A466E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1FC27" w14:textId="77777777" w:rsidR="00872AD4" w:rsidRPr="008A466E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Разработка необходимых наборов тестов для верификации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33444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8F536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3F0A8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B44747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8A466E" w14:paraId="3DAD047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73DB06" w14:textId="77777777" w:rsidR="00872AD4" w:rsidRPr="008A466E" w:rsidRDefault="00872AD4" w:rsidP="00872AD4">
            <w:pPr>
              <w:ind w:left="9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6225D" w14:textId="77777777" w:rsidR="00872AD4" w:rsidRPr="008A466E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8A466E">
              <w:rPr>
                <w:rFonts w:ascii="Times New Roman" w:hAnsi="Times New Roman"/>
              </w:rPr>
              <w:t>Определение значения задержек, значения времен установления и удержания сигнала стандартных ячеек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11191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BC1F7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CF5D9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906CDC" w14:textId="77777777" w:rsidR="00872AD4" w:rsidRPr="008A466E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872AD4" w:rsidRPr="007B0085" w14:paraId="2F3F078A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191538D" w14:textId="77777777" w:rsidR="00872AD4" w:rsidRPr="006458E4" w:rsidRDefault="00872AD4" w:rsidP="00872AD4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6458E4">
              <w:rPr>
                <w:rFonts w:ascii="Times New Roman" w:hAnsi="Times New Roman"/>
              </w:rPr>
              <w:t xml:space="preserve"> </w:t>
            </w:r>
            <w:r w:rsidRPr="006458E4">
              <w:rPr>
                <w:rFonts w:ascii="Times New Roman" w:hAnsi="Times New Roman"/>
                <w:b/>
                <w:caps/>
                <w:color w:val="000000"/>
              </w:rPr>
              <w:t xml:space="preserve">06.028 </w:t>
            </w:r>
            <w:r w:rsidRPr="006458E4">
              <w:rPr>
                <w:rFonts w:ascii="Times New Roman" w:hAnsi="Times New Roman"/>
                <w:b/>
                <w:bCs/>
              </w:rPr>
              <w:t>Системный программист</w:t>
            </w:r>
          </w:p>
        </w:tc>
      </w:tr>
      <w:tr w:rsidR="00872AD4" w:rsidRPr="007B0085" w14:paraId="01F3C9F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010FF45" w14:textId="77777777" w:rsidR="00872AD4" w:rsidRPr="00987AC2" w:rsidRDefault="00872AD4" w:rsidP="00872AD4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1</w:t>
            </w: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DAE24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458E4">
              <w:rPr>
                <w:rFonts w:ascii="Times New Roman" w:hAnsi="Times New Roman"/>
                <w:b/>
                <w:bCs/>
                <w:i/>
                <w:iCs/>
              </w:rPr>
              <w:t>Разработка драйверов устройств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E7E22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9BD23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9B8F1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448A521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7929471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96EC0F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AB632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Получение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C7639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03C2E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17187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ED0017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4B1212F4" w14:textId="77777777" w:rsidTr="00CF7FF6">
        <w:trPr>
          <w:gridAfter w:val="1"/>
          <w:wAfter w:w="2771" w:type="dxa"/>
          <w:trHeight w:val="1188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9974A1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C29B7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Изучение технической документации устройства, для которого разрабатывается драйвер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93A88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7405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CD1CE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5099125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659CF99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F6E04AB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5C86D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Разработка блок-схемы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6A8D4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7C5CE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C1BD1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9412AA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1209AB7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2117E3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E321C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Написание исходного кода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5436D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86B9D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536A9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FECCF4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872AD4" w:rsidRPr="007B0085" w14:paraId="0DF7DA83" w14:textId="77777777" w:rsidTr="00CF7FF6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1804EE79" w14:textId="77777777" w:rsidR="00872AD4" w:rsidRPr="00987AC2" w:rsidRDefault="00872AD4" w:rsidP="00872AD4">
            <w:pPr>
              <w:ind w:left="9"/>
              <w:jc w:val="center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3D4870" w14:textId="77777777" w:rsidR="00872AD4" w:rsidRPr="006458E4" w:rsidRDefault="00872AD4" w:rsidP="00872AD4">
            <w:pPr>
              <w:ind w:left="5"/>
              <w:jc w:val="both"/>
              <w:rPr>
                <w:rFonts w:ascii="Times New Roman" w:hAnsi="Times New Roman"/>
              </w:rPr>
            </w:pPr>
            <w:r w:rsidRPr="006458E4">
              <w:rPr>
                <w:rFonts w:ascii="Times New Roman" w:hAnsi="Times New Roman"/>
              </w:rPr>
              <w:t>Отладка разработанного драйвера устройства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10B82C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762E67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DEE4A8" w14:textId="77777777" w:rsidR="00872AD4" w:rsidRPr="007B0085" w:rsidRDefault="00872AD4" w:rsidP="00872AD4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FF6E690" w14:textId="77777777" w:rsidR="00872AD4" w:rsidRPr="007B0085" w:rsidRDefault="00872AD4" w:rsidP="00872AD4">
            <w:pPr>
              <w:ind w:left="9"/>
              <w:jc w:val="center"/>
            </w:pPr>
          </w:p>
        </w:tc>
      </w:tr>
      <w:tr w:rsidR="00CF7FF6" w:rsidRPr="007B0085" w14:paraId="321C7B01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78868FE7" w14:textId="77777777" w:rsidR="00CF7FF6" w:rsidRPr="00BF7F17" w:rsidRDefault="00CF7FF6" w:rsidP="0091629E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5D4B9996" w14:textId="77777777" w:rsidR="00CF7FF6" w:rsidRPr="004A37EC" w:rsidRDefault="00CF7FF6" w:rsidP="0091629E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FF552" w14:textId="77777777" w:rsidR="00CF7FF6" w:rsidRPr="00D906AD" w:rsidRDefault="00CF7FF6" w:rsidP="0091629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ПК-6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31EDB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D906AD">
              <w:rPr>
                <w:rFonts w:ascii="Times New Roman" w:hAnsi="Times New Roman"/>
                <w:b/>
                <w:bCs/>
              </w:rPr>
              <w:t>Способен разрабатывать требования к программному обеспечению и проектировать его на основе современных технологий программирования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3B01E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C852C7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Разрабатывает требования к программному обеспечению</w:t>
            </w:r>
          </w:p>
        </w:tc>
      </w:tr>
      <w:tr w:rsidR="00CF7FF6" w:rsidRPr="007B0085" w14:paraId="54019479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9A79F9F" w14:textId="77777777" w:rsidR="00CF7FF6" w:rsidRPr="00BF7F17" w:rsidRDefault="00CF7FF6" w:rsidP="0091629E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34A75" w14:textId="77777777" w:rsidR="00CF7FF6" w:rsidRPr="004A37EC" w:rsidRDefault="00CF7FF6" w:rsidP="0091629E">
            <w:pPr>
              <w:ind w:left="5"/>
              <w:jc w:val="both"/>
              <w:rPr>
                <w:i/>
                <w:iCs/>
              </w:rPr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C7771" w14:textId="77777777" w:rsidR="00CF7FF6" w:rsidRPr="007B0085" w:rsidRDefault="00CF7FF6" w:rsidP="0091629E">
            <w:pPr>
              <w:ind w:left="9"/>
              <w:jc w:val="center"/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F1D84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C2744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ПК-6.2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CB657F" w14:textId="77777777" w:rsidR="00CF7FF6" w:rsidRPr="00D906AD" w:rsidRDefault="00CF7FF6" w:rsidP="0091629E">
            <w:pPr>
              <w:ind w:left="9"/>
              <w:jc w:val="both"/>
              <w:rPr>
                <w:rFonts w:ascii="Times New Roman" w:hAnsi="Times New Roman"/>
              </w:rPr>
            </w:pPr>
            <w:r w:rsidRPr="00D906AD">
              <w:rPr>
                <w:rFonts w:ascii="Times New Roman" w:hAnsi="Times New Roman"/>
              </w:rPr>
              <w:t>Проектирует программное обеспечение</w:t>
            </w:r>
          </w:p>
        </w:tc>
      </w:tr>
      <w:tr w:rsidR="0091629E" w:rsidRPr="008C2349" w14:paraId="1C99CAFB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BA9CFE7" w14:textId="77777777" w:rsidR="0091629E" w:rsidRPr="008C2349" w:rsidRDefault="0091629E" w:rsidP="0091629E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8C2349">
              <w:rPr>
                <w:rFonts w:ascii="Times New Roman" w:hAnsi="Times New Roman"/>
                <w:b/>
              </w:rPr>
              <w:t>Связь с профессиональным стандартом</w:t>
            </w:r>
            <w:r w:rsidRPr="008C2349">
              <w:rPr>
                <w:rFonts w:ascii="Times New Roman" w:hAnsi="Times New Roman"/>
              </w:rPr>
              <w:t xml:space="preserve"> </w:t>
            </w:r>
            <w:r w:rsidRPr="008C2349">
              <w:rPr>
                <w:rFonts w:ascii="Times New Roman" w:hAnsi="Times New Roman"/>
                <w:b/>
                <w:caps/>
                <w:color w:val="000000"/>
              </w:rPr>
              <w:t>06.001</w:t>
            </w:r>
            <w:r w:rsidRPr="008C2349">
              <w:rPr>
                <w:rFonts w:ascii="Times New Roman" w:hAnsi="Times New Roman"/>
                <w:caps/>
                <w:color w:val="000000"/>
              </w:rPr>
              <w:t xml:space="preserve"> </w:t>
            </w:r>
            <w:r w:rsidRPr="008C2349">
              <w:rPr>
                <w:rFonts w:ascii="Times New Roman" w:hAnsi="Times New Roman"/>
                <w:b/>
                <w:bCs/>
              </w:rPr>
              <w:t>Программист</w:t>
            </w:r>
          </w:p>
        </w:tc>
      </w:tr>
      <w:tr w:rsidR="0091629E" w:rsidRPr="008C2349" w14:paraId="5A3ED57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0CAE8A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ТФ</w:t>
            </w:r>
          </w:p>
          <w:p w14:paraId="2890B62E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9D894" w14:textId="77777777" w:rsidR="0091629E" w:rsidRPr="008C2349" w:rsidRDefault="0091629E" w:rsidP="0091629E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8C2349">
              <w:rPr>
                <w:rFonts w:ascii="Times New Roman" w:hAnsi="Times New Roman"/>
                <w:b/>
                <w:bCs/>
              </w:rPr>
              <w:t>Разработка требований и проектирование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685BF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5E461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7179B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5918242" w14:textId="77777777" w:rsidR="0091629E" w:rsidRPr="008C2349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91629E" w:rsidRPr="007B0085" w14:paraId="354F0BA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9159D4" w14:textId="77777777" w:rsidR="0091629E" w:rsidRPr="00987AC2" w:rsidRDefault="0091629E" w:rsidP="0091629E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FFB0C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Анализ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EDDD0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06854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F2A6C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CB24C9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176950B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7F27AA" w14:textId="72F06C71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1735C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Анализ возможностей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358A7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CDC68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03E2C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FE0742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6DFC725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E491E05" w14:textId="3561F76F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1747E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программному обеспечению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ED4F9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D2E12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D4BAC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5CC4F2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5A6689B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BB9288" w14:textId="580A5F5F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128ED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Согласование требований к программному обеспечению с заинтересованными сторонами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BC472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C13AB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B6130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0C2EA6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5C54223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BD4104" w14:textId="26CF9194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3F7A4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02978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3A0BC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A125B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CF0087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4CC40B7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B19CD5" w14:textId="77777777" w:rsidR="0091629E" w:rsidRPr="00987AC2" w:rsidRDefault="0091629E" w:rsidP="0091629E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>ТФ</w:t>
            </w:r>
          </w:p>
          <w:p w14:paraId="12DA4CBB" w14:textId="77777777" w:rsidR="0091629E" w:rsidRPr="00987AC2" w:rsidRDefault="0091629E" w:rsidP="0091629E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E61FF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  <w:b/>
                <w:bCs/>
                <w:i/>
                <w:iCs/>
              </w:rPr>
              <w:t xml:space="preserve">Проектирование программного обеспечения 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25917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09EF3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E90B7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429E6A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2C73702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7F9C973" w14:textId="0DCE286D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21119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6E17F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590D1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166F0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66C3D4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58A01737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3A2AE0F" w14:textId="0CF828A8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C5521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AD177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2B373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B07DD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7796EE6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2AAFDAA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0A77286" w14:textId="56259681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1347B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Проектирование программных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71632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B48E4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843AB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48E616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77282F1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63C123" w14:textId="0E3475CB" w:rsidR="0091629E" w:rsidRPr="00987AC2" w:rsidRDefault="0091629E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87AC2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5235A" w14:textId="77777777" w:rsidR="0091629E" w:rsidRPr="00987AC2" w:rsidRDefault="0091629E" w:rsidP="0091629E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и согласование сроков выполнения по</w:t>
            </w:r>
            <w:r w:rsidRPr="00987AC2">
              <w:rPr>
                <w:rFonts w:ascii="Times New Roman" w:hAnsi="Times New Roman"/>
              </w:rPr>
              <w:lastRenderedPageBreak/>
              <w:t>ставленных 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9D9AF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0EBEF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8161A" w14:textId="77777777" w:rsidR="0091629E" w:rsidRPr="007B0085" w:rsidRDefault="0091629E" w:rsidP="0091629E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24BB0A" w14:textId="77777777" w:rsidR="0091629E" w:rsidRPr="007B0085" w:rsidRDefault="0091629E" w:rsidP="0091629E">
            <w:pPr>
              <w:ind w:left="9"/>
              <w:jc w:val="center"/>
            </w:pPr>
          </w:p>
        </w:tc>
      </w:tr>
      <w:tr w:rsidR="0091629E" w:rsidRPr="007B0085" w14:paraId="09FF9005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BA2A778" w14:textId="77777777" w:rsidR="0091629E" w:rsidRPr="00B042BF" w:rsidRDefault="0091629E" w:rsidP="0091629E">
            <w:pPr>
              <w:ind w:left="9"/>
              <w:jc w:val="center"/>
              <w:rPr>
                <w:rFonts w:ascii="Times New Roman" w:hAnsi="Times New Roman"/>
              </w:rPr>
            </w:pPr>
            <w:r w:rsidRPr="00B042BF">
              <w:rPr>
                <w:rFonts w:ascii="Times New Roman" w:hAnsi="Times New Roman"/>
                <w:b/>
                <w:caps/>
                <w:color w:val="000000"/>
              </w:rPr>
              <w:t>06.0</w:t>
            </w:r>
            <w:r>
              <w:rPr>
                <w:rFonts w:ascii="Times New Roman" w:hAnsi="Times New Roman"/>
                <w:b/>
                <w:caps/>
                <w:color w:val="000000"/>
              </w:rPr>
              <w:t>2</w:t>
            </w:r>
            <w:r w:rsidRPr="00B042BF">
              <w:rPr>
                <w:rFonts w:ascii="Times New Roman" w:hAnsi="Times New Roman"/>
                <w:b/>
                <w:caps/>
                <w:color w:val="000000"/>
              </w:rPr>
              <w:t xml:space="preserve">5 </w:t>
            </w:r>
            <w:r w:rsidRPr="00B042BF">
              <w:rPr>
                <w:rFonts w:ascii="Times New Roman" w:hAnsi="Times New Roman"/>
                <w:b/>
                <w:bCs/>
              </w:rPr>
              <w:t>Специалист по дизайну графических и пользовательских интерфейсов</w:t>
            </w:r>
          </w:p>
        </w:tc>
      </w:tr>
      <w:tr w:rsidR="00537E38" w:rsidRPr="007B0085" w14:paraId="2F29E82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E61C13" w14:textId="77777777" w:rsidR="00537E38" w:rsidRPr="00B042BF" w:rsidRDefault="00537E38" w:rsidP="00537E38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68496048" w14:textId="79CFE448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D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F9FF1" w14:textId="3775A720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B32859">
              <w:rPr>
                <w:rFonts w:ascii="Times New Roman" w:hAnsi="Times New Roman"/>
                <w:b/>
                <w:bCs/>
              </w:rPr>
              <w:t xml:space="preserve">Эвристическая оценка графического пользовательского </w:t>
            </w:r>
            <w:r>
              <w:rPr>
                <w:rFonts w:ascii="Times New Roman" w:hAnsi="Times New Roman"/>
                <w:b/>
                <w:bCs/>
              </w:rPr>
              <w:t>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7CF12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FBC4F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7E336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C47783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537E38" w:rsidRPr="007B0085" w14:paraId="28F91A3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5BD15D5" w14:textId="379951F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B8682" w14:textId="0FEA3452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  <w:b/>
                <w:bCs/>
                <w:i/>
                <w:iCs/>
              </w:rPr>
              <w:t>Формальная оценка графического пользовательского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42C6D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92D88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4B5BD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5CECE7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537E38" w:rsidRPr="007B0085" w14:paraId="33B171B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6F373F" w14:textId="26E5DB1F" w:rsidR="00537E38" w:rsidRPr="00CF7FF6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75D7B" w14:textId="5B1409FA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Экспертная оценка интерфейса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9F93F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BBD42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84403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15FDAC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537E38" w:rsidRPr="007B0085" w14:paraId="7917479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648F90" w14:textId="2ACFB43B" w:rsidR="00537E38" w:rsidRPr="00CF7FF6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45A7B" w14:textId="7D42114C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0125A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CCF3A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6B750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5370B4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537E38" w:rsidRPr="007B0085" w14:paraId="4A3C577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D22270E" w14:textId="6A9E96F4" w:rsidR="00537E38" w:rsidRPr="00CF7FF6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0EFC4" w14:textId="611202B4" w:rsidR="00537E38" w:rsidRPr="00B042BF" w:rsidRDefault="00537E38" w:rsidP="00537E38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4C1332">
              <w:rPr>
                <w:rFonts w:ascii="Times New Roman" w:hAnsi="Times New Roman"/>
              </w:rPr>
              <w:t>Анализ совместимости интерфейса с требованиями целевой аудитории и оборудования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B2E6F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13875" w14:textId="77777777" w:rsidR="00537E38" w:rsidRPr="00B042BF" w:rsidRDefault="00537E38" w:rsidP="00537E38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FBC11" w14:textId="77777777" w:rsidR="00537E38" w:rsidRPr="007B0085" w:rsidRDefault="00537E38" w:rsidP="00537E38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2EB0AA" w14:textId="77777777" w:rsidR="00537E38" w:rsidRPr="007B0085" w:rsidRDefault="00537E38" w:rsidP="00537E38">
            <w:pPr>
              <w:ind w:left="9"/>
              <w:jc w:val="center"/>
            </w:pPr>
          </w:p>
        </w:tc>
      </w:tr>
      <w:tr w:rsidR="001345BB" w:rsidRPr="007B0085" w14:paraId="701EB2B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A56C8ED" w14:textId="75AE5D4A" w:rsidR="001345BB" w:rsidRPr="00B042BF" w:rsidRDefault="001345BB" w:rsidP="001345BB">
            <w:pPr>
              <w:ind w:left="9"/>
              <w:jc w:val="both"/>
              <w:rPr>
                <w:i/>
                <w:iCs/>
              </w:rPr>
            </w:pPr>
            <w:r w:rsidRPr="00A71037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6DCA7" w14:textId="3D3DE58E" w:rsidR="001345BB" w:rsidRPr="00987AC2" w:rsidRDefault="001345BB" w:rsidP="001345BB">
            <w:pPr>
              <w:ind w:left="5"/>
              <w:jc w:val="both"/>
            </w:pPr>
            <w:r w:rsidRPr="00A71037">
              <w:rPr>
                <w:rFonts w:ascii="Times New Roman" w:hAnsi="Times New Roman"/>
                <w:b/>
                <w:bCs/>
                <w:i/>
                <w:iCs/>
              </w:rPr>
              <w:t>Анализ обратной связи о графическом пользовательском интерфейсе программного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BC11F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C7C8F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3399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7A42B5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3E85A2F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BC07A6" w14:textId="0A9C543A" w:rsidR="001345BB" w:rsidRPr="00CF7FF6" w:rsidRDefault="001345BB" w:rsidP="00CF7FF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E6969" w14:textId="2A57EE2B" w:rsidR="001345BB" w:rsidRPr="00987AC2" w:rsidRDefault="001345BB" w:rsidP="001345BB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Настройка параметров сбора и представления статистики о пользовательском интерфей</w:t>
            </w:r>
            <w:r>
              <w:rPr>
                <w:rFonts w:ascii="Times New Roman" w:hAnsi="Times New Roman"/>
              </w:rPr>
              <w:t>се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EAF85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05B02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01F7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73D37F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4CFCBF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CA2F15" w14:textId="0A58AAD6" w:rsidR="001345BB" w:rsidRPr="00CF7FF6" w:rsidRDefault="001345BB" w:rsidP="00CF7FF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CFF70" w14:textId="069E8499" w:rsidR="001345BB" w:rsidRPr="00987AC2" w:rsidRDefault="001345BB" w:rsidP="001345BB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Сбор отзывов пользователей о пользова</w:t>
            </w:r>
            <w:r>
              <w:rPr>
                <w:rFonts w:ascii="Times New Roman" w:hAnsi="Times New Roman"/>
              </w:rPr>
              <w:t>тельском интерфейсе продукта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0381D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594DD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CC470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248FAF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8C00C1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BF5171" w14:textId="70A2A898" w:rsidR="001345BB" w:rsidRPr="00CF7FF6" w:rsidRDefault="001345BB" w:rsidP="00CF7FF6">
            <w:pPr>
              <w:ind w:left="9"/>
              <w:jc w:val="center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432AC" w14:textId="2B2AC994" w:rsidR="001345BB" w:rsidRPr="00987AC2" w:rsidRDefault="001345BB" w:rsidP="001345BB">
            <w:pPr>
              <w:ind w:left="5"/>
              <w:jc w:val="both"/>
            </w:pPr>
            <w:r w:rsidRPr="002F7870">
              <w:rPr>
                <w:rFonts w:ascii="Times New Roman" w:hAnsi="Times New Roman"/>
              </w:rPr>
              <w:t>Получать данные о пользовательском опыте из открытых источников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8A30F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46797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6F05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8EDCF9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4BA0190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529C25" w14:textId="77777777" w:rsidR="001345BB" w:rsidRPr="00B042BF" w:rsidRDefault="001345BB" w:rsidP="001345BB">
            <w:pPr>
              <w:ind w:left="65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>ОТФ</w:t>
            </w:r>
          </w:p>
          <w:p w14:paraId="04BAD5B8" w14:textId="103CF902" w:rsidR="001345BB" w:rsidRPr="00B042BF" w:rsidRDefault="001345BB" w:rsidP="00CF7FF6">
            <w:pPr>
              <w:ind w:left="9"/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>Е</w:t>
            </w:r>
            <w:r w:rsidRPr="00B042BF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5B722" w14:textId="0E2972BC" w:rsidR="001345BB" w:rsidRPr="00987AC2" w:rsidRDefault="001345BB" w:rsidP="001345BB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Юзабилити-тестирование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F4B2D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3BD2F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DAAF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B56993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2A566DA3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EDE0D0" w14:textId="672341D4" w:rsidR="001345BB" w:rsidRPr="00B042BF" w:rsidRDefault="001345BB" w:rsidP="001345BB">
            <w:pPr>
              <w:ind w:left="9"/>
              <w:jc w:val="both"/>
              <w:rPr>
                <w:i/>
                <w:iCs/>
              </w:rPr>
            </w:pPr>
            <w:r w:rsidRPr="00626A1D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66447" w14:textId="4EA1504F" w:rsidR="001345BB" w:rsidRPr="00987AC2" w:rsidRDefault="001345BB" w:rsidP="001345BB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Формирование гипотезы юзабилити-тестирования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1D408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00162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1FB9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1CEA55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8DEBBE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0B8C6E1" w14:textId="1D92CEED" w:rsidR="001345BB" w:rsidRPr="00CF7FF6" w:rsidRDefault="001345BB" w:rsidP="001345BB">
            <w:pPr>
              <w:ind w:left="9"/>
              <w:jc w:val="both"/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28D36" w14:textId="7918A010" w:rsidR="001345BB" w:rsidRPr="00987AC2" w:rsidRDefault="001345BB" w:rsidP="003A0C21">
            <w:pPr>
              <w:ind w:left="5"/>
              <w:jc w:val="both"/>
            </w:pPr>
            <w:r w:rsidRPr="00626A1D">
              <w:rPr>
                <w:rFonts w:ascii="Times New Roman" w:hAnsi="Times New Roman"/>
              </w:rPr>
              <w:t>Изучение параметров, характеризующих качество интерфейса исследуемого продукта, в том числе его бизнес-задач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04AE6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6442E" w14:textId="77777777" w:rsidR="001345BB" w:rsidRPr="00B042BF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25E79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3EFF8E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A7AD07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7F3D3FC" w14:textId="73F9063B" w:rsidR="001345BB" w:rsidRPr="00CF7FF6" w:rsidRDefault="001345BB" w:rsidP="001345BB">
            <w:pPr>
              <w:ind w:left="9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83208" w14:textId="3370F53A" w:rsidR="001345BB" w:rsidRPr="00987AC2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626A1D">
              <w:rPr>
                <w:rFonts w:ascii="Times New Roman" w:hAnsi="Times New Roman"/>
              </w:rPr>
              <w:t>Составление гипотез (вопросов) юзабилити-</w:t>
            </w:r>
            <w:r w:rsidRPr="00626A1D">
              <w:rPr>
                <w:rFonts w:ascii="Times New Roman" w:hAnsi="Times New Roman"/>
              </w:rPr>
              <w:lastRenderedPageBreak/>
              <w:t>исследования, подлежащих эксперим</w:t>
            </w:r>
            <w:r>
              <w:rPr>
                <w:rFonts w:ascii="Times New Roman" w:hAnsi="Times New Roman"/>
              </w:rPr>
              <w:t>ентальной проверке или изучению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41B53" w14:textId="77777777" w:rsidR="001345BB" w:rsidRPr="00B042BF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8FE64" w14:textId="77777777" w:rsidR="001345BB" w:rsidRPr="00B042BF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427D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99DB3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75E4C10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2D42893" w14:textId="0F7C8C36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53997" w14:textId="381BBACD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 xml:space="preserve">Разработка пользовательских заданий респондентам, позволяющих проверить </w:t>
            </w:r>
            <w:r>
              <w:rPr>
                <w:rFonts w:ascii="Times New Roman" w:hAnsi="Times New Roman"/>
              </w:rPr>
              <w:t>гипотезы юзабилити-исследования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F137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9F91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5F12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D11A2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4C7DE2B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078E2F3" w14:textId="1ADA1361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783A7" w14:textId="3B263FF6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626A1D">
              <w:rPr>
                <w:rFonts w:ascii="Times New Roman" w:hAnsi="Times New Roman"/>
              </w:rPr>
              <w:t>Сравнение выявленных в исследовании фактических путей выполнения пользовательских заданий с оптимальными путями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295C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8D3A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C77E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6172CD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32318C4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6E46F7" w14:textId="4570A465" w:rsidR="001345BB" w:rsidRPr="00B042BF" w:rsidRDefault="001345BB" w:rsidP="001345BB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E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3</w:t>
            </w:r>
            <w:r w:rsidRPr="00B042BF">
              <w:rPr>
                <w:rFonts w:ascii="Times New Roman" w:hAnsi="Times New Roman"/>
                <w:b/>
                <w:bCs/>
                <w:i/>
                <w:iCs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54114" w14:textId="0D5FA357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  <w:b/>
                <w:bCs/>
                <w:i/>
                <w:iCs/>
              </w:rPr>
              <w:t>Определение персонажей тестирования и их графических пользовательских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E83D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3C3D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BE910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F8F73B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2119EB1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1DEF3E1" w14:textId="290A029E" w:rsidR="001345BB" w:rsidRPr="00CF7FF6" w:rsidRDefault="001345BB" w:rsidP="00CF7FF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34237" w14:textId="77777777" w:rsidR="001345BB" w:rsidRPr="00C75C87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75C87">
              <w:rPr>
                <w:rFonts w:ascii="Times New Roman" w:hAnsi="Times New Roman"/>
              </w:rPr>
              <w:t>Определение персонажей юзабилити-тестирования интерфейсов</w:t>
            </w:r>
          </w:p>
          <w:p w14:paraId="513EDD26" w14:textId="2064681C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6CF8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51868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6330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9FBCC8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199D54F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5CD886" w14:textId="7DDFF126" w:rsidR="001345BB" w:rsidRPr="00CF7FF6" w:rsidRDefault="001345BB" w:rsidP="00CF7FF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B8098" w14:textId="13332F5A" w:rsidR="001345BB" w:rsidRPr="00B042BF" w:rsidRDefault="001345BB" w:rsidP="001345BB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C75C87">
              <w:rPr>
                <w:rFonts w:ascii="Times New Roman" w:hAnsi="Times New Roman"/>
              </w:rPr>
              <w:t>Определение стейкхолдеров юзабилити-тестирования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1210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E0E1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94A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DD398E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53CF3EB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787866D" w14:textId="77777777" w:rsidR="001345BB" w:rsidRPr="00B042BF" w:rsidRDefault="001345BB" w:rsidP="001345BB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1345BB" w:rsidRPr="007B0085" w14:paraId="217A017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E663C91" w14:textId="77777777" w:rsidR="001345BB" w:rsidRPr="0021245C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ОТФ</w:t>
            </w:r>
          </w:p>
          <w:p w14:paraId="032E3104" w14:textId="77777777" w:rsidR="001345BB" w:rsidRPr="0021245C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B0B9F" w14:textId="77777777" w:rsidR="001345BB" w:rsidRPr="0021245C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21245C">
              <w:rPr>
                <w:rFonts w:ascii="Times New Roman" w:hAnsi="Times New Roman"/>
                <w:b/>
                <w:bCs/>
              </w:rPr>
              <w:t>Управление работами по созданию (модификации) и сопровождению информационных ресурсов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989D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9B4A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4ED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1388F5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EF06DB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96D96B" w14:textId="77777777" w:rsidR="001345BB" w:rsidRPr="00CF7FF6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С/1.6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FB7A3" w14:textId="77777777" w:rsidR="001345BB" w:rsidRPr="00CF7FF6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  <w:b/>
                <w:bCs/>
                <w:i/>
                <w:iCs/>
              </w:rPr>
              <w:t>Анализ и формализация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4B2E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0BEE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7B1F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42ACEA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499AA8D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AED89C" w14:textId="77777777" w:rsidR="001345BB" w:rsidRPr="00CF7FF6" w:rsidRDefault="001345BB" w:rsidP="00CF7FF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89059" w14:textId="77777777" w:rsidR="001345BB" w:rsidRPr="00987AC2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Составление формализованных описаний решения поставленных задач в соответствии с требованиями принятых  в организации нормативных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6583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3CE9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933C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54004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AF12C7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4BF0E2" w14:textId="77777777" w:rsidR="001345BB" w:rsidRPr="00CF7FF6" w:rsidRDefault="001345BB" w:rsidP="00CF7FF6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4F174" w14:textId="77777777" w:rsidR="001345BB" w:rsidRPr="00987AC2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Разработка алгоритмов решения поставленных задач в соответствии с требованиями принятых в организации норма</w:t>
            </w:r>
            <w:r w:rsidRPr="00987AC2">
              <w:rPr>
                <w:rFonts w:ascii="Times New Roman" w:hAnsi="Times New Roman"/>
              </w:rPr>
              <w:lastRenderedPageBreak/>
              <w:t>тивных документов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FE9C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91E48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BB4E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B8E33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2D4248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142A9C4" w14:textId="77777777" w:rsidR="001345BB" w:rsidRPr="00987AC2" w:rsidRDefault="001345BB" w:rsidP="00CF7FF6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79F64" w14:textId="77777777" w:rsidR="001345BB" w:rsidRPr="00987AC2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87AC2">
              <w:rPr>
                <w:rFonts w:ascii="Times New Roman" w:hAnsi="Times New Roman"/>
              </w:rPr>
              <w:t>Оценка времени и трудоемкости реализации требований к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A9B5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6348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A8D7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C1E753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21AF4D8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F896266" w14:textId="77777777" w:rsidR="001345BB" w:rsidRPr="00D3063A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0AE5B" w14:textId="77777777" w:rsidR="001345BB" w:rsidRPr="00D3063A" w:rsidRDefault="001345BB" w:rsidP="001345BB">
            <w:pPr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Проектирование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DDEF4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F274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1E91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A88EB1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BA34CA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3E507E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2D5CE" w14:textId="77777777" w:rsidR="001345BB" w:rsidRPr="007E3E0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Разработка, изменение архитектуры ИР, согласование с системным аналитиком и архитектором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1061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4954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F793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BB1F0E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1436032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BF8FBB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9F1A5" w14:textId="77777777" w:rsidR="001345BB" w:rsidRPr="007E3E0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структур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8126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68328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286E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FDF893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73B35A3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230032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B7DFF" w14:textId="77777777" w:rsidR="001345BB" w:rsidRPr="007E3E0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баз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D4E9E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DD8F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9663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82B70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3689A45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998477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BACF6" w14:textId="77777777" w:rsidR="001345BB" w:rsidRPr="007E3E0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7E3E0A">
              <w:rPr>
                <w:rFonts w:ascii="Times New Roman" w:hAnsi="Times New Roman"/>
              </w:rPr>
              <w:t>Проектирование интерфейсов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72A24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8799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CD5B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0FBB1A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29AB79D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71A964" w14:textId="77777777" w:rsidR="001345BB" w:rsidRPr="00D3063A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  <w:lang w:val="en-US"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C/0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4</w:t>
            </w:r>
            <w:r w:rsidRPr="00D3063A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C45BB" w14:textId="77777777" w:rsidR="001345BB" w:rsidRPr="00D3063A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D3063A">
              <w:rPr>
                <w:rFonts w:ascii="Times New Roman" w:hAnsi="Times New Roman"/>
                <w:b/>
                <w:bCs/>
                <w:i/>
                <w:iCs/>
              </w:rPr>
              <w:t>Тестирование ИР с точки зрения пользовательского удобства на основании данных о поведении пользователей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C000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B134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007E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4BF2BA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6F617B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6D6C98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BCE00" w14:textId="77777777" w:rsidR="001345BB" w:rsidRPr="009603FF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Анализ качества и полноты отработки пользовательских сценариев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A941E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10CA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E4C2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EBB7C6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79AC7B3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F7EFBE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50AF7" w14:textId="77777777" w:rsidR="001345BB" w:rsidRPr="009603FF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9603FF">
              <w:rPr>
                <w:rFonts w:ascii="Times New Roman" w:hAnsi="Times New Roman"/>
              </w:rPr>
              <w:t>Определение набора регистрируемых параметров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26F6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7F1A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E2820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061DA8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19E8ED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FED360" w14:textId="77777777" w:rsidR="001345BB" w:rsidRPr="009603FF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FFC4B" w14:textId="77777777" w:rsidR="001345BB" w:rsidRPr="009603FF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E8AB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D1EB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F68A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4FD4AC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1E966849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AD9DAF1" w14:textId="77777777" w:rsidR="001345BB" w:rsidRPr="005C2CDA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B1226C" w14:textId="77777777" w:rsidR="001345BB" w:rsidRPr="005C2CDA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0825F07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84688F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6AC07B2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0B01806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763C20D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2B84A6" w14:textId="77777777" w:rsidR="001345BB" w:rsidRPr="00B042BF" w:rsidRDefault="001345BB" w:rsidP="001345BB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C9CC3" w14:textId="77777777" w:rsidR="001345BB" w:rsidRPr="00B042BF" w:rsidRDefault="001345BB" w:rsidP="001345BB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6B11D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ПК-7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5A24B" w14:textId="77777777" w:rsidR="001345BB" w:rsidRPr="00E5685B" w:rsidRDefault="001345BB" w:rsidP="001345BB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>Способен применять методы защиты информации и управлять безопасностью в информационных системах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FDB5C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99F102B" w14:textId="77777777" w:rsidR="001345BB" w:rsidRPr="00E5685B" w:rsidRDefault="001345BB" w:rsidP="001345BB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Применяет методы защиты информации в информационных системах</w:t>
            </w:r>
          </w:p>
        </w:tc>
      </w:tr>
      <w:tr w:rsidR="001345BB" w:rsidRPr="007B0085" w14:paraId="6E2DD7B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C54639" w14:textId="77777777" w:rsidR="001345BB" w:rsidRPr="00B042BF" w:rsidRDefault="001345BB" w:rsidP="001345BB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402CC" w14:textId="77777777" w:rsidR="001345BB" w:rsidRPr="00B042BF" w:rsidRDefault="001345BB" w:rsidP="001345BB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C4352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F7A41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1E4CE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ПК-7.2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B3A0D6" w14:textId="77777777" w:rsidR="001345BB" w:rsidRPr="00E5685B" w:rsidRDefault="001345BB" w:rsidP="001345BB">
            <w:pPr>
              <w:ind w:left="9"/>
              <w:jc w:val="both"/>
              <w:rPr>
                <w:rFonts w:ascii="Times New Roman" w:hAnsi="Times New Roman"/>
              </w:rPr>
            </w:pPr>
            <w:r w:rsidRPr="00E5685B">
              <w:rPr>
                <w:rFonts w:ascii="Times New Roman" w:hAnsi="Times New Roman"/>
              </w:rPr>
              <w:t>Управляет безопасностью в информационных системах</w:t>
            </w:r>
          </w:p>
        </w:tc>
      </w:tr>
      <w:tr w:rsidR="001345BB" w:rsidRPr="007B0085" w14:paraId="4D5D69AC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FB9FE4B" w14:textId="77777777" w:rsidR="001345BB" w:rsidRPr="006B1BA3" w:rsidRDefault="001345BB" w:rsidP="001345BB">
            <w:pPr>
              <w:spacing w:after="31" w:line="248" w:lineRule="auto"/>
              <w:ind w:left="209" w:right="277" w:hanging="10"/>
              <w:jc w:val="center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caps/>
                <w:color w:val="000000"/>
              </w:rPr>
              <w:t xml:space="preserve">06.011 </w:t>
            </w:r>
            <w:r w:rsidRPr="006B1BA3">
              <w:rPr>
                <w:rFonts w:ascii="Times New Roman" w:hAnsi="Times New Roman"/>
                <w:b/>
                <w:bCs/>
              </w:rPr>
              <w:t>Администратор баз данных</w:t>
            </w:r>
          </w:p>
        </w:tc>
      </w:tr>
      <w:tr w:rsidR="001345BB" w:rsidRPr="007B0085" w14:paraId="50B3B56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3ABD104" w14:textId="77777777" w:rsidR="001345BB" w:rsidRPr="006B1BA3" w:rsidRDefault="001345BB" w:rsidP="001345BB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E3EA6" w14:textId="77777777" w:rsidR="001345BB" w:rsidRPr="006B1BA3" w:rsidRDefault="001345BB" w:rsidP="001345BB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B1BA3">
              <w:rPr>
                <w:rFonts w:ascii="Times New Roman" w:hAnsi="Times New Roman"/>
                <w:b/>
                <w:bCs/>
              </w:rPr>
              <w:t>Обеспечение 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648F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ACDDA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80A05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055C54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425A15E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42A3FC" w14:textId="77777777" w:rsidR="001345BB" w:rsidRPr="006B1BA3" w:rsidRDefault="001345BB" w:rsidP="001345BB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D/01.6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9A82E" w14:textId="77777777" w:rsidR="001345BB" w:rsidRPr="006B1BA3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  <w:b/>
                <w:bCs/>
                <w:i/>
                <w:iCs/>
              </w:rPr>
              <w:t xml:space="preserve">Разработка политики </w:t>
            </w:r>
            <w:r w:rsidRPr="006B1BA3">
              <w:rPr>
                <w:rFonts w:ascii="Times New Roman" w:hAnsi="Times New Roman"/>
                <w:b/>
                <w:bCs/>
                <w:i/>
                <w:iCs/>
              </w:rPr>
              <w:lastRenderedPageBreak/>
              <w:t>информационной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5B7F1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E5A1D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3E1E6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D8E2CD1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0FE7333C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5083AA8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F07C9" w14:textId="77777777" w:rsidR="001345BB" w:rsidRPr="006B1BA3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Анализ возможных угроз для безопасности данных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A922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6680B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2418A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093947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1C04BA1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A5417D" w14:textId="77777777" w:rsidR="001345BB" w:rsidRPr="00CF7FF6" w:rsidRDefault="001345BB" w:rsidP="001345BB">
            <w:pPr>
              <w:ind w:left="9"/>
              <w:jc w:val="center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E3731" w14:textId="77777777" w:rsidR="001345BB" w:rsidRPr="006B1BA3" w:rsidRDefault="001345BB" w:rsidP="001345BB">
            <w:pPr>
              <w:ind w:left="5"/>
              <w:jc w:val="both"/>
              <w:rPr>
                <w:rFonts w:ascii="Times New Roman" w:hAnsi="Times New Roman"/>
              </w:rPr>
            </w:pPr>
            <w:r w:rsidRPr="006B1BA3">
              <w:rPr>
                <w:rFonts w:ascii="Times New Roman" w:hAnsi="Times New Roman"/>
              </w:rPr>
              <w:t>Выявлять угрозы безопасности на уровне БД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84A63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A8DE9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2E43C" w14:textId="77777777" w:rsidR="001345BB" w:rsidRPr="007B0085" w:rsidRDefault="001345BB" w:rsidP="001345BB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5A9B4D" w14:textId="77777777" w:rsidR="001345BB" w:rsidRPr="007B0085" w:rsidRDefault="001345BB" w:rsidP="001345BB">
            <w:pPr>
              <w:ind w:left="9"/>
              <w:jc w:val="center"/>
            </w:pPr>
          </w:p>
        </w:tc>
      </w:tr>
      <w:tr w:rsidR="001345BB" w:rsidRPr="007B0085" w14:paraId="6F519D7A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C637AB0" w14:textId="77777777" w:rsidR="001345BB" w:rsidRPr="00E5685B" w:rsidRDefault="001345BB" w:rsidP="001345BB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E5685B">
              <w:rPr>
                <w:rFonts w:ascii="Times New Roman" w:hAnsi="Times New Roman"/>
                <w:b/>
                <w:bCs/>
              </w:rPr>
              <w:t xml:space="preserve">06.027 Специалист по администрированию сетевых устройств </w:t>
            </w:r>
          </w:p>
          <w:p w14:paraId="0F66A195" w14:textId="77777777" w:rsidR="001345BB" w:rsidRPr="007B0085" w:rsidRDefault="001345BB" w:rsidP="001345BB">
            <w:pPr>
              <w:ind w:left="9"/>
              <w:jc w:val="center"/>
            </w:pPr>
            <w:r w:rsidRPr="00E5685B">
              <w:rPr>
                <w:rFonts w:ascii="Times New Roman" w:hAnsi="Times New Roman"/>
                <w:b/>
                <w:bCs/>
              </w:rPr>
              <w:t>информационно-коммуникационных систем</w:t>
            </w:r>
          </w:p>
        </w:tc>
      </w:tr>
      <w:tr w:rsidR="000A7EE0" w:rsidRPr="007B0085" w14:paraId="2D2CAB6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13550C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E5685B">
              <w:rPr>
                <w:rFonts w:ascii="Times New Roman" w:hAnsi="Times New Roman"/>
                <w:b/>
                <w:bCs/>
                <w:lang w:val="en-US"/>
              </w:rPr>
              <w:t>D6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26D6C" w14:textId="6C85EADD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CF7FF6">
              <w:rPr>
                <w:rFonts w:ascii="Times New Roman" w:hAnsi="Times New Roman"/>
              </w:rPr>
              <w:t>Администрирование процесса управления безопасностью сетевых устройств и программного обеспечения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CADB1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01088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6F1D9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38CD66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7B0085" w14:paraId="006E490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5B87718" w14:textId="77777777" w:rsidR="000A7EE0" w:rsidRPr="00E5685B" w:rsidRDefault="000A7EE0" w:rsidP="000A7E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DA40B" w14:textId="50EDD13E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Установка специальных средств управления безопасностью администрируемой сети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B090B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6DD0A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A8DCB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9E7152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</w:p>
        </w:tc>
      </w:tr>
      <w:tr w:rsidR="000A7EE0" w:rsidRPr="00E5685B" w14:paraId="23DC16D7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3091649" w14:textId="436F3224" w:rsidR="000A7EE0" w:rsidRPr="00E5685B" w:rsidRDefault="000A7EE0" w:rsidP="00931919">
            <w:pPr>
              <w:ind w:left="9"/>
              <w:jc w:val="center"/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8CB5A" w14:textId="40FD0B07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Установка межсетевых экранов, гибких коммутаторов, средств предотвращения атак виртуальной частной сети.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E3DEB" w14:textId="77777777" w:rsidR="000A7EE0" w:rsidRPr="00E5685B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A54E2" w14:textId="77777777" w:rsidR="000A7EE0" w:rsidRPr="00E5685B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74D40" w14:textId="77777777" w:rsidR="000A7EE0" w:rsidRPr="00E5685B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FEB605A" w14:textId="77777777" w:rsidR="000A7EE0" w:rsidRPr="00E5685B" w:rsidRDefault="000A7EE0" w:rsidP="000A7EE0">
            <w:pPr>
              <w:ind w:left="9"/>
              <w:jc w:val="center"/>
            </w:pPr>
          </w:p>
        </w:tc>
      </w:tr>
      <w:tr w:rsidR="000A7EE0" w:rsidRPr="00E5685B" w14:paraId="17D1DB6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AB45F6" w14:textId="77777777" w:rsidR="000A7EE0" w:rsidRPr="00E5685B" w:rsidRDefault="000A7EE0" w:rsidP="000A7E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E5685B">
              <w:rPr>
                <w:rFonts w:ascii="Times New Roman" w:hAnsi="Times New Roman"/>
                <w:b/>
                <w:bCs/>
                <w:i/>
                <w:iCs/>
              </w:rPr>
              <w:t>D/03.6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7F84F" w14:textId="4B92BE51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F7FF6">
              <w:rPr>
                <w:rFonts w:ascii="Times New Roman" w:hAnsi="Times New Roman"/>
              </w:rPr>
              <w:t>Администрирование средств обеспечения безопасности удаленного доступа (операционных систем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DD7FA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34D2A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418B4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EA48011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E5685B" w14:paraId="17715CA8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8D9CB7D" w14:textId="77777777" w:rsidR="000A7EE0" w:rsidRPr="00E5685B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E5685B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05D8B" w14:textId="7171E644" w:rsidR="000A7EE0" w:rsidRPr="00CF7FF6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CF7FF6">
              <w:rPr>
                <w:rFonts w:ascii="Times New Roman" w:hAnsi="Times New Roman"/>
              </w:rPr>
              <w:t>Настройка средств обеспечения безопасности удаленного доступа (операционной системы и специализированных протоколов)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15CE3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53D90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7B9FE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C728B3" w14:textId="77777777" w:rsidR="000A7EE0" w:rsidRPr="00E5685B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7B0085" w14:paraId="557458DC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2FC55CC" w14:textId="77777777" w:rsidR="000A7EE0" w:rsidRPr="007B0085" w:rsidRDefault="000A7EE0" w:rsidP="000A7EE0">
            <w:pPr>
              <w:ind w:left="9"/>
              <w:jc w:val="center"/>
            </w:pPr>
            <w:r w:rsidRPr="00B042BF">
              <w:rPr>
                <w:rFonts w:ascii="Times New Roman" w:hAnsi="Times New Roman"/>
                <w:b/>
                <w:bCs/>
              </w:rPr>
              <w:t xml:space="preserve">06.035 Разработчик </w:t>
            </w:r>
            <w:r w:rsidRPr="00B042BF">
              <w:rPr>
                <w:rFonts w:ascii="Times New Roman" w:hAnsi="Times New Roman"/>
                <w:b/>
                <w:bCs/>
                <w:lang w:val="en-US"/>
              </w:rPr>
              <w:t>Web</w:t>
            </w:r>
            <w:r w:rsidRPr="00B042BF">
              <w:rPr>
                <w:rFonts w:ascii="Times New Roman" w:hAnsi="Times New Roman"/>
                <w:b/>
                <w:bCs/>
              </w:rPr>
              <w:t xml:space="preserve"> и мультимедийных приложений</w:t>
            </w:r>
          </w:p>
        </w:tc>
      </w:tr>
      <w:tr w:rsidR="000A7EE0" w:rsidRPr="007B0085" w14:paraId="4A2D605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81E389" w14:textId="77777777" w:rsidR="000A7EE0" w:rsidRPr="00B042BF" w:rsidRDefault="000A7EE0" w:rsidP="000A7EE0">
            <w:pPr>
              <w:ind w:left="9"/>
              <w:jc w:val="both"/>
              <w:rPr>
                <w:i/>
                <w:iCs/>
              </w:rPr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С/05.6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2E305" w14:textId="77777777" w:rsidR="000A7EE0" w:rsidRPr="00B042BF" w:rsidRDefault="000A7EE0" w:rsidP="000A7EE0">
            <w:pPr>
              <w:ind w:left="5"/>
              <w:jc w:val="both"/>
            </w:pPr>
            <w:r w:rsidRPr="009603FF">
              <w:rPr>
                <w:rFonts w:ascii="Times New Roman" w:hAnsi="Times New Roman"/>
                <w:b/>
                <w:bCs/>
                <w:i/>
                <w:iCs/>
              </w:rPr>
              <w:t>Организация работ по обеспечению безопасности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C388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109FA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8967C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81E4A6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57A094E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9D6A222" w14:textId="77777777" w:rsidR="000A7EE0" w:rsidRPr="00B042BF" w:rsidRDefault="000A7EE0" w:rsidP="00931919">
            <w:pPr>
              <w:ind w:left="9"/>
              <w:jc w:val="center"/>
              <w:rPr>
                <w:i/>
                <w:iCs/>
              </w:rPr>
            </w:pPr>
            <w:r w:rsidRPr="005C2CDA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A16BDBB" w14:textId="77777777" w:rsidR="000A7EE0" w:rsidRPr="00B042BF" w:rsidRDefault="000A7EE0" w:rsidP="000A7EE0">
            <w:pPr>
              <w:ind w:left="5"/>
              <w:jc w:val="both"/>
            </w:pPr>
            <w:r w:rsidRPr="005C2CDA">
              <w:rPr>
                <w:rFonts w:ascii="Times New Roman" w:hAnsi="Times New Roman"/>
              </w:rPr>
              <w:t>Администрирование и эксплуатация аппаратно-программных средств защиты информации в ИР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5797E6E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0F43774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400096D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00765B7E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45C7F" w:rsidRPr="007B0085" w14:paraId="33653239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 w:val="restart"/>
            <w:tcBorders>
              <w:top w:val="single" w:sz="12" w:space="0" w:color="000000"/>
              <w:left w:val="single" w:sz="12" w:space="0" w:color="000000"/>
              <w:right w:val="single" w:sz="6" w:space="0" w:color="000000"/>
            </w:tcBorders>
          </w:tcPr>
          <w:p w14:paraId="467E275F" w14:textId="77777777" w:rsidR="00045C7F" w:rsidRPr="00B042BF" w:rsidRDefault="00045C7F" w:rsidP="000A7E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70B937FB" w14:textId="77777777" w:rsidR="00045C7F" w:rsidRPr="00B042BF" w:rsidRDefault="00045C7F" w:rsidP="000A7EE0">
            <w:pPr>
              <w:ind w:left="5"/>
              <w:jc w:val="both"/>
            </w:pPr>
          </w:p>
        </w:tc>
        <w:tc>
          <w:tcPr>
            <w:tcW w:w="902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0CA59B89" w14:textId="77777777" w:rsidR="00045C7F" w:rsidRPr="00BD26EF" w:rsidRDefault="00045C7F" w:rsidP="000A7EE0">
            <w:pPr>
              <w:ind w:left="9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ПК-8</w:t>
            </w:r>
          </w:p>
        </w:tc>
        <w:tc>
          <w:tcPr>
            <w:tcW w:w="2256" w:type="dxa"/>
            <w:vMerge w:val="restart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 w14:paraId="484C9A48" w14:textId="77777777" w:rsidR="00045C7F" w:rsidRPr="00BD26EF" w:rsidRDefault="00045C7F" w:rsidP="000A7EE0">
            <w:pPr>
              <w:ind w:left="9"/>
              <w:jc w:val="both"/>
              <w:rPr>
                <w:rFonts w:ascii="Times New Roman" w:hAnsi="Times New Roman"/>
                <w:b/>
                <w:bCs/>
              </w:rPr>
            </w:pPr>
            <w:r w:rsidRPr="00BD26EF">
              <w:rPr>
                <w:rFonts w:ascii="Times New Roman" w:hAnsi="Times New Roman"/>
                <w:b/>
                <w:bCs/>
              </w:rPr>
              <w:t>Способен проводить работы по проекти</w:t>
            </w:r>
            <w:r w:rsidRPr="00BD26EF">
              <w:rPr>
                <w:rFonts w:ascii="Times New Roman" w:hAnsi="Times New Roman"/>
                <w:b/>
                <w:bCs/>
              </w:rPr>
              <w:lastRenderedPageBreak/>
              <w:t>рованию и исследованию автоматизированных систем</w:t>
            </w:r>
          </w:p>
        </w:tc>
        <w:tc>
          <w:tcPr>
            <w:tcW w:w="100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788E2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lastRenderedPageBreak/>
              <w:t>ПК-8.1</w:t>
            </w:r>
          </w:p>
        </w:tc>
        <w:tc>
          <w:tcPr>
            <w:tcW w:w="21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ADB1FF1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Проектирует автоматизированные си</w:t>
            </w:r>
            <w:r w:rsidRPr="00BD26EF">
              <w:rPr>
                <w:rFonts w:ascii="Times New Roman" w:hAnsi="Times New Roman"/>
              </w:rPr>
              <w:lastRenderedPageBreak/>
              <w:t>стемы</w:t>
            </w:r>
          </w:p>
        </w:tc>
      </w:tr>
      <w:tr w:rsidR="00045C7F" w:rsidRPr="007B0085" w14:paraId="11E28332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C448E19" w14:textId="77777777" w:rsidR="00045C7F" w:rsidRPr="00B042BF" w:rsidRDefault="00045C7F" w:rsidP="000A7EE0">
            <w:pPr>
              <w:ind w:left="9"/>
              <w:jc w:val="both"/>
              <w:rPr>
                <w:i/>
                <w:iCs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C234E" w14:textId="77777777" w:rsidR="00045C7F" w:rsidRPr="00B042BF" w:rsidRDefault="00045C7F" w:rsidP="000A7EE0">
            <w:pPr>
              <w:ind w:left="5"/>
              <w:jc w:val="both"/>
            </w:pPr>
          </w:p>
        </w:tc>
        <w:tc>
          <w:tcPr>
            <w:tcW w:w="9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35973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B8331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4D6A8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ПК-8.2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8B9510" w14:textId="77777777" w:rsidR="00045C7F" w:rsidRPr="00BD26EF" w:rsidRDefault="00045C7F" w:rsidP="000A7EE0">
            <w:pPr>
              <w:ind w:left="9"/>
              <w:jc w:val="center"/>
              <w:rPr>
                <w:rFonts w:ascii="Times New Roman" w:hAnsi="Times New Roman"/>
              </w:rPr>
            </w:pPr>
            <w:r w:rsidRPr="00BD26EF">
              <w:rPr>
                <w:rFonts w:ascii="Times New Roman" w:hAnsi="Times New Roman"/>
              </w:rPr>
              <w:t>Исследует автоматизированные системы</w:t>
            </w:r>
          </w:p>
        </w:tc>
      </w:tr>
      <w:tr w:rsidR="000A7EE0" w:rsidRPr="007B0085" w14:paraId="76536A96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9CFDCB9" w14:textId="77777777" w:rsidR="000A7EE0" w:rsidRPr="006458E4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6458E4">
              <w:rPr>
                <w:rFonts w:ascii="Times New Roman" w:hAnsi="Times New Roman"/>
                <w:b/>
                <w:bCs/>
              </w:rPr>
              <w:t>06.022 Системный аналитик</w:t>
            </w:r>
          </w:p>
        </w:tc>
      </w:tr>
      <w:tr w:rsidR="000A7EE0" w:rsidRPr="007B0085" w14:paraId="084DFFA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92D0456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lang w:val="en-US"/>
              </w:rPr>
              <w:t>C6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C3D38" w14:textId="77777777" w:rsidR="000A7EE0" w:rsidRPr="006458E4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6458E4">
              <w:rPr>
                <w:rFonts w:ascii="Times New Roman" w:hAnsi="Times New Roman"/>
                <w:b/>
                <w:bCs/>
              </w:rPr>
              <w:t>Концептуальное, функциональное и логическое проектирование систем среднего и крупного масштаба и сложности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56F6D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0798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2C3BF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3C6DD2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428BCB7A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55BF4D" w14:textId="77777777" w:rsidR="000A7EE0" w:rsidRPr="008A4A51" w:rsidRDefault="000A7EE0" w:rsidP="000A7E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</w:t>
            </w: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04</w:t>
            </w: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8BCB1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Постановка целей создания системы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BDCB2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E5F0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03228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812596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4A6A9C7B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09D4F3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B28A5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i/>
                <w:iCs/>
              </w:rPr>
              <w:t>Определение значимых показателей деятельности объекта автоматизации, на изменение которых направлен проект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32EE4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A9881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93EC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29BDFE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52BEE7F6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01F80B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5A447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i/>
                <w:iCs/>
              </w:rPr>
              <w:t>Описание целевого состояния объекта автоматизации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BE906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74B9F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CCE55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0E455DE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4618AF9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D598B2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F98D1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i/>
                <w:iCs/>
              </w:rPr>
              <w:t>Установка целевых значений показателей деятельности объекта автоматизации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64D97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B59A8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B6247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5E610A0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34D8DCF4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14985B" w14:textId="77777777" w:rsidR="000A7EE0" w:rsidRPr="008A4A51" w:rsidRDefault="000A7EE0" w:rsidP="000A7EE0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C/</w:t>
            </w: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0</w:t>
            </w:r>
            <w:r w:rsidRPr="008A4A51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5C1DB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Разработка технического задания на систему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AF6DB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CF29E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4870A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09D7D34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0742AF8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A144CB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92862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Описание объекта, автоматизируемого системой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EE071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5024C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6271A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A6F647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7B0085" w14:paraId="242253F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5393B3" w14:textId="77777777" w:rsidR="000A7EE0" w:rsidRPr="00931919" w:rsidRDefault="000A7EE0" w:rsidP="00931919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5F778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Описание общих требований к 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38E56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8479E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05217" w14:textId="77777777" w:rsidR="000A7EE0" w:rsidRPr="007B0085" w:rsidRDefault="000A7EE0" w:rsidP="000A7EE0">
            <w:pPr>
              <w:ind w:left="9"/>
              <w:jc w:val="center"/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3A0017" w14:textId="77777777" w:rsidR="000A7EE0" w:rsidRPr="007B0085" w:rsidRDefault="000A7EE0" w:rsidP="000A7EE0">
            <w:pPr>
              <w:ind w:left="9"/>
              <w:jc w:val="center"/>
            </w:pPr>
          </w:p>
        </w:tc>
      </w:tr>
      <w:tr w:rsidR="000A7EE0" w:rsidRPr="008A4A51" w14:paraId="7FA7DB3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FCDE63" w14:textId="77777777" w:rsidR="000A7EE0" w:rsidRPr="008A4A51" w:rsidRDefault="000A7EE0" w:rsidP="000A7E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С/11.6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C4EC3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Постановка задачи на разработку требований к подсистемам системы и контроль их качества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65DAA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41FE4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86590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7D2957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6B7D1BB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930EC6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AAAC1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Выбор шаблона описаний требований к подсистеме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58C60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705AF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1D6FF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11FF54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6C540612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99E4D3F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6423B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Определение критериев качества требований к подсистеме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78AD4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5C61A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D9A2E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3609C2B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4328B65E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79C251" w14:textId="77777777" w:rsidR="000A7EE0" w:rsidRPr="008A4A51" w:rsidRDefault="000A7EE0" w:rsidP="000A7EE0">
            <w:pPr>
              <w:ind w:left="9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С/13.6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09F47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A4A51">
              <w:rPr>
                <w:rFonts w:ascii="Times New Roman" w:hAnsi="Times New Roman"/>
                <w:b/>
                <w:bCs/>
                <w:i/>
                <w:iCs/>
              </w:rPr>
              <w:t>Обработка запросов на изменение требований к 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B3865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F26C1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E6619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1F9875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50CC9FD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E90347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lastRenderedPageBreak/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F6714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Изучение запросов на изменение требований к системе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22B28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E5C8C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1377B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83A549B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7D4745C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51DCE28" w14:textId="77777777" w:rsidR="000A7EE0" w:rsidRPr="008A4A51" w:rsidRDefault="000A7EE0" w:rsidP="00931919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AAB72" w14:textId="77777777" w:rsidR="000A7EE0" w:rsidRPr="008A4A51" w:rsidRDefault="000A7EE0" w:rsidP="000A7EE0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Уточнение вариантов реализации изменений у разработчиков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0293A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A76CE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C836C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2CA7DC2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3891B350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4DD0DF" w14:textId="77777777" w:rsidR="000A7EE0" w:rsidRPr="008A4A51" w:rsidRDefault="000A7EE0" w:rsidP="00931919">
            <w:pPr>
              <w:jc w:val="center"/>
              <w:rPr>
                <w:rFonts w:ascii="Times New Roman" w:hAnsi="Times New Roman"/>
                <w:i/>
                <w:iCs/>
              </w:rPr>
            </w:pPr>
            <w:r w:rsidRPr="008A4A51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A3414" w14:textId="298B46AC" w:rsidR="000A7EE0" w:rsidRPr="008A4A51" w:rsidRDefault="000A7EE0" w:rsidP="00931919">
            <w:pPr>
              <w:ind w:left="5"/>
              <w:jc w:val="both"/>
              <w:rPr>
                <w:rFonts w:ascii="Times New Roman" w:hAnsi="Times New Roman"/>
              </w:rPr>
            </w:pPr>
            <w:r w:rsidRPr="008A4A51">
              <w:rPr>
                <w:rFonts w:ascii="Times New Roman" w:hAnsi="Times New Roman"/>
              </w:rPr>
              <w:t>Оценка влияния возможных изменений на качество системы и интересов заинтересованных лиц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CD17D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D6361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A5835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36A62B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</w:rPr>
            </w:pPr>
          </w:p>
        </w:tc>
      </w:tr>
      <w:tr w:rsidR="000A7EE0" w:rsidRPr="008A4A51" w14:paraId="2860DCCE" w14:textId="77777777" w:rsidTr="00872AD4">
        <w:trPr>
          <w:gridAfter w:val="1"/>
          <w:wAfter w:w="2771" w:type="dxa"/>
          <w:trHeight w:val="257"/>
        </w:trPr>
        <w:tc>
          <w:tcPr>
            <w:tcW w:w="10181" w:type="dxa"/>
            <w:gridSpan w:val="6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898C8EC" w14:textId="77777777" w:rsidR="000A7EE0" w:rsidRPr="008A4A51" w:rsidRDefault="000A7EE0" w:rsidP="000A7EE0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8A4A51">
              <w:rPr>
                <w:rFonts w:ascii="Times New Roman" w:hAnsi="Times New Roman"/>
                <w:b/>
                <w:bCs/>
              </w:rPr>
              <w:t>04.057 Специалист по автоматизированным системам управления производство</w:t>
            </w:r>
          </w:p>
        </w:tc>
      </w:tr>
      <w:tr w:rsidR="00605C24" w:rsidRPr="008A4A51" w14:paraId="17E1D1C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41705F" w14:textId="77777777" w:rsidR="00605C24" w:rsidRPr="00931919" w:rsidRDefault="00605C24" w:rsidP="00605C24">
            <w:pPr>
              <w:jc w:val="center"/>
              <w:rPr>
                <w:rFonts w:ascii="Times New Roman" w:hAnsi="Times New Roman"/>
                <w:b/>
              </w:rPr>
            </w:pPr>
            <w:r w:rsidRPr="00931919">
              <w:rPr>
                <w:rFonts w:ascii="Times New Roman" w:hAnsi="Times New Roman"/>
                <w:b/>
              </w:rPr>
              <w:t>ОТФ</w:t>
            </w:r>
          </w:p>
          <w:p w14:paraId="4C735056" w14:textId="69809AE4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  <w:r w:rsidRPr="00931919">
              <w:rPr>
                <w:rFonts w:ascii="Times New Roman" w:hAnsi="Times New Roman"/>
                <w:b/>
              </w:rPr>
              <w:t>С6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DD9F7" w14:textId="25FEE157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  <w:b/>
                <w:bCs/>
              </w:rPr>
            </w:pPr>
            <w:r w:rsidRPr="00931919">
              <w:rPr>
                <w:rFonts w:ascii="Times New Roman" w:hAnsi="Times New Roman"/>
                <w:b/>
              </w:rPr>
              <w:t>Разработка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FDA0F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D38B5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547A0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A9B717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05C24" w:rsidRPr="008A4A51" w14:paraId="2CA7CC5D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AEBED2A" w14:textId="77777777" w:rsidR="00605C24" w:rsidRPr="00931919" w:rsidRDefault="00605C24" w:rsidP="00605C24">
            <w:pPr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ТФ</w:t>
            </w:r>
          </w:p>
          <w:p w14:paraId="1B402FB8" w14:textId="37F63F85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С</w:t>
            </w:r>
            <w:r w:rsidRPr="00931919">
              <w:rPr>
                <w:rFonts w:ascii="Times New Roman" w:hAnsi="Times New Roman"/>
                <w:b/>
                <w:i/>
                <w:iCs/>
                <w:lang w:val="en-US"/>
              </w:rPr>
              <w:t>/01.6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35C2C" w14:textId="12E49F6E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Определение целесообразности автоматизации процессов управления в организации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3AB8C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8F01A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FF1E9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E9030AA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05C24" w:rsidRPr="008A4A51" w14:paraId="2D37F381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9FE0FF" w14:textId="681AC659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748D8" w14:textId="0DA2DBCB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Обследование системы и методов управления и регулирования деятельности организации, ее производственных подразделений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22E68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B2A01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73EDF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43AC5B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703459B3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6856A89" w14:textId="66382F1A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4FF55" w14:textId="3BD6C094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Определение возможности формализации элементов системы управления организации и целесообразности перевода процессов управления на автоматизированный режим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4397E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E79E7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778C0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A300B76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11DCC336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19D84F" w14:textId="77777777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C2B62" w14:textId="38A6D2B2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Сбор и подготовка данных для составления технического задания на создание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942E4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7FB13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7BE00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F30E561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0E3E5FAF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D39A397" w14:textId="77777777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5C1CF" w14:textId="72EDC3D6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технико-экономического обоснования необходимости создания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8CF89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E6A20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A1FAD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B0DDF5A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64B977F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C57E720" w14:textId="4DA74498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A7A37" w14:textId="267EEC65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Составление отчета об обследовании объекта автоматизации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F3D50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FFBC8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AF9B4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1A4443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05C24" w:rsidRPr="008A4A51" w14:paraId="43CB663F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53760B" w14:textId="77777777" w:rsidR="00605C24" w:rsidRPr="00931919" w:rsidRDefault="00605C24" w:rsidP="00605C24">
            <w:pPr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ТФ</w:t>
            </w:r>
          </w:p>
          <w:p w14:paraId="3A3BE5FE" w14:textId="21E461E2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С</w:t>
            </w:r>
            <w:r w:rsidRPr="00931919">
              <w:rPr>
                <w:rFonts w:ascii="Times New Roman" w:hAnsi="Times New Roman"/>
                <w:b/>
                <w:i/>
                <w:iCs/>
                <w:lang w:val="en-US"/>
              </w:rPr>
              <w:t>/02.6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32202" w14:textId="518BE56E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Разработка информационного обеспечения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C6D4F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A4D95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F3DD2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8A38252" w14:textId="77777777" w:rsidR="00605C24" w:rsidRPr="008A4A51" w:rsidRDefault="00605C24" w:rsidP="00605C24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605C24" w:rsidRPr="008A4A51" w14:paraId="6F59DA61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0E3027" w14:textId="56CCB580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A1FFC" w14:textId="06BD9E4B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Проектирование информационной модели данных АСУП, стандар</w:t>
            </w:r>
            <w:r w:rsidRPr="00931919">
              <w:rPr>
                <w:rFonts w:ascii="Times New Roman" w:hAnsi="Times New Roman"/>
              </w:rPr>
              <w:lastRenderedPageBreak/>
              <w:t>тизация документооборота и характеристик информации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9DBE4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58F66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B002B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0E2295E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6C5681D7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1BB645" w14:textId="095F21C2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C58CB" w14:textId="336E4CAF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технологических схем обработки информации по отдельным задачам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75AE3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662BF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720A3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3BBF298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18516401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DC00007" w14:textId="219ED456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DEE2C" w14:textId="29809A36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мероприятий по защите и обеспечению надежности хранения данных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701D3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DCE72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5E09A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B65115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2471643B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84ACA95" w14:textId="6544BE4F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A790A" w14:textId="45A8CBC7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порядка синхронизации однотипной информации в разных базах данных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25657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71C0D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BED66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DF3142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605C24" w:rsidRPr="008A4A51" w14:paraId="01E73A6A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0C7CBB3" w14:textId="1945B917" w:rsidR="00605C24" w:rsidRPr="00931919" w:rsidRDefault="00605C24" w:rsidP="00605C24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E370C" w14:textId="779E7A0A" w:rsidR="00605C24" w:rsidRPr="00931919" w:rsidRDefault="00605C24" w:rsidP="00605C24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Объединение информационных баз при создании интегрированной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2707E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292C2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5241A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56A43A" w14:textId="77777777" w:rsidR="00605C24" w:rsidRPr="008A4A51" w:rsidRDefault="00605C24" w:rsidP="00605C24">
            <w:pPr>
              <w:ind w:left="9"/>
              <w:jc w:val="center"/>
              <w:rPr>
                <w:b/>
                <w:bCs/>
              </w:rPr>
            </w:pPr>
          </w:p>
        </w:tc>
      </w:tr>
      <w:tr w:rsidR="001E7DEA" w:rsidRPr="008A4A51" w14:paraId="574FF977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2284483" w14:textId="77777777" w:rsidR="001E7DEA" w:rsidRPr="00931919" w:rsidRDefault="001E7DEA" w:rsidP="001E7DEA">
            <w:pPr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ТФ</w:t>
            </w:r>
          </w:p>
          <w:p w14:paraId="78B8CF5B" w14:textId="3DD9356C" w:rsidR="001E7DEA" w:rsidRPr="00931919" w:rsidRDefault="001E7DEA" w:rsidP="001E7DEA">
            <w:pPr>
              <w:ind w:left="9"/>
              <w:jc w:val="center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С</w:t>
            </w:r>
            <w:r w:rsidRPr="00931919">
              <w:rPr>
                <w:rFonts w:ascii="Times New Roman" w:hAnsi="Times New Roman"/>
                <w:b/>
                <w:i/>
                <w:iCs/>
                <w:lang w:val="en-US"/>
              </w:rPr>
              <w:t>/03.6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7D702" w14:textId="50E35649" w:rsidR="001E7DEA" w:rsidRPr="00931919" w:rsidRDefault="001E7DEA" w:rsidP="001E7DEA">
            <w:pPr>
              <w:ind w:left="5"/>
              <w:jc w:val="both"/>
              <w:rPr>
                <w:rFonts w:ascii="Times New Roman" w:hAnsi="Times New Roman"/>
                <w:i/>
                <w:iCs/>
              </w:rPr>
            </w:pPr>
            <w:r w:rsidRPr="00931919">
              <w:rPr>
                <w:rFonts w:ascii="Times New Roman" w:hAnsi="Times New Roman"/>
                <w:b/>
                <w:i/>
                <w:iCs/>
              </w:rPr>
              <w:t>Разработка заданий на проектирование оригинальных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058CC" w14:textId="77777777" w:rsidR="001E7DEA" w:rsidRPr="008A4A51" w:rsidRDefault="001E7DEA" w:rsidP="001E7DEA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B4143" w14:textId="77777777" w:rsidR="001E7DEA" w:rsidRPr="008A4A51" w:rsidRDefault="001E7DEA" w:rsidP="001E7DEA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34ED4" w14:textId="77777777" w:rsidR="001E7DEA" w:rsidRPr="008A4A51" w:rsidRDefault="001E7DEA" w:rsidP="001E7DEA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53EA4A" w14:textId="77777777" w:rsidR="001E7DEA" w:rsidRPr="008A4A51" w:rsidRDefault="001E7DEA" w:rsidP="001E7DEA">
            <w:pPr>
              <w:ind w:left="9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9586F" w:rsidRPr="008A4A51" w14:paraId="786BF671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8963F6F" w14:textId="1E8ACE9E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C46CF" w14:textId="6293714B" w:rsidR="00B9586F" w:rsidRPr="00931919" w:rsidRDefault="00B9586F" w:rsidP="00B9586F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Определение целей и задач при проектировании оригинальных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569F7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ED863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01585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C67B11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2B1B0FEC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DA40E3" w14:textId="4E253EF7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83DC6" w14:textId="4D6E2B47" w:rsidR="00B9586F" w:rsidRPr="00931919" w:rsidRDefault="00B9586F" w:rsidP="00B9586F">
            <w:pPr>
              <w:ind w:left="5"/>
              <w:jc w:val="both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технико-экономического обоснования эффективности оригинальных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6B1B0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BA832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0584A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B7C55B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2DD8BCA7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33888B6" w14:textId="05ED7315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16AA9" w14:textId="44FDE18A" w:rsidR="00B9586F" w:rsidRPr="00931919" w:rsidRDefault="00B9586F" w:rsidP="00B9586F">
            <w:pPr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заданий на проектирование технического обеспечения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5A63F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788FE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F4466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0FEBDF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5EF5A8E2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ECA2935" w14:textId="0164AEF2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CE96" w14:textId="247BCAAC" w:rsidR="00B9586F" w:rsidRPr="00931919" w:rsidRDefault="00B9586F" w:rsidP="00B9586F">
            <w:pPr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заданий на проектирование математического обеспечения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145E7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3A0F6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2C261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97C1E1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1068F8AA" w14:textId="77777777" w:rsidTr="005A51E7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22293E" w14:textId="77777777" w:rsidR="00B9586F" w:rsidRPr="00931919" w:rsidRDefault="00B9586F" w:rsidP="00B9586F">
            <w:pPr>
              <w:ind w:left="9"/>
              <w:jc w:val="center"/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ТД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4EF49" w14:textId="5AC24C2A" w:rsidR="00B9586F" w:rsidRPr="00931919" w:rsidRDefault="00B9586F" w:rsidP="00B9586F">
            <w:pPr>
              <w:rPr>
                <w:rFonts w:ascii="Times New Roman" w:hAnsi="Times New Roman"/>
              </w:rPr>
            </w:pPr>
            <w:r w:rsidRPr="00931919">
              <w:rPr>
                <w:rFonts w:ascii="Times New Roman" w:hAnsi="Times New Roman"/>
              </w:rPr>
              <w:t>Разработка заданий на проектирование программного обеспечения компонентов АСУП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CB376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D9DF1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10BDA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409A36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  <w:tr w:rsidR="00B9586F" w:rsidRPr="008A4A51" w14:paraId="1A9F0385" w14:textId="77777777" w:rsidTr="00872AD4">
        <w:trPr>
          <w:gridAfter w:val="1"/>
          <w:wAfter w:w="2771" w:type="dxa"/>
          <w:trHeight w:val="25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B62D009" w14:textId="77777777" w:rsidR="00B9586F" w:rsidRPr="00931919" w:rsidRDefault="00B9586F" w:rsidP="00B9586F">
            <w:pPr>
              <w:ind w:left="9"/>
              <w:jc w:val="both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08D3B507" w14:textId="77777777" w:rsidR="00B9586F" w:rsidRPr="00931919" w:rsidRDefault="00B9586F" w:rsidP="00B9586F">
            <w:pPr>
              <w:ind w:left="5"/>
              <w:jc w:val="both"/>
              <w:rPr>
                <w:rFonts w:ascii="Times New Roman" w:hAnsi="Times New Roman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CD47328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D52A66A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6C70507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C18B330" w14:textId="77777777" w:rsidR="00B9586F" w:rsidRPr="008A4A51" w:rsidRDefault="00B9586F" w:rsidP="00B9586F">
            <w:pPr>
              <w:ind w:left="9"/>
              <w:jc w:val="center"/>
              <w:rPr>
                <w:b/>
                <w:bCs/>
              </w:rPr>
            </w:pPr>
          </w:p>
        </w:tc>
      </w:tr>
    </w:tbl>
    <w:p w14:paraId="4F8D55EC" w14:textId="7C26193F" w:rsidR="00EB4224" w:rsidRDefault="00EB4224" w:rsidP="00E224C5">
      <w:pPr>
        <w:ind w:right="19"/>
        <w:jc w:val="center"/>
      </w:pPr>
    </w:p>
    <w:p w14:paraId="1B2B69D2" w14:textId="77777777" w:rsidR="000B1411" w:rsidRDefault="000B1411" w:rsidP="00F23DBF">
      <w:pPr>
        <w:spacing w:after="200" w:line="276" w:lineRule="auto"/>
        <w:jc w:val="center"/>
        <w:rPr>
          <w:b/>
          <w:highlight w:val="yellow"/>
          <w:lang w:eastAsia="en-US"/>
        </w:rPr>
      </w:pPr>
    </w:p>
    <w:p w14:paraId="6B876033" w14:textId="77777777" w:rsidR="0032620B" w:rsidRPr="005F5D44" w:rsidRDefault="0032620B" w:rsidP="0032620B">
      <w:pPr>
        <w:spacing w:after="200" w:line="276" w:lineRule="auto"/>
        <w:jc w:val="center"/>
        <w:rPr>
          <w:b/>
          <w:lang w:eastAsia="en-US"/>
        </w:rPr>
      </w:pPr>
      <w:r w:rsidRPr="007301D5">
        <w:rPr>
          <w:b/>
          <w:lang w:eastAsia="en-US"/>
        </w:rPr>
        <w:lastRenderedPageBreak/>
        <w:t>Освоение компетенций, достижение необходимых индикаторов и их связь с результатами обучения</w:t>
      </w:r>
    </w:p>
    <w:p w14:paraId="4382663C" w14:textId="77777777" w:rsidR="0032620B" w:rsidRPr="005F5D44" w:rsidRDefault="0032620B" w:rsidP="0032620B">
      <w:pPr>
        <w:spacing w:after="200" w:line="276" w:lineRule="auto"/>
        <w:jc w:val="both"/>
        <w:rPr>
          <w:lang w:eastAsia="en-US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формируемых каждой дисциплиной, практикой, ГИА, подкрепляет соответствующий индикатор достижения компетенции (ИДК).</w:t>
      </w:r>
    </w:p>
    <w:p w14:paraId="7C98E03D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  <w:r w:rsidRPr="005F5D44">
        <w:rPr>
          <w:b/>
          <w:lang w:eastAsia="en-US"/>
        </w:rPr>
        <w:t>Выполнение мероприятий текущего контроля и получение в процессе промежуточной аттестации обучающимся оценки «удовлетворительно» и выше, либо «зачтено» по каждой из дисциплин, практик, ГИА</w:t>
      </w:r>
      <w:r w:rsidRPr="005F5D44">
        <w:rPr>
          <w:lang w:eastAsia="en-US"/>
        </w:rPr>
        <w:t>, подкрепляющих ИДК соответствующей компетенции, означает то, что настоящий индикатор достигнут, а компетенция освоена.</w:t>
      </w:r>
    </w:p>
    <w:p w14:paraId="0FDF7934" w14:textId="77777777" w:rsidR="0032620B" w:rsidRPr="005F5D44" w:rsidRDefault="0032620B" w:rsidP="0032620B">
      <w:pPr>
        <w:spacing w:after="15" w:line="267" w:lineRule="auto"/>
        <w:ind w:right="14"/>
        <w:jc w:val="both"/>
        <w:rPr>
          <w:lang w:eastAsia="en-US"/>
        </w:rPr>
      </w:pPr>
    </w:p>
    <w:p w14:paraId="0B3968E1" w14:textId="77777777" w:rsidR="0032620B" w:rsidRPr="005F5D44" w:rsidRDefault="0032620B" w:rsidP="0032620B">
      <w:pPr>
        <w:spacing w:after="15" w:line="267" w:lineRule="auto"/>
        <w:ind w:right="14"/>
        <w:jc w:val="both"/>
        <w:rPr>
          <w:color w:val="000000"/>
        </w:rPr>
      </w:pPr>
      <w:r w:rsidRPr="005F5D44">
        <w:rPr>
          <w:lang w:eastAsia="en-US"/>
        </w:rPr>
        <w:t xml:space="preserve">Совокупность </w:t>
      </w:r>
      <w:r w:rsidRPr="005F5D44">
        <w:rPr>
          <w:b/>
          <w:lang w:eastAsia="en-US"/>
        </w:rPr>
        <w:t>результатов обучения</w:t>
      </w:r>
      <w:r w:rsidRPr="005F5D44">
        <w:rPr>
          <w:lang w:eastAsia="en-US"/>
        </w:rPr>
        <w:t xml:space="preserve"> – знаний, умений и навыков, а также </w:t>
      </w:r>
      <w:r w:rsidRPr="005F5D44">
        <w:rPr>
          <w:b/>
          <w:lang w:eastAsia="en-US"/>
        </w:rPr>
        <w:t>шкала оценок</w:t>
      </w:r>
      <w:r w:rsidRPr="005F5D44">
        <w:rPr>
          <w:lang w:eastAsia="en-US"/>
        </w:rPr>
        <w:t xml:space="preserve"> вынесена в рабочие программы дисциплин, программы практик, программу ГИА.</w:t>
      </w:r>
    </w:p>
    <w:p w14:paraId="347940ED" w14:textId="77777777" w:rsidR="006E726A" w:rsidRDefault="006E726A">
      <w:pPr>
        <w:rPr>
          <w:color w:val="000000"/>
        </w:rPr>
      </w:pPr>
      <w:r>
        <w:rPr>
          <w:color w:val="000000"/>
        </w:rPr>
        <w:br w:type="page"/>
      </w:r>
    </w:p>
    <w:p w14:paraId="2ABC9EFD" w14:textId="77777777" w:rsidR="006E726A" w:rsidRPr="00C15094" w:rsidRDefault="006E726A" w:rsidP="00C15094">
      <w:pPr>
        <w:spacing w:after="31" w:line="259" w:lineRule="auto"/>
        <w:ind w:left="10" w:right="61" w:hanging="10"/>
        <w:jc w:val="right"/>
        <w:rPr>
          <w:rFonts w:ascii="Calibri" w:hAnsi="Calibri" w:cs="Calibri"/>
          <w:color w:val="000000"/>
          <w:sz w:val="22"/>
          <w:szCs w:val="22"/>
        </w:rPr>
      </w:pPr>
      <w:r w:rsidRPr="00C15094">
        <w:rPr>
          <w:color w:val="000000"/>
          <w:szCs w:val="22"/>
        </w:rPr>
        <w:lastRenderedPageBreak/>
        <w:t xml:space="preserve">Приложение </w:t>
      </w:r>
      <w:r>
        <w:rPr>
          <w:color w:val="000000"/>
          <w:szCs w:val="22"/>
        </w:rPr>
        <w:t>Б</w:t>
      </w:r>
      <w:r w:rsidRPr="00C15094">
        <w:rPr>
          <w:color w:val="000000"/>
          <w:szCs w:val="22"/>
        </w:rPr>
        <w:t xml:space="preserve">  </w:t>
      </w:r>
    </w:p>
    <w:p w14:paraId="212C100D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</w:p>
    <w:p w14:paraId="327088C8" w14:textId="77777777" w:rsidR="006E726A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 xml:space="preserve">Взаимосвязь компетенций </w:t>
      </w:r>
    </w:p>
    <w:p w14:paraId="223C3421" w14:textId="77777777" w:rsidR="006E726A" w:rsidRPr="006D0950" w:rsidRDefault="006E726A" w:rsidP="00C15094">
      <w:pPr>
        <w:spacing w:after="5" w:line="271" w:lineRule="auto"/>
        <w:ind w:hanging="27"/>
        <w:jc w:val="center"/>
        <w:rPr>
          <w:b/>
          <w:caps/>
          <w:color w:val="000000"/>
        </w:rPr>
      </w:pPr>
      <w:r w:rsidRPr="006D0950">
        <w:rPr>
          <w:b/>
          <w:caps/>
          <w:color w:val="000000"/>
        </w:rPr>
        <w:t>с дисциплинами (модулями) и практиками</w:t>
      </w:r>
    </w:p>
    <w:p w14:paraId="7AA896CC" w14:textId="77777777" w:rsidR="006E726A" w:rsidRPr="00545937" w:rsidRDefault="006E726A" w:rsidP="00C15094">
      <w:pPr>
        <w:spacing w:line="259" w:lineRule="auto"/>
        <w:ind w:right="15"/>
        <w:jc w:val="center"/>
        <w:rPr>
          <w:rFonts w:ascii="Calibri" w:hAnsi="Calibri" w:cs="Calibri"/>
          <w:color w:val="000000"/>
          <w:sz w:val="14"/>
          <w:szCs w:val="14"/>
        </w:rPr>
      </w:pPr>
    </w:p>
    <w:p w14:paraId="30AE14E2" w14:textId="43EF0645" w:rsidR="006E726A" w:rsidRDefault="006E726A" w:rsidP="006D0950">
      <w:pPr>
        <w:spacing w:after="2" w:line="259" w:lineRule="auto"/>
        <w:ind w:hanging="10"/>
        <w:jc w:val="center"/>
        <w:rPr>
          <w:b/>
          <w:color w:val="000000"/>
        </w:rPr>
      </w:pPr>
      <w:r w:rsidRPr="006D0950">
        <w:rPr>
          <w:b/>
          <w:color w:val="000000"/>
        </w:rPr>
        <w:t>Матрица компетенций</w:t>
      </w:r>
    </w:p>
    <w:p w14:paraId="43D06F9D" w14:textId="77777777" w:rsidR="00545937" w:rsidRPr="00545937" w:rsidRDefault="00545937" w:rsidP="006D0950">
      <w:pPr>
        <w:spacing w:after="2" w:line="259" w:lineRule="auto"/>
        <w:ind w:hanging="10"/>
        <w:jc w:val="center"/>
        <w:rPr>
          <w:rFonts w:ascii="Calibri" w:hAnsi="Calibri" w:cs="Calibri"/>
          <w:color w:val="000000"/>
          <w:sz w:val="18"/>
          <w:szCs w:val="18"/>
        </w:rPr>
      </w:pPr>
    </w:p>
    <w:p w14:paraId="2163F6D9" w14:textId="6A36F9A4" w:rsidR="006E726A" w:rsidRDefault="00545937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  <w:r w:rsidRPr="00545937">
        <w:drawing>
          <wp:inline distT="0" distB="0" distL="0" distR="0" wp14:anchorId="23D11ABB" wp14:editId="31E1F133">
            <wp:extent cx="6482080" cy="74663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8F5C" w14:textId="77777777" w:rsidR="003B748B" w:rsidRDefault="003B748B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4B5CC2F5" w14:textId="570EDA7E" w:rsidR="00B043CC" w:rsidRDefault="00545937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  <w:r w:rsidRPr="00545937">
        <w:drawing>
          <wp:inline distT="0" distB="0" distL="0" distR="0" wp14:anchorId="1F766337" wp14:editId="1FBFB4AE">
            <wp:extent cx="6482080" cy="63334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63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A78BA" w14:textId="249AB78B" w:rsidR="007819B8" w:rsidRDefault="007819B8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7410B435" w14:textId="065E7A87" w:rsidR="00B043CC" w:rsidRDefault="00B043CC" w:rsidP="00C15094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i/>
          <w:color w:val="000000"/>
          <w:sz w:val="20"/>
          <w:szCs w:val="22"/>
        </w:rPr>
      </w:pPr>
    </w:p>
    <w:p w14:paraId="79C02139" w14:textId="366B120A" w:rsidR="007819B8" w:rsidRDefault="007819B8">
      <w:pPr>
        <w:spacing w:after="160" w:line="259" w:lineRule="auto"/>
        <w:rPr>
          <w:i/>
          <w:color w:val="000000"/>
          <w:sz w:val="20"/>
          <w:szCs w:val="22"/>
        </w:rPr>
      </w:pPr>
      <w:r>
        <w:rPr>
          <w:i/>
          <w:color w:val="000000"/>
          <w:sz w:val="20"/>
          <w:szCs w:val="22"/>
        </w:rPr>
        <w:br w:type="page"/>
      </w:r>
    </w:p>
    <w:p w14:paraId="55796269" w14:textId="4D871B04" w:rsidR="006E726A" w:rsidRDefault="00545937" w:rsidP="003B748B">
      <w:pPr>
        <w:tabs>
          <w:tab w:val="center" w:pos="1394"/>
          <w:tab w:val="center" w:pos="2115"/>
          <w:tab w:val="center" w:pos="2835"/>
          <w:tab w:val="center" w:pos="3555"/>
          <w:tab w:val="center" w:pos="6110"/>
        </w:tabs>
        <w:spacing w:line="259" w:lineRule="auto"/>
        <w:rPr>
          <w:color w:val="000000"/>
        </w:rPr>
      </w:pPr>
      <w:r w:rsidRPr="00545937">
        <w:lastRenderedPageBreak/>
        <w:drawing>
          <wp:inline distT="0" distB="0" distL="0" distR="0" wp14:anchorId="54DE140D" wp14:editId="7F7BF933">
            <wp:extent cx="5901055" cy="9020810"/>
            <wp:effectExtent l="0" t="0" r="444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35FB" w14:textId="77777777" w:rsidR="006E726A" w:rsidRDefault="006E726A">
      <w:pPr>
        <w:rPr>
          <w:color w:val="000000"/>
        </w:rPr>
        <w:sectPr w:rsidR="006E726A" w:rsidSect="00302048">
          <w:headerReference w:type="default" r:id="rId17"/>
          <w:footerReference w:type="even" r:id="rId18"/>
          <w:footerReference w:type="default" r:id="rId19"/>
          <w:headerReference w:type="first" r:id="rId20"/>
          <w:footnotePr>
            <w:numFmt w:val="chicago"/>
            <w:numStart w:val="3"/>
          </w:footnotePr>
          <w:pgSz w:w="11909" w:h="16834" w:code="9"/>
          <w:pgMar w:top="1134" w:right="567" w:bottom="1134" w:left="1134" w:header="720" w:footer="0" w:gutter="0"/>
          <w:cols w:space="60"/>
          <w:noEndnote/>
          <w:titlePg/>
          <w:docGrid w:linePitch="326"/>
        </w:sectPr>
      </w:pPr>
    </w:p>
    <w:p w14:paraId="0B409DE0" w14:textId="77777777" w:rsidR="006E726A" w:rsidRDefault="006E726A" w:rsidP="006D0950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В</w:t>
      </w:r>
    </w:p>
    <w:p w14:paraId="07FD1BBF" w14:textId="576D528B" w:rsidR="006E726A" w:rsidRDefault="006E726A" w:rsidP="006D0950">
      <w:pPr>
        <w:jc w:val="center"/>
        <w:rPr>
          <w:b/>
          <w:color w:val="000000"/>
        </w:rPr>
      </w:pPr>
      <w:r w:rsidRPr="006D0950">
        <w:rPr>
          <w:b/>
          <w:color w:val="000000"/>
        </w:rPr>
        <w:t>УЧЕБНЫЙ ПЛАН</w:t>
      </w:r>
    </w:p>
    <w:p w14:paraId="18047EEE" w14:textId="77777777" w:rsidR="00545937" w:rsidRPr="006D0950" w:rsidRDefault="00545937" w:rsidP="006D0950">
      <w:pPr>
        <w:jc w:val="center"/>
        <w:rPr>
          <w:b/>
          <w:color w:val="000000"/>
        </w:rPr>
      </w:pPr>
    </w:p>
    <w:p w14:paraId="63AA61BC" w14:textId="7F1E7341" w:rsidR="00545937" w:rsidRDefault="00545937">
      <w:pPr>
        <w:spacing w:after="160" w:line="259" w:lineRule="auto"/>
        <w:rPr>
          <w:noProof/>
        </w:rPr>
      </w:pPr>
      <w:r w:rsidRPr="00545937">
        <w:rPr>
          <w:noProof/>
        </w:rPr>
        <w:drawing>
          <wp:inline distT="0" distB="0" distL="0" distR="0" wp14:anchorId="293B674C" wp14:editId="2FF99973">
            <wp:extent cx="9124724" cy="51339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5" t="18809" r="10427" b="15801"/>
                    <a:stretch/>
                  </pic:blipFill>
                  <pic:spPr bwMode="auto">
                    <a:xfrm>
                      <a:off x="0" y="0"/>
                      <a:ext cx="9131904" cy="51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1BD51601" w14:textId="77777777" w:rsidR="00F62865" w:rsidRDefault="00F62865" w:rsidP="005A51E7">
      <w:pPr>
        <w:jc w:val="center"/>
      </w:pPr>
    </w:p>
    <w:p w14:paraId="1A7448D5" w14:textId="59B5A8E7" w:rsidR="00F62865" w:rsidRDefault="00545937">
      <w:r w:rsidRPr="00545937">
        <w:drawing>
          <wp:inline distT="0" distB="0" distL="0" distR="0" wp14:anchorId="4F256CE3" wp14:editId="4B83FC8C">
            <wp:extent cx="9249410" cy="322707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DD8E" w14:textId="77777777" w:rsidR="00F62865" w:rsidRDefault="00F62865"/>
    <w:p w14:paraId="73B28A0B" w14:textId="217C529D" w:rsidR="00DF278D" w:rsidRDefault="00DF278D"/>
    <w:p w14:paraId="2366B2C5" w14:textId="1E42BDAE" w:rsidR="00DF278D" w:rsidRDefault="00DF278D"/>
    <w:p w14:paraId="35E50343" w14:textId="77777777" w:rsidR="00DF278D" w:rsidRDefault="00DF278D"/>
    <w:p w14:paraId="2DBAF70F" w14:textId="77777777" w:rsidR="009A4BCD" w:rsidRDefault="009A4BCD">
      <w:pPr>
        <w:rPr>
          <w:color w:val="000000"/>
        </w:rPr>
      </w:pPr>
    </w:p>
    <w:p w14:paraId="78A4CC7E" w14:textId="514E9D6F" w:rsidR="00926EEB" w:rsidRDefault="00926EEB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14:paraId="6545FA01" w14:textId="1A3ABF53" w:rsidR="00DF278D" w:rsidRDefault="00545937">
      <w:pPr>
        <w:rPr>
          <w:color w:val="000000"/>
        </w:rPr>
      </w:pPr>
      <w:r w:rsidRPr="00545937">
        <w:lastRenderedPageBreak/>
        <w:drawing>
          <wp:inline distT="0" distB="0" distL="0" distR="0" wp14:anchorId="3E03801A" wp14:editId="15C3D3CA">
            <wp:extent cx="9249410" cy="5401310"/>
            <wp:effectExtent l="0" t="0" r="889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1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00ECA" w14:textId="77777777" w:rsidR="007E5451" w:rsidRDefault="007E5451">
      <w:pPr>
        <w:rPr>
          <w:color w:val="000000"/>
        </w:rPr>
      </w:pPr>
    </w:p>
    <w:p w14:paraId="2FAD8226" w14:textId="77777777" w:rsidR="006E726A" w:rsidRDefault="006E726A">
      <w:pPr>
        <w:rPr>
          <w:color w:val="000000"/>
        </w:rPr>
        <w:sectPr w:rsidR="006E726A" w:rsidSect="006D0950">
          <w:footnotePr>
            <w:numFmt w:val="chicago"/>
            <w:numStart w:val="3"/>
          </w:footnotePr>
          <w:pgSz w:w="16834" w:h="11909" w:orient="landscape" w:code="9"/>
          <w:pgMar w:top="1134" w:right="1134" w:bottom="567" w:left="1134" w:header="720" w:footer="0" w:gutter="0"/>
          <w:cols w:space="60"/>
          <w:noEndnote/>
          <w:titlePg/>
          <w:docGrid w:linePitch="326"/>
        </w:sectPr>
      </w:pPr>
    </w:p>
    <w:p w14:paraId="2E66B34A" w14:textId="77777777" w:rsidR="006E726A" w:rsidRDefault="006E726A" w:rsidP="00473AD1">
      <w:pPr>
        <w:jc w:val="right"/>
        <w:rPr>
          <w:color w:val="000000"/>
        </w:rPr>
      </w:pPr>
      <w:r>
        <w:rPr>
          <w:color w:val="000000"/>
        </w:rPr>
        <w:lastRenderedPageBreak/>
        <w:t>Приложение Г</w:t>
      </w:r>
    </w:p>
    <w:p w14:paraId="34F8DC4D" w14:textId="77777777" w:rsidR="006E726A" w:rsidRDefault="006E726A" w:rsidP="00473AD1">
      <w:pPr>
        <w:jc w:val="center"/>
        <w:rPr>
          <w:b/>
          <w:caps/>
          <w:color w:val="000000"/>
        </w:rPr>
      </w:pPr>
    </w:p>
    <w:p w14:paraId="4A283536" w14:textId="77777777" w:rsidR="006E726A" w:rsidRPr="00473AD1" w:rsidRDefault="006E726A" w:rsidP="00473AD1">
      <w:pPr>
        <w:jc w:val="center"/>
        <w:rPr>
          <w:b/>
          <w:caps/>
          <w:color w:val="000000"/>
        </w:rPr>
      </w:pPr>
      <w:r w:rsidRPr="00473AD1">
        <w:rPr>
          <w:b/>
          <w:caps/>
          <w:color w:val="000000"/>
        </w:rPr>
        <w:t>Календарный учебный график</w:t>
      </w:r>
    </w:p>
    <w:p w14:paraId="038E3E26" w14:textId="77777777" w:rsidR="006E726A" w:rsidRDefault="006E726A">
      <w:pPr>
        <w:rPr>
          <w:color w:val="000000"/>
        </w:rPr>
      </w:pPr>
    </w:p>
    <w:p w14:paraId="144F7F86" w14:textId="29DC49C3" w:rsidR="002220B5" w:rsidRDefault="00545937">
      <w:pPr>
        <w:rPr>
          <w:i/>
          <w:color w:val="000000"/>
        </w:rPr>
      </w:pPr>
      <w:r w:rsidRPr="00545937">
        <w:drawing>
          <wp:inline distT="0" distB="0" distL="0" distR="0" wp14:anchorId="63FE8EB9" wp14:editId="73CD779C">
            <wp:extent cx="6482080" cy="498856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8DBE7C9" w14:textId="77777777" w:rsidR="002220B5" w:rsidRDefault="002220B5">
      <w:pPr>
        <w:rPr>
          <w:color w:val="000000"/>
        </w:rPr>
      </w:pPr>
    </w:p>
    <w:p w14:paraId="3757D506" w14:textId="77777777" w:rsidR="00B14F85" w:rsidRPr="005F5D44" w:rsidRDefault="00B14F85" w:rsidP="00B14F85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</w:p>
    <w:p w14:paraId="3F941A33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Приложения Д-И к настоящей ОП ВО представлены комплектом соответствующих документов в электронной информационно-образовательной среде (ЭИОС) филиала </w:t>
      </w:r>
      <w:hyperlink r:id="rId25" w:history="1">
        <w:r>
          <w:rPr>
            <w:rStyle w:val="af2"/>
          </w:rPr>
          <w:t>https://eleden.sbmpei.ru/</w:t>
        </w:r>
      </w:hyperlink>
      <w:r>
        <w:rPr>
          <w:color w:val="000000"/>
        </w:rPr>
        <w:t xml:space="preserve">  и на сайте филиала </w:t>
      </w:r>
      <w:hyperlink r:id="rId26" w:history="1">
        <w:r>
          <w:rPr>
            <w:rStyle w:val="af2"/>
          </w:rPr>
          <w:t>https://sbmpei.ru/</w:t>
        </w:r>
      </w:hyperlink>
      <w:r>
        <w:rPr>
          <w:color w:val="000000"/>
        </w:rPr>
        <w:t xml:space="preserve"> в спецразделе сайта «Сведения об образовательной организации», подразделе «Образование». </w:t>
      </w:r>
    </w:p>
    <w:p w14:paraId="2FBDFA42" w14:textId="77777777" w:rsidR="00B14F85" w:rsidRDefault="00B14F85" w:rsidP="00B14F85">
      <w:pPr>
        <w:ind w:firstLine="709"/>
        <w:jc w:val="both"/>
        <w:rPr>
          <w:color w:val="000000"/>
        </w:rPr>
      </w:pPr>
    </w:p>
    <w:p w14:paraId="263686C0" w14:textId="77777777" w:rsidR="00B14F85" w:rsidRDefault="00B14F85" w:rsidP="00B14F85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Приложения К-Н к настоящей ОП ВО хранятся у заведующего соответствующей выпускающей кафедрой, </w:t>
      </w:r>
      <w:r>
        <w:rPr>
          <w:color w:val="000000"/>
          <w:szCs w:val="22"/>
        </w:rPr>
        <w:t>ответственного за проектирование, формирование и хранение комплекта документов, входящих в настоящую образовательную программу.</w:t>
      </w:r>
      <w:r>
        <w:rPr>
          <w:color w:val="000000"/>
        </w:rPr>
        <w:t xml:space="preserve"> </w:t>
      </w:r>
    </w:p>
    <w:p w14:paraId="14DC4640" w14:textId="77777777" w:rsidR="006E726A" w:rsidRDefault="006E726A">
      <w:pPr>
        <w:rPr>
          <w:color w:val="000000"/>
        </w:rPr>
      </w:pPr>
    </w:p>
    <w:p w14:paraId="7BCA6A25" w14:textId="46520D30" w:rsidR="006E726A" w:rsidRDefault="006E726A">
      <w:pPr>
        <w:rPr>
          <w:color w:val="000000"/>
        </w:rPr>
      </w:pPr>
    </w:p>
    <w:sectPr w:rsidR="006E726A" w:rsidSect="00FC042A">
      <w:footnotePr>
        <w:numFmt w:val="chicago"/>
        <w:numStart w:val="3"/>
      </w:footnotePr>
      <w:pgSz w:w="11909" w:h="16834" w:code="9"/>
      <w:pgMar w:top="1134" w:right="567" w:bottom="993" w:left="1134" w:header="720" w:footer="447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CE694" w14:textId="77777777" w:rsidR="001E2060" w:rsidRDefault="001E2060">
      <w:r>
        <w:separator/>
      </w:r>
    </w:p>
  </w:endnote>
  <w:endnote w:type="continuationSeparator" w:id="0">
    <w:p w14:paraId="7FDF0CFB" w14:textId="77777777" w:rsidR="001E2060" w:rsidRDefault="001E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Lohit Hindi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5C6A6" w14:textId="77777777" w:rsidR="005A51E7" w:rsidRDefault="005A51E7">
    <w:pPr>
      <w:framePr w:wrap="around" w:vAnchor="text" w:hAnchor="margin" w:xAlign="right" w:y="1"/>
      <w:rPr>
        <w:sz w:val="17"/>
        <w:szCs w:val="17"/>
      </w:rPr>
    </w:pPr>
    <w:r>
      <w:rPr>
        <w:sz w:val="17"/>
        <w:szCs w:val="17"/>
      </w:rPr>
      <w:fldChar w:fldCharType="begin"/>
    </w:r>
    <w:r>
      <w:rPr>
        <w:sz w:val="17"/>
        <w:szCs w:val="17"/>
      </w:rPr>
      <w:instrText xml:space="preserve">PAGE  </w:instrText>
    </w:r>
    <w:r>
      <w:rPr>
        <w:sz w:val="17"/>
        <w:szCs w:val="17"/>
      </w:rPr>
      <w:fldChar w:fldCharType="end"/>
    </w:r>
  </w:p>
  <w:p w14:paraId="34B2A338" w14:textId="77777777" w:rsidR="005A51E7" w:rsidRDefault="005A51E7">
    <w:pPr>
      <w:ind w:right="360"/>
      <w:rPr>
        <w:rStyle w:val="Default"/>
        <w:color w:val="auto"/>
        <w:sz w:val="20"/>
        <w:szCs w:val="20"/>
      </w:rPr>
    </w:pPr>
  </w:p>
  <w:p w14:paraId="442C6599" w14:textId="77777777" w:rsidR="005A51E7" w:rsidRDefault="005A51E7">
    <w:pPr>
      <w:rPr>
        <w:sz w:val="20"/>
        <w:szCs w:val="20"/>
      </w:rPr>
    </w:pPr>
  </w:p>
  <w:p w14:paraId="764278A5" w14:textId="77777777" w:rsidR="005A51E7" w:rsidRDefault="005A51E7">
    <w:pPr>
      <w:rPr>
        <w:sz w:val="20"/>
        <w:szCs w:val="20"/>
      </w:rPr>
    </w:pPr>
  </w:p>
  <w:p w14:paraId="6F1B3884" w14:textId="77777777" w:rsidR="005A51E7" w:rsidRDefault="005A51E7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9C643" w14:textId="77777777" w:rsidR="005A51E7" w:rsidRDefault="005A51E7">
    <w:pPr>
      <w:jc w:val="center"/>
      <w:rPr>
        <w:rStyle w:val="Default"/>
        <w:color w:val="auto"/>
      </w:rPr>
    </w:pPr>
    <w:r>
      <w:rPr>
        <w:rStyle w:val="Default"/>
        <w:color w:val="auto"/>
      </w:rPr>
      <w:fldChar w:fldCharType="begin"/>
    </w:r>
    <w:r>
      <w:rPr>
        <w:rStyle w:val="Default"/>
        <w:color w:val="auto"/>
      </w:rPr>
      <w:instrText xml:space="preserve"> PAGE   \* MERGEFORMAT </w:instrText>
    </w:r>
    <w:r>
      <w:rPr>
        <w:rStyle w:val="Default"/>
        <w:color w:val="auto"/>
      </w:rPr>
      <w:fldChar w:fldCharType="separate"/>
    </w:r>
    <w:r w:rsidR="00F436E9">
      <w:rPr>
        <w:rStyle w:val="Default"/>
        <w:noProof/>
        <w:color w:val="auto"/>
      </w:rPr>
      <w:t>38</w:t>
    </w:r>
    <w:r>
      <w:rPr>
        <w:rStyle w:val="Default"/>
        <w:color w:val="auto"/>
      </w:rPr>
      <w:fldChar w:fldCharType="end"/>
    </w:r>
  </w:p>
  <w:p w14:paraId="50B7E2BD" w14:textId="77777777" w:rsidR="005A51E7" w:rsidRDefault="005A51E7">
    <w:pPr>
      <w:jc w:val="center"/>
      <w:rPr>
        <w:rStyle w:val="Default"/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08DEA" w14:textId="77777777" w:rsidR="001E2060" w:rsidRDefault="001E2060">
      <w:r>
        <w:separator/>
      </w:r>
    </w:p>
  </w:footnote>
  <w:footnote w:type="continuationSeparator" w:id="0">
    <w:p w14:paraId="48CCEC49" w14:textId="77777777" w:rsidR="001E2060" w:rsidRDefault="001E2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72" w:type="dxa"/>
      <w:tblLook w:val="00A0" w:firstRow="1" w:lastRow="0" w:firstColumn="1" w:lastColumn="0" w:noHBand="0" w:noVBand="0"/>
    </w:tblPr>
    <w:tblGrid>
      <w:gridCol w:w="8388"/>
      <w:gridCol w:w="1984"/>
    </w:tblGrid>
    <w:tr w:rsidR="005A51E7" w:rsidRPr="005A19CB" w14:paraId="0010474E" w14:textId="77777777" w:rsidTr="007E05D1">
      <w:tc>
        <w:tcPr>
          <w:tcW w:w="8388" w:type="dxa"/>
          <w:vAlign w:val="center"/>
        </w:tcPr>
        <w:p w14:paraId="52F7E509" w14:textId="77777777" w:rsidR="005A51E7" w:rsidRPr="00FA2D17" w:rsidRDefault="005A51E7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0B1A787E" w14:textId="77777777" w:rsidR="005A51E7" w:rsidRPr="00582B67" w:rsidRDefault="005A51E7" w:rsidP="00582B6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118D34AC" w14:textId="77777777" w:rsidR="005A51E7" w:rsidRPr="003C3278" w:rsidRDefault="005A51E7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«Автоматизированные системы обработки информации и управления»</w:t>
          </w:r>
          <w:r w:rsidRPr="003C3278">
            <w:rPr>
              <w:i/>
              <w:sz w:val="20"/>
              <w:szCs w:val="20"/>
            </w:rPr>
            <w:t xml:space="preserve"> </w:t>
          </w:r>
        </w:p>
      </w:tc>
      <w:tc>
        <w:tcPr>
          <w:tcW w:w="1984" w:type="dxa"/>
          <w:vAlign w:val="center"/>
        </w:tcPr>
        <w:p w14:paraId="712A551E" w14:textId="0D64F375" w:rsidR="005A51E7" w:rsidRPr="008148BF" w:rsidRDefault="005A51E7" w:rsidP="00537A49">
          <w:pPr>
            <w:pStyle w:val="11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E435FE6" wp14:editId="259983E0">
                <wp:extent cx="770255" cy="493395"/>
                <wp:effectExtent l="0" t="0" r="0" b="0"/>
                <wp:docPr id="2" name="Рисунок 7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8C21ED" w14:textId="77777777" w:rsidR="005A51E7" w:rsidRDefault="005A51E7" w:rsidP="00582B67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28" w:type="dxa"/>
      <w:tblLook w:val="00A0" w:firstRow="1" w:lastRow="0" w:firstColumn="1" w:lastColumn="0" w:noHBand="0" w:noVBand="0"/>
    </w:tblPr>
    <w:tblGrid>
      <w:gridCol w:w="8388"/>
      <w:gridCol w:w="2040"/>
    </w:tblGrid>
    <w:tr w:rsidR="005A51E7" w:rsidRPr="005A19CB" w14:paraId="1E64500F" w14:textId="77777777" w:rsidTr="007E05D1">
      <w:tc>
        <w:tcPr>
          <w:tcW w:w="8388" w:type="dxa"/>
          <w:vAlign w:val="center"/>
        </w:tcPr>
        <w:p w14:paraId="58E54AFE" w14:textId="77777777" w:rsidR="005A51E7" w:rsidRPr="00FA2D17" w:rsidRDefault="005A51E7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Образовательная программа высшего образования</w:t>
          </w:r>
        </w:p>
        <w:p w14:paraId="6F7AE9A2" w14:textId="77777777" w:rsidR="005A51E7" w:rsidRPr="00582B67" w:rsidRDefault="005A51E7" w:rsidP="00FA2D17">
          <w:pPr>
            <w:pStyle w:val="11"/>
            <w:rPr>
              <w:i/>
              <w:sz w:val="20"/>
              <w:szCs w:val="20"/>
              <w:lang w:eastAsia="x-none"/>
            </w:rPr>
          </w:pPr>
          <w:r w:rsidRPr="00FA2D17">
            <w:rPr>
              <w:i/>
              <w:sz w:val="20"/>
              <w:szCs w:val="20"/>
            </w:rPr>
            <w:t xml:space="preserve">Направление подготовки </w:t>
          </w:r>
          <w:r>
            <w:rPr>
              <w:i/>
              <w:sz w:val="20"/>
              <w:szCs w:val="20"/>
            </w:rPr>
            <w:t>09.03.01 «Информатика и вычислительная техника»</w:t>
          </w:r>
        </w:p>
        <w:p w14:paraId="5961D340" w14:textId="77777777" w:rsidR="005A51E7" w:rsidRPr="00582B67" w:rsidRDefault="005A51E7" w:rsidP="00FA2D17">
          <w:pPr>
            <w:pStyle w:val="11"/>
            <w:rPr>
              <w:i/>
              <w:sz w:val="20"/>
              <w:szCs w:val="20"/>
            </w:rPr>
          </w:pPr>
          <w:r w:rsidRPr="00FA2D17">
            <w:rPr>
              <w:i/>
              <w:sz w:val="20"/>
              <w:szCs w:val="20"/>
            </w:rPr>
            <w:t>Профиль подготовки:</w:t>
          </w:r>
          <w:r>
            <w:rPr>
              <w:i/>
              <w:sz w:val="20"/>
              <w:szCs w:val="20"/>
            </w:rPr>
            <w:t xml:space="preserve"> «Автоматизированные системы обработки информации и управления»</w:t>
          </w:r>
        </w:p>
      </w:tc>
      <w:tc>
        <w:tcPr>
          <w:tcW w:w="2040" w:type="dxa"/>
          <w:vAlign w:val="center"/>
        </w:tcPr>
        <w:p w14:paraId="18F23191" w14:textId="1E9356B6" w:rsidR="005A51E7" w:rsidRPr="008148BF" w:rsidRDefault="005A51E7" w:rsidP="006B0856">
          <w:pPr>
            <w:pStyle w:val="11"/>
            <w:ind w:firstLine="34"/>
            <w:jc w:val="right"/>
            <w:rPr>
              <w:i/>
              <w:sz w:val="20"/>
              <w:szCs w:val="20"/>
            </w:rPr>
          </w:pPr>
          <w:r w:rsidRPr="00FD3BDC">
            <w:rPr>
              <w:noProof/>
              <w:sz w:val="20"/>
              <w:szCs w:val="20"/>
            </w:rPr>
            <w:drawing>
              <wp:inline distT="0" distB="0" distL="0" distR="0" wp14:anchorId="79C2FDC1" wp14:editId="160D7D79">
                <wp:extent cx="770255" cy="493395"/>
                <wp:effectExtent l="0" t="0" r="0" b="0"/>
                <wp:docPr id="4" name="Рисунок 8" descr="top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top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96014C3" w14:textId="77777777" w:rsidR="005A51E7" w:rsidRDefault="005A51E7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B7549B8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0FC54EE"/>
    <w:lvl w:ilvl="0">
      <w:start w:val="1"/>
      <w:numFmt w:val="bullet"/>
      <w:pStyle w:val="a0"/>
      <w:lvlText w:val="−"/>
      <w:lvlJc w:val="left"/>
      <w:pPr>
        <w:ind w:left="360" w:hanging="360"/>
      </w:pPr>
      <w:rPr>
        <w:rFonts w:ascii="Times New Roman" w:hAnsi="Times New Roman" w:hint="default"/>
        <w:color w:val="auto"/>
      </w:rPr>
    </w:lvl>
  </w:abstractNum>
  <w:abstractNum w:abstractNumId="2" w15:restartNumberingAfterBreak="0">
    <w:nsid w:val="FFFFFF89"/>
    <w:multiLevelType w:val="singleLevel"/>
    <w:tmpl w:val="F8A6890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 "/>
      <w:lvlJc w:val="left"/>
      <w:pPr>
        <w:tabs>
          <w:tab w:val="num" w:pos="0"/>
        </w:tabs>
        <w:ind w:left="3118" w:hanging="283"/>
      </w:pPr>
      <w:rPr>
        <w:rFonts w:ascii="Times New Roman" w:hAnsi="Times New Roman" w:cs="Times New Roman"/>
        <w:b w:val="0"/>
        <w:i w:val="0"/>
        <w:sz w:val="28"/>
        <w:u w:val="none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z w:val="28"/>
        <w:u w:val="none"/>
      </w:rPr>
    </w:lvl>
  </w:abstractNum>
  <w:abstractNum w:abstractNumId="7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8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/>
      </w:rPr>
    </w:lvl>
  </w:abstractNum>
  <w:abstractNum w:abstractNumId="9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ourier New" w:hAnsi="Courier New" w:cs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single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4" w15:restartNumberingAfterBreak="0">
    <w:nsid w:val="0000000E"/>
    <w:multiLevelType w:val="singleLevel"/>
    <w:tmpl w:val="0000000E"/>
    <w:name w:val="WW8Num15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</w:abstractNum>
  <w:abstractNum w:abstractNumId="15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644"/>
        </w:tabs>
        <w:ind w:left="360"/>
      </w:pPr>
      <w:rPr>
        <w:rFonts w:ascii="Symbol" w:hAnsi="Symbol"/>
      </w:rPr>
    </w:lvl>
  </w:abstractNum>
  <w:abstractNum w:abstractNumId="16" w15:restartNumberingAfterBreak="0">
    <w:nsid w:val="00000010"/>
    <w:multiLevelType w:val="singleLevel"/>
    <w:tmpl w:val="00000010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</w:rPr>
    </w:lvl>
  </w:abstractNum>
  <w:abstractNum w:abstractNumId="17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single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/>
        <w:sz w:val="20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1" w15:restartNumberingAfterBreak="0">
    <w:nsid w:val="00000016"/>
    <w:multiLevelType w:val="singleLevel"/>
    <w:tmpl w:val="00000016"/>
    <w:name w:val="WW8Num25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2" w15:restartNumberingAfterBreak="0">
    <w:nsid w:val="00000017"/>
    <w:multiLevelType w:val="multilevel"/>
    <w:tmpl w:val="00000017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</w:abstractNum>
  <w:abstractNum w:abstractNumId="23" w15:restartNumberingAfterBreak="0">
    <w:nsid w:val="00000018"/>
    <w:multiLevelType w:val="multilevel"/>
    <w:tmpl w:val="F3129610"/>
    <w:name w:val="WW8Num2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04FC67DC"/>
    <w:multiLevelType w:val="hybridMultilevel"/>
    <w:tmpl w:val="4E56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0B700457"/>
    <w:multiLevelType w:val="hybridMultilevel"/>
    <w:tmpl w:val="3B3E32F6"/>
    <w:lvl w:ilvl="0" w:tplc="628618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95D209D2">
      <w:start w:val="1"/>
      <w:numFmt w:val="lowerLetter"/>
      <w:lvlText w:val="%2"/>
      <w:lvlJc w:val="left"/>
      <w:pPr>
        <w:ind w:left="1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2AC88F46">
      <w:start w:val="1"/>
      <w:numFmt w:val="decimal"/>
      <w:lvlRestart w:val="0"/>
      <w:lvlText w:val="%3.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F2D217A8">
      <w:start w:val="1"/>
      <w:numFmt w:val="decimal"/>
      <w:lvlText w:val="%4"/>
      <w:lvlJc w:val="left"/>
      <w:pPr>
        <w:ind w:left="2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6D647AC">
      <w:start w:val="1"/>
      <w:numFmt w:val="lowerLetter"/>
      <w:lvlText w:val="%5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E3B42182">
      <w:start w:val="1"/>
      <w:numFmt w:val="lowerRoman"/>
      <w:lvlText w:val="%6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D3CA8BD8">
      <w:start w:val="1"/>
      <w:numFmt w:val="decimal"/>
      <w:lvlText w:val="%7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79647B4">
      <w:start w:val="1"/>
      <w:numFmt w:val="lowerLetter"/>
      <w:lvlText w:val="%8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4880ED84">
      <w:start w:val="1"/>
      <w:numFmt w:val="lowerRoman"/>
      <w:lvlText w:val="%9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103B4866"/>
    <w:multiLevelType w:val="hybridMultilevel"/>
    <w:tmpl w:val="68F4D2FA"/>
    <w:lvl w:ilvl="0" w:tplc="8056CD64">
      <w:start w:val="2"/>
      <w:numFmt w:val="decimal"/>
      <w:lvlText w:val="%1."/>
      <w:lvlJc w:val="left"/>
      <w:pPr>
        <w:ind w:left="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138A198">
      <w:start w:val="1"/>
      <w:numFmt w:val="lowerLetter"/>
      <w:lvlText w:val="%2"/>
      <w:lvlJc w:val="left"/>
      <w:pPr>
        <w:ind w:left="20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18489C6">
      <w:start w:val="1"/>
      <w:numFmt w:val="lowerRoman"/>
      <w:lvlText w:val="%3"/>
      <w:lvlJc w:val="left"/>
      <w:pPr>
        <w:ind w:left="27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7106BB8">
      <w:start w:val="1"/>
      <w:numFmt w:val="decimal"/>
      <w:lvlText w:val="%4"/>
      <w:lvlJc w:val="left"/>
      <w:pPr>
        <w:ind w:left="34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F516D2A0">
      <w:start w:val="1"/>
      <w:numFmt w:val="lowerLetter"/>
      <w:lvlText w:val="%5"/>
      <w:lvlJc w:val="left"/>
      <w:pPr>
        <w:ind w:left="41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C4B6012C">
      <w:start w:val="1"/>
      <w:numFmt w:val="lowerRoman"/>
      <w:lvlText w:val="%6"/>
      <w:lvlJc w:val="left"/>
      <w:pPr>
        <w:ind w:left="49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49F49AC0">
      <w:start w:val="1"/>
      <w:numFmt w:val="decimal"/>
      <w:lvlText w:val="%7"/>
      <w:lvlJc w:val="left"/>
      <w:pPr>
        <w:ind w:left="5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B66CDA8">
      <w:start w:val="1"/>
      <w:numFmt w:val="lowerLetter"/>
      <w:lvlText w:val="%8"/>
      <w:lvlJc w:val="left"/>
      <w:pPr>
        <w:ind w:left="6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2FC0974">
      <w:start w:val="1"/>
      <w:numFmt w:val="lowerRoman"/>
      <w:lvlText w:val="%9"/>
      <w:lvlJc w:val="left"/>
      <w:pPr>
        <w:ind w:left="7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156D252A"/>
    <w:multiLevelType w:val="hybridMultilevel"/>
    <w:tmpl w:val="38F6C2C2"/>
    <w:lvl w:ilvl="0" w:tplc="CA96609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1D6864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AC23D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FE65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432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22858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F03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9ED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C221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1F8B47AF"/>
    <w:multiLevelType w:val="multilevel"/>
    <w:tmpl w:val="DEF62F50"/>
    <w:lvl w:ilvl="0">
      <w:start w:val="1"/>
      <w:numFmt w:val="decimal"/>
      <w:lvlText w:val="%1."/>
      <w:lvlJc w:val="left"/>
      <w:pPr>
        <w:ind w:left="19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329" w:hanging="12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329" w:hanging="126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329" w:hanging="126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329" w:hanging="126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/>
      </w:rPr>
    </w:lvl>
  </w:abstractNum>
  <w:abstractNum w:abstractNumId="29" w15:restartNumberingAfterBreak="0">
    <w:nsid w:val="25DD54DA"/>
    <w:multiLevelType w:val="hybridMultilevel"/>
    <w:tmpl w:val="F8FC9772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69175A"/>
    <w:multiLevelType w:val="hybridMultilevel"/>
    <w:tmpl w:val="1478C864"/>
    <w:lvl w:ilvl="0" w:tplc="390ABC7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F765D74"/>
    <w:multiLevelType w:val="hybridMultilevel"/>
    <w:tmpl w:val="DA8E0508"/>
    <w:lvl w:ilvl="0" w:tplc="74380D86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5C0BC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322AA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13A5F0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02A29B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6EB8E3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3364C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8C6A3F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9C4DF9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2" w15:restartNumberingAfterBreak="0">
    <w:nsid w:val="435C5449"/>
    <w:multiLevelType w:val="hybridMultilevel"/>
    <w:tmpl w:val="8F285D00"/>
    <w:lvl w:ilvl="0" w:tplc="6602D5C8">
      <w:start w:val="2"/>
      <w:numFmt w:val="decimal"/>
      <w:lvlText w:val="%1."/>
      <w:lvlJc w:val="left"/>
      <w:pPr>
        <w:ind w:left="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EFC03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EB4681B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9AF635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90E47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4ECAA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8A4E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F12E0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AF01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3" w15:restartNumberingAfterBreak="0">
    <w:nsid w:val="449E3100"/>
    <w:multiLevelType w:val="hybridMultilevel"/>
    <w:tmpl w:val="C08423F4"/>
    <w:lvl w:ilvl="0" w:tplc="1084F5C2">
      <w:start w:val="5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B0076FE">
      <w:start w:val="1"/>
      <w:numFmt w:val="lowerLetter"/>
      <w:lvlText w:val="%2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6F68474C">
      <w:start w:val="1"/>
      <w:numFmt w:val="lowerRoman"/>
      <w:lvlText w:val="%3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A76C732C">
      <w:start w:val="1"/>
      <w:numFmt w:val="decimal"/>
      <w:lvlText w:val="%4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BAB443E4">
      <w:start w:val="1"/>
      <w:numFmt w:val="lowerLetter"/>
      <w:lvlText w:val="%5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0F28BFA0">
      <w:start w:val="1"/>
      <w:numFmt w:val="lowerRoman"/>
      <w:lvlText w:val="%6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F014B180">
      <w:start w:val="1"/>
      <w:numFmt w:val="decimal"/>
      <w:lvlText w:val="%7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03C047D8">
      <w:start w:val="1"/>
      <w:numFmt w:val="lowerLetter"/>
      <w:lvlText w:val="%8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9F3E73E6">
      <w:start w:val="1"/>
      <w:numFmt w:val="lowerRoman"/>
      <w:lvlText w:val="%9"/>
      <w:lvlJc w:val="left"/>
      <w:pPr>
        <w:ind w:left="7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4" w15:restartNumberingAfterBreak="0">
    <w:nsid w:val="48DF4E92"/>
    <w:multiLevelType w:val="hybridMultilevel"/>
    <w:tmpl w:val="41B2ACCE"/>
    <w:lvl w:ilvl="0" w:tplc="DFF2CDB6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 w15:restartNumberingAfterBreak="0">
    <w:nsid w:val="49725D78"/>
    <w:multiLevelType w:val="multilevel"/>
    <w:tmpl w:val="0C6A97E2"/>
    <w:lvl w:ilvl="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36" w15:restartNumberingAfterBreak="0">
    <w:nsid w:val="4CFF2657"/>
    <w:multiLevelType w:val="hybridMultilevel"/>
    <w:tmpl w:val="17E064DC"/>
    <w:lvl w:ilvl="0" w:tplc="B044A69C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59DCCA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CCD833A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07477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710CA3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FBA1E1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A47E1B6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C707B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B6A0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37" w15:restartNumberingAfterBreak="0">
    <w:nsid w:val="5B5B0981"/>
    <w:multiLevelType w:val="multilevel"/>
    <w:tmpl w:val="94D89C68"/>
    <w:lvl w:ilvl="0">
      <w:start w:val="1"/>
      <w:numFmt w:val="upperRoman"/>
      <w:suff w:val="space"/>
      <w:lvlText w:val="%1-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2">
      <w:start w:val="6"/>
      <w:numFmt w:val="none"/>
      <w:pStyle w:val="3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cs="Times New Roman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7">
      <w:start w:val="1"/>
      <w:numFmt w:val="decimal"/>
      <w:pStyle w:val="8"/>
      <w:suff w:val="space"/>
      <w:lvlText w:val="%4%5%6%7%8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cs="Times New Roman" w:hint="default"/>
        <w:b/>
        <w:i w:val="0"/>
        <w:sz w:val="22"/>
      </w:rPr>
    </w:lvl>
  </w:abstractNum>
  <w:abstractNum w:abstractNumId="38" w15:restartNumberingAfterBreak="0">
    <w:nsid w:val="613C7A3D"/>
    <w:multiLevelType w:val="hybridMultilevel"/>
    <w:tmpl w:val="6F767BAA"/>
    <w:lvl w:ilvl="0" w:tplc="DFF2CDB6">
      <w:start w:val="1"/>
      <w:numFmt w:val="decimal"/>
      <w:lvlText w:val="%1)"/>
      <w:lvlJc w:val="left"/>
      <w:pPr>
        <w:ind w:left="285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39" w15:restartNumberingAfterBreak="0">
    <w:nsid w:val="644F7363"/>
    <w:multiLevelType w:val="hybridMultilevel"/>
    <w:tmpl w:val="F42C05E8"/>
    <w:lvl w:ilvl="0" w:tplc="CF72020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0AEB0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EAAB1F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8DE402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2BA1A6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FD6C2A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9541C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E6C67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E54FE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0" w15:restartNumberingAfterBreak="0">
    <w:nsid w:val="6C943ECB"/>
    <w:multiLevelType w:val="hybridMultilevel"/>
    <w:tmpl w:val="856883AE"/>
    <w:lvl w:ilvl="0" w:tplc="F5BA65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6E57A4"/>
    <w:multiLevelType w:val="hybridMultilevel"/>
    <w:tmpl w:val="CB66B2FC"/>
    <w:lvl w:ilvl="0" w:tplc="C9AEA610">
      <w:start w:val="1"/>
      <w:numFmt w:val="decimal"/>
      <w:lvlText w:val="3.%1."/>
      <w:lvlJc w:val="left"/>
      <w:pPr>
        <w:ind w:left="214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6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8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0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2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4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6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8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09" w:hanging="180"/>
      </w:pPr>
      <w:rPr>
        <w:rFonts w:cs="Times New Roman"/>
      </w:rPr>
    </w:lvl>
  </w:abstractNum>
  <w:abstractNum w:abstractNumId="42" w15:restartNumberingAfterBreak="0">
    <w:nsid w:val="7C4B102D"/>
    <w:multiLevelType w:val="hybridMultilevel"/>
    <w:tmpl w:val="721E5C9C"/>
    <w:lvl w:ilvl="0" w:tplc="5FBABB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A7452BE">
      <w:start w:val="1"/>
      <w:numFmt w:val="lowerLetter"/>
      <w:lvlText w:val="%2"/>
      <w:lvlJc w:val="left"/>
      <w:pPr>
        <w:ind w:left="6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D6E7FD0">
      <w:start w:val="4"/>
      <w:numFmt w:val="decimal"/>
      <w:lvlRestart w:val="0"/>
      <w:lvlText w:val="%3."/>
      <w:lvlJc w:val="left"/>
      <w:pPr>
        <w:ind w:left="1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E3DAB822">
      <w:start w:val="1"/>
      <w:numFmt w:val="decimal"/>
      <w:lvlText w:val="%4"/>
      <w:lvlJc w:val="left"/>
      <w:pPr>
        <w:ind w:left="1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4261DEC">
      <w:start w:val="1"/>
      <w:numFmt w:val="lowerLetter"/>
      <w:lvlText w:val="%5"/>
      <w:lvlJc w:val="left"/>
      <w:pPr>
        <w:ind w:left="2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7841C80">
      <w:start w:val="1"/>
      <w:numFmt w:val="lowerRoman"/>
      <w:lvlText w:val="%6"/>
      <w:lvlJc w:val="left"/>
      <w:pPr>
        <w:ind w:left="3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A6F492E0">
      <w:start w:val="1"/>
      <w:numFmt w:val="decimal"/>
      <w:lvlText w:val="%7"/>
      <w:lvlJc w:val="left"/>
      <w:pPr>
        <w:ind w:left="3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DC078BA">
      <w:start w:val="1"/>
      <w:numFmt w:val="lowerLetter"/>
      <w:lvlText w:val="%8"/>
      <w:lvlJc w:val="left"/>
      <w:pPr>
        <w:ind w:left="4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1354D4A4">
      <w:start w:val="1"/>
      <w:numFmt w:val="lowerRoman"/>
      <w:lvlText w:val="%9"/>
      <w:lvlJc w:val="left"/>
      <w:pPr>
        <w:ind w:left="53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1"/>
  </w:num>
  <w:num w:numId="12">
    <w:abstractNumId w:val="1"/>
  </w:num>
  <w:num w:numId="13">
    <w:abstractNumId w:val="2"/>
  </w:num>
  <w:num w:numId="14">
    <w:abstractNumId w:val="2"/>
  </w:num>
  <w:num w:numId="15">
    <w:abstractNumId w:val="37"/>
  </w:num>
  <w:num w:numId="16">
    <w:abstractNumId w:val="27"/>
  </w:num>
  <w:num w:numId="17">
    <w:abstractNumId w:val="35"/>
  </w:num>
  <w:num w:numId="18">
    <w:abstractNumId w:val="30"/>
  </w:num>
  <w:num w:numId="19">
    <w:abstractNumId w:val="25"/>
  </w:num>
  <w:num w:numId="20">
    <w:abstractNumId w:val="33"/>
  </w:num>
  <w:num w:numId="21">
    <w:abstractNumId w:val="26"/>
  </w:num>
  <w:num w:numId="22">
    <w:abstractNumId w:val="31"/>
  </w:num>
  <w:num w:numId="23">
    <w:abstractNumId w:val="42"/>
  </w:num>
  <w:num w:numId="24">
    <w:abstractNumId w:val="24"/>
  </w:num>
  <w:num w:numId="25">
    <w:abstractNumId w:val="29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</w:num>
  <w:num w:numId="31">
    <w:abstractNumId w:val="36"/>
  </w:num>
  <w:num w:numId="32">
    <w:abstractNumId w:val="32"/>
  </w:num>
  <w:num w:numId="33">
    <w:abstractNumId w:val="3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708"/>
  <w:autoHyphenation/>
  <w:consecutiveHyphenLimit w:val="4"/>
  <w:hyphenationZone w:val="142"/>
  <w:drawingGridHorizontalSpacing w:val="120"/>
  <w:displayHorizontalDrawingGridEvery w:val="2"/>
  <w:characterSpacingControl w:val="doNotCompress"/>
  <w:footnotePr>
    <w:numFmt w:val="chicago"/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1FC4"/>
    <w:rsid w:val="00000908"/>
    <w:rsid w:val="00000A72"/>
    <w:rsid w:val="00000EBB"/>
    <w:rsid w:val="0000166E"/>
    <w:rsid w:val="00002C88"/>
    <w:rsid w:val="00002CE7"/>
    <w:rsid w:val="00003ACD"/>
    <w:rsid w:val="00003B71"/>
    <w:rsid w:val="00004F96"/>
    <w:rsid w:val="000054D3"/>
    <w:rsid w:val="00005D28"/>
    <w:rsid w:val="000105CC"/>
    <w:rsid w:val="00010A06"/>
    <w:rsid w:val="0001142F"/>
    <w:rsid w:val="000115D4"/>
    <w:rsid w:val="0001297B"/>
    <w:rsid w:val="00012A6E"/>
    <w:rsid w:val="000139A6"/>
    <w:rsid w:val="00013B52"/>
    <w:rsid w:val="00014B64"/>
    <w:rsid w:val="00016ADD"/>
    <w:rsid w:val="000209FB"/>
    <w:rsid w:val="00020A62"/>
    <w:rsid w:val="00020A63"/>
    <w:rsid w:val="00020DA9"/>
    <w:rsid w:val="00021C3A"/>
    <w:rsid w:val="00022987"/>
    <w:rsid w:val="000229DE"/>
    <w:rsid w:val="0002342F"/>
    <w:rsid w:val="000234E7"/>
    <w:rsid w:val="000247A9"/>
    <w:rsid w:val="000258C2"/>
    <w:rsid w:val="00025EC9"/>
    <w:rsid w:val="00026FC1"/>
    <w:rsid w:val="00027174"/>
    <w:rsid w:val="000272C9"/>
    <w:rsid w:val="00027557"/>
    <w:rsid w:val="0002776C"/>
    <w:rsid w:val="00032916"/>
    <w:rsid w:val="00032FCB"/>
    <w:rsid w:val="000338F3"/>
    <w:rsid w:val="0003472E"/>
    <w:rsid w:val="00034C1D"/>
    <w:rsid w:val="000372F5"/>
    <w:rsid w:val="00037A8E"/>
    <w:rsid w:val="0004057F"/>
    <w:rsid w:val="00040702"/>
    <w:rsid w:val="00040ED6"/>
    <w:rsid w:val="000410E9"/>
    <w:rsid w:val="000415EA"/>
    <w:rsid w:val="00041F54"/>
    <w:rsid w:val="00042392"/>
    <w:rsid w:val="000430E6"/>
    <w:rsid w:val="000431A4"/>
    <w:rsid w:val="000434E5"/>
    <w:rsid w:val="00043EEE"/>
    <w:rsid w:val="00044672"/>
    <w:rsid w:val="000448AF"/>
    <w:rsid w:val="0004507A"/>
    <w:rsid w:val="0004580A"/>
    <w:rsid w:val="00045C7F"/>
    <w:rsid w:val="000460AB"/>
    <w:rsid w:val="00046959"/>
    <w:rsid w:val="00046E7D"/>
    <w:rsid w:val="00046EED"/>
    <w:rsid w:val="00047081"/>
    <w:rsid w:val="0004726C"/>
    <w:rsid w:val="00047CE0"/>
    <w:rsid w:val="00050D5B"/>
    <w:rsid w:val="00052186"/>
    <w:rsid w:val="000539D8"/>
    <w:rsid w:val="00053BA0"/>
    <w:rsid w:val="00057C3E"/>
    <w:rsid w:val="0006060D"/>
    <w:rsid w:val="00061F8A"/>
    <w:rsid w:val="00062937"/>
    <w:rsid w:val="000638AA"/>
    <w:rsid w:val="000640AC"/>
    <w:rsid w:val="000641BF"/>
    <w:rsid w:val="00064C8D"/>
    <w:rsid w:val="000659B1"/>
    <w:rsid w:val="000666DF"/>
    <w:rsid w:val="00066D43"/>
    <w:rsid w:val="00067DAC"/>
    <w:rsid w:val="00067F5D"/>
    <w:rsid w:val="00070667"/>
    <w:rsid w:val="00071493"/>
    <w:rsid w:val="000715C5"/>
    <w:rsid w:val="0007346F"/>
    <w:rsid w:val="00073A4C"/>
    <w:rsid w:val="00074913"/>
    <w:rsid w:val="00075BAB"/>
    <w:rsid w:val="00075CE7"/>
    <w:rsid w:val="00076F38"/>
    <w:rsid w:val="000772CB"/>
    <w:rsid w:val="00077927"/>
    <w:rsid w:val="000806EA"/>
    <w:rsid w:val="0008070B"/>
    <w:rsid w:val="00081DA7"/>
    <w:rsid w:val="00081DCE"/>
    <w:rsid w:val="000822EC"/>
    <w:rsid w:val="000860E8"/>
    <w:rsid w:val="0008766F"/>
    <w:rsid w:val="00090F2C"/>
    <w:rsid w:val="000914C5"/>
    <w:rsid w:val="00092E77"/>
    <w:rsid w:val="00092F7A"/>
    <w:rsid w:val="00093AD1"/>
    <w:rsid w:val="00094761"/>
    <w:rsid w:val="00094AA4"/>
    <w:rsid w:val="00096CBC"/>
    <w:rsid w:val="00097554"/>
    <w:rsid w:val="000A1665"/>
    <w:rsid w:val="000A17FE"/>
    <w:rsid w:val="000A1E9E"/>
    <w:rsid w:val="000A2B06"/>
    <w:rsid w:val="000A33B7"/>
    <w:rsid w:val="000A4348"/>
    <w:rsid w:val="000A481D"/>
    <w:rsid w:val="000A5722"/>
    <w:rsid w:val="000A7306"/>
    <w:rsid w:val="000A7EE0"/>
    <w:rsid w:val="000B01C8"/>
    <w:rsid w:val="000B1411"/>
    <w:rsid w:val="000B239C"/>
    <w:rsid w:val="000B32AD"/>
    <w:rsid w:val="000B34DC"/>
    <w:rsid w:val="000B3860"/>
    <w:rsid w:val="000B4116"/>
    <w:rsid w:val="000B4E87"/>
    <w:rsid w:val="000B5193"/>
    <w:rsid w:val="000B5223"/>
    <w:rsid w:val="000C054C"/>
    <w:rsid w:val="000C1B69"/>
    <w:rsid w:val="000C1E5E"/>
    <w:rsid w:val="000C2168"/>
    <w:rsid w:val="000C225E"/>
    <w:rsid w:val="000C36FF"/>
    <w:rsid w:val="000C4F87"/>
    <w:rsid w:val="000C587E"/>
    <w:rsid w:val="000C5AC1"/>
    <w:rsid w:val="000C73B1"/>
    <w:rsid w:val="000C7837"/>
    <w:rsid w:val="000D0AAE"/>
    <w:rsid w:val="000D162B"/>
    <w:rsid w:val="000D17F0"/>
    <w:rsid w:val="000D1863"/>
    <w:rsid w:val="000D282C"/>
    <w:rsid w:val="000D3559"/>
    <w:rsid w:val="000D3C1E"/>
    <w:rsid w:val="000D4B0C"/>
    <w:rsid w:val="000D4DC8"/>
    <w:rsid w:val="000D530F"/>
    <w:rsid w:val="000D5C50"/>
    <w:rsid w:val="000D66B9"/>
    <w:rsid w:val="000D67C9"/>
    <w:rsid w:val="000D7A34"/>
    <w:rsid w:val="000E0A41"/>
    <w:rsid w:val="000E0A6E"/>
    <w:rsid w:val="000E0B97"/>
    <w:rsid w:val="000E0B9D"/>
    <w:rsid w:val="000E1089"/>
    <w:rsid w:val="000E10C2"/>
    <w:rsid w:val="000E1381"/>
    <w:rsid w:val="000E1443"/>
    <w:rsid w:val="000E14FB"/>
    <w:rsid w:val="000E2E45"/>
    <w:rsid w:val="000E3DFB"/>
    <w:rsid w:val="000E4E3E"/>
    <w:rsid w:val="000E4F94"/>
    <w:rsid w:val="000E58DD"/>
    <w:rsid w:val="000E5C79"/>
    <w:rsid w:val="000E5FF3"/>
    <w:rsid w:val="000E6F75"/>
    <w:rsid w:val="000E737D"/>
    <w:rsid w:val="000E78B6"/>
    <w:rsid w:val="000F0756"/>
    <w:rsid w:val="000F2E5C"/>
    <w:rsid w:val="000F43E0"/>
    <w:rsid w:val="000F5E5B"/>
    <w:rsid w:val="000F6DD2"/>
    <w:rsid w:val="00101ED9"/>
    <w:rsid w:val="001022B8"/>
    <w:rsid w:val="00102615"/>
    <w:rsid w:val="00102CA7"/>
    <w:rsid w:val="0010322D"/>
    <w:rsid w:val="001048BE"/>
    <w:rsid w:val="00105F16"/>
    <w:rsid w:val="001061A2"/>
    <w:rsid w:val="001063F0"/>
    <w:rsid w:val="001064A9"/>
    <w:rsid w:val="001102C4"/>
    <w:rsid w:val="00110647"/>
    <w:rsid w:val="001107F3"/>
    <w:rsid w:val="00111418"/>
    <w:rsid w:val="00111D55"/>
    <w:rsid w:val="0011278A"/>
    <w:rsid w:val="00114470"/>
    <w:rsid w:val="001144DC"/>
    <w:rsid w:val="00115A36"/>
    <w:rsid w:val="00115B55"/>
    <w:rsid w:val="0011633E"/>
    <w:rsid w:val="0012154A"/>
    <w:rsid w:val="001229F3"/>
    <w:rsid w:val="00122E17"/>
    <w:rsid w:val="00124075"/>
    <w:rsid w:val="00124ABA"/>
    <w:rsid w:val="00125D5F"/>
    <w:rsid w:val="00125E7C"/>
    <w:rsid w:val="00126572"/>
    <w:rsid w:val="00126613"/>
    <w:rsid w:val="00126B0D"/>
    <w:rsid w:val="00130B73"/>
    <w:rsid w:val="00131763"/>
    <w:rsid w:val="00132323"/>
    <w:rsid w:val="00132CCD"/>
    <w:rsid w:val="00132E3C"/>
    <w:rsid w:val="00134046"/>
    <w:rsid w:val="001345BB"/>
    <w:rsid w:val="001354E9"/>
    <w:rsid w:val="00136AB8"/>
    <w:rsid w:val="0014006F"/>
    <w:rsid w:val="00141580"/>
    <w:rsid w:val="001438DB"/>
    <w:rsid w:val="00143D8F"/>
    <w:rsid w:val="001453E0"/>
    <w:rsid w:val="0014566D"/>
    <w:rsid w:val="00145E6A"/>
    <w:rsid w:val="001465C5"/>
    <w:rsid w:val="00146B81"/>
    <w:rsid w:val="001475D7"/>
    <w:rsid w:val="00147724"/>
    <w:rsid w:val="0014799D"/>
    <w:rsid w:val="0015021E"/>
    <w:rsid w:val="00150C94"/>
    <w:rsid w:val="00151AB3"/>
    <w:rsid w:val="00152753"/>
    <w:rsid w:val="001527B9"/>
    <w:rsid w:val="00152E3A"/>
    <w:rsid w:val="00154BD9"/>
    <w:rsid w:val="00154C3B"/>
    <w:rsid w:val="00156051"/>
    <w:rsid w:val="00156850"/>
    <w:rsid w:val="00160991"/>
    <w:rsid w:val="00160E75"/>
    <w:rsid w:val="001612E2"/>
    <w:rsid w:val="0016157B"/>
    <w:rsid w:val="00161E60"/>
    <w:rsid w:val="0016237B"/>
    <w:rsid w:val="00162896"/>
    <w:rsid w:val="0016324C"/>
    <w:rsid w:val="00163C1E"/>
    <w:rsid w:val="00164E60"/>
    <w:rsid w:val="00164FA8"/>
    <w:rsid w:val="00166DBC"/>
    <w:rsid w:val="0016781D"/>
    <w:rsid w:val="00167D49"/>
    <w:rsid w:val="001726FF"/>
    <w:rsid w:val="00173089"/>
    <w:rsid w:val="00173262"/>
    <w:rsid w:val="0017370B"/>
    <w:rsid w:val="001742E5"/>
    <w:rsid w:val="00174B6D"/>
    <w:rsid w:val="00175434"/>
    <w:rsid w:val="001779D1"/>
    <w:rsid w:val="001804F5"/>
    <w:rsid w:val="00181573"/>
    <w:rsid w:val="00182342"/>
    <w:rsid w:val="0018298F"/>
    <w:rsid w:val="001838D9"/>
    <w:rsid w:val="00183A72"/>
    <w:rsid w:val="00184966"/>
    <w:rsid w:val="00184A10"/>
    <w:rsid w:val="00184B51"/>
    <w:rsid w:val="001854CF"/>
    <w:rsid w:val="00185AB3"/>
    <w:rsid w:val="00187C7F"/>
    <w:rsid w:val="001928C4"/>
    <w:rsid w:val="00192E9D"/>
    <w:rsid w:val="00192FDC"/>
    <w:rsid w:val="00193CED"/>
    <w:rsid w:val="001954E9"/>
    <w:rsid w:val="00195C5D"/>
    <w:rsid w:val="00195F46"/>
    <w:rsid w:val="0019649A"/>
    <w:rsid w:val="001A07CB"/>
    <w:rsid w:val="001A0A05"/>
    <w:rsid w:val="001A0BBB"/>
    <w:rsid w:val="001A199F"/>
    <w:rsid w:val="001A2AD8"/>
    <w:rsid w:val="001A2C14"/>
    <w:rsid w:val="001A36D4"/>
    <w:rsid w:val="001A4A1F"/>
    <w:rsid w:val="001A58E9"/>
    <w:rsid w:val="001B1A06"/>
    <w:rsid w:val="001B273E"/>
    <w:rsid w:val="001B2BFD"/>
    <w:rsid w:val="001B3D44"/>
    <w:rsid w:val="001B4595"/>
    <w:rsid w:val="001B550F"/>
    <w:rsid w:val="001B5F7B"/>
    <w:rsid w:val="001B6B9B"/>
    <w:rsid w:val="001C0FBE"/>
    <w:rsid w:val="001C10B7"/>
    <w:rsid w:val="001C124E"/>
    <w:rsid w:val="001C15ED"/>
    <w:rsid w:val="001C1753"/>
    <w:rsid w:val="001C4674"/>
    <w:rsid w:val="001C4924"/>
    <w:rsid w:val="001C4C42"/>
    <w:rsid w:val="001C4DD4"/>
    <w:rsid w:val="001C507D"/>
    <w:rsid w:val="001C5A02"/>
    <w:rsid w:val="001C60C9"/>
    <w:rsid w:val="001C6C13"/>
    <w:rsid w:val="001C7319"/>
    <w:rsid w:val="001D14DE"/>
    <w:rsid w:val="001D174F"/>
    <w:rsid w:val="001D18DB"/>
    <w:rsid w:val="001D1AF7"/>
    <w:rsid w:val="001D1C8D"/>
    <w:rsid w:val="001D3030"/>
    <w:rsid w:val="001D4306"/>
    <w:rsid w:val="001D5244"/>
    <w:rsid w:val="001D5509"/>
    <w:rsid w:val="001D5D3B"/>
    <w:rsid w:val="001D6FC9"/>
    <w:rsid w:val="001D7DC0"/>
    <w:rsid w:val="001E0FFC"/>
    <w:rsid w:val="001E2060"/>
    <w:rsid w:val="001E217E"/>
    <w:rsid w:val="001E22FA"/>
    <w:rsid w:val="001E2DB6"/>
    <w:rsid w:val="001E3BA8"/>
    <w:rsid w:val="001E4501"/>
    <w:rsid w:val="001E5385"/>
    <w:rsid w:val="001E5818"/>
    <w:rsid w:val="001E5EE2"/>
    <w:rsid w:val="001E7143"/>
    <w:rsid w:val="001E7211"/>
    <w:rsid w:val="001E7216"/>
    <w:rsid w:val="001E7DEA"/>
    <w:rsid w:val="001F1A86"/>
    <w:rsid w:val="001F2E63"/>
    <w:rsid w:val="001F2F23"/>
    <w:rsid w:val="001F506A"/>
    <w:rsid w:val="001F5E82"/>
    <w:rsid w:val="001F6F5F"/>
    <w:rsid w:val="001F7546"/>
    <w:rsid w:val="002003BE"/>
    <w:rsid w:val="0020120F"/>
    <w:rsid w:val="002015C7"/>
    <w:rsid w:val="002022F5"/>
    <w:rsid w:val="00203095"/>
    <w:rsid w:val="002032B3"/>
    <w:rsid w:val="0020433E"/>
    <w:rsid w:val="0020435C"/>
    <w:rsid w:val="00205B78"/>
    <w:rsid w:val="00207B71"/>
    <w:rsid w:val="00210B30"/>
    <w:rsid w:val="00211782"/>
    <w:rsid w:val="002129D0"/>
    <w:rsid w:val="00214988"/>
    <w:rsid w:val="00215399"/>
    <w:rsid w:val="002155D3"/>
    <w:rsid w:val="00215EF5"/>
    <w:rsid w:val="002165FB"/>
    <w:rsid w:val="00216F2B"/>
    <w:rsid w:val="002178BF"/>
    <w:rsid w:val="00220877"/>
    <w:rsid w:val="002208F7"/>
    <w:rsid w:val="00221E92"/>
    <w:rsid w:val="00222003"/>
    <w:rsid w:val="002220B5"/>
    <w:rsid w:val="00222CC2"/>
    <w:rsid w:val="00223836"/>
    <w:rsid w:val="00224F95"/>
    <w:rsid w:val="002252EF"/>
    <w:rsid w:val="00225638"/>
    <w:rsid w:val="0022566F"/>
    <w:rsid w:val="00225E7A"/>
    <w:rsid w:val="00226F22"/>
    <w:rsid w:val="00227D04"/>
    <w:rsid w:val="00230F73"/>
    <w:rsid w:val="002338ED"/>
    <w:rsid w:val="0023416E"/>
    <w:rsid w:val="0023496F"/>
    <w:rsid w:val="002357C3"/>
    <w:rsid w:val="00235A2D"/>
    <w:rsid w:val="00235C77"/>
    <w:rsid w:val="00235CEC"/>
    <w:rsid w:val="00236265"/>
    <w:rsid w:val="0023798D"/>
    <w:rsid w:val="002401E7"/>
    <w:rsid w:val="0024027A"/>
    <w:rsid w:val="00240377"/>
    <w:rsid w:val="002403DA"/>
    <w:rsid w:val="002421E7"/>
    <w:rsid w:val="0024236F"/>
    <w:rsid w:val="002428A8"/>
    <w:rsid w:val="002429FB"/>
    <w:rsid w:val="00243332"/>
    <w:rsid w:val="00243D7D"/>
    <w:rsid w:val="002442C9"/>
    <w:rsid w:val="00244EF5"/>
    <w:rsid w:val="00244F93"/>
    <w:rsid w:val="0024506A"/>
    <w:rsid w:val="0024566A"/>
    <w:rsid w:val="00245907"/>
    <w:rsid w:val="00246556"/>
    <w:rsid w:val="002467A0"/>
    <w:rsid w:val="002467CD"/>
    <w:rsid w:val="00247957"/>
    <w:rsid w:val="00250500"/>
    <w:rsid w:val="00250E28"/>
    <w:rsid w:val="00250E4F"/>
    <w:rsid w:val="002512EF"/>
    <w:rsid w:val="00251EC4"/>
    <w:rsid w:val="00252D8A"/>
    <w:rsid w:val="00253908"/>
    <w:rsid w:val="00253FC5"/>
    <w:rsid w:val="00254C7B"/>
    <w:rsid w:val="0025576C"/>
    <w:rsid w:val="00255ECB"/>
    <w:rsid w:val="00257958"/>
    <w:rsid w:val="00257C04"/>
    <w:rsid w:val="002600C9"/>
    <w:rsid w:val="00261615"/>
    <w:rsid w:val="00261F10"/>
    <w:rsid w:val="00262645"/>
    <w:rsid w:val="00263807"/>
    <w:rsid w:val="00263A3C"/>
    <w:rsid w:val="002647AD"/>
    <w:rsid w:val="00265569"/>
    <w:rsid w:val="00265C1E"/>
    <w:rsid w:val="00265F92"/>
    <w:rsid w:val="0026697C"/>
    <w:rsid w:val="002669AF"/>
    <w:rsid w:val="00267107"/>
    <w:rsid w:val="00267608"/>
    <w:rsid w:val="00267BCC"/>
    <w:rsid w:val="00270878"/>
    <w:rsid w:val="00270A37"/>
    <w:rsid w:val="002721DB"/>
    <w:rsid w:val="002725CF"/>
    <w:rsid w:val="00272A8E"/>
    <w:rsid w:val="00273F1D"/>
    <w:rsid w:val="00274A40"/>
    <w:rsid w:val="002758A0"/>
    <w:rsid w:val="00276F3C"/>
    <w:rsid w:val="00277F6A"/>
    <w:rsid w:val="002803AC"/>
    <w:rsid w:val="002807FD"/>
    <w:rsid w:val="00281200"/>
    <w:rsid w:val="0028149B"/>
    <w:rsid w:val="00281533"/>
    <w:rsid w:val="00282FFD"/>
    <w:rsid w:val="002839C3"/>
    <w:rsid w:val="00284E0E"/>
    <w:rsid w:val="00285A5D"/>
    <w:rsid w:val="00285D35"/>
    <w:rsid w:val="002863CD"/>
    <w:rsid w:val="00291416"/>
    <w:rsid w:val="00291A3C"/>
    <w:rsid w:val="00292580"/>
    <w:rsid w:val="00292CBC"/>
    <w:rsid w:val="0029320C"/>
    <w:rsid w:val="00293949"/>
    <w:rsid w:val="00293B14"/>
    <w:rsid w:val="002955FA"/>
    <w:rsid w:val="002957F3"/>
    <w:rsid w:val="00295D8E"/>
    <w:rsid w:val="00295FE7"/>
    <w:rsid w:val="00297C85"/>
    <w:rsid w:val="002A07CF"/>
    <w:rsid w:val="002A1A92"/>
    <w:rsid w:val="002A2340"/>
    <w:rsid w:val="002A2AA3"/>
    <w:rsid w:val="002A3C56"/>
    <w:rsid w:val="002A3C6B"/>
    <w:rsid w:val="002A4636"/>
    <w:rsid w:val="002A551F"/>
    <w:rsid w:val="002A6371"/>
    <w:rsid w:val="002A73BD"/>
    <w:rsid w:val="002A759F"/>
    <w:rsid w:val="002B10B8"/>
    <w:rsid w:val="002B1E0D"/>
    <w:rsid w:val="002B23FF"/>
    <w:rsid w:val="002B2C13"/>
    <w:rsid w:val="002B4359"/>
    <w:rsid w:val="002B48EA"/>
    <w:rsid w:val="002B5A3A"/>
    <w:rsid w:val="002B5AEF"/>
    <w:rsid w:val="002B6063"/>
    <w:rsid w:val="002B650C"/>
    <w:rsid w:val="002B692A"/>
    <w:rsid w:val="002B7047"/>
    <w:rsid w:val="002C0727"/>
    <w:rsid w:val="002C0D61"/>
    <w:rsid w:val="002C1177"/>
    <w:rsid w:val="002C1723"/>
    <w:rsid w:val="002C1F5F"/>
    <w:rsid w:val="002C3B49"/>
    <w:rsid w:val="002C53DD"/>
    <w:rsid w:val="002C5C81"/>
    <w:rsid w:val="002C63C0"/>
    <w:rsid w:val="002C6836"/>
    <w:rsid w:val="002C729B"/>
    <w:rsid w:val="002C7625"/>
    <w:rsid w:val="002D00FC"/>
    <w:rsid w:val="002D0A09"/>
    <w:rsid w:val="002D1E74"/>
    <w:rsid w:val="002D2B75"/>
    <w:rsid w:val="002D3B6A"/>
    <w:rsid w:val="002D4487"/>
    <w:rsid w:val="002D59EC"/>
    <w:rsid w:val="002E0336"/>
    <w:rsid w:val="002E1179"/>
    <w:rsid w:val="002E1377"/>
    <w:rsid w:val="002E16B7"/>
    <w:rsid w:val="002E27DE"/>
    <w:rsid w:val="002E30DA"/>
    <w:rsid w:val="002E3F67"/>
    <w:rsid w:val="002E4665"/>
    <w:rsid w:val="002E4B72"/>
    <w:rsid w:val="002E5451"/>
    <w:rsid w:val="002E567C"/>
    <w:rsid w:val="002E582F"/>
    <w:rsid w:val="002E596C"/>
    <w:rsid w:val="002E5C69"/>
    <w:rsid w:val="002E5D26"/>
    <w:rsid w:val="002E6538"/>
    <w:rsid w:val="002E6C95"/>
    <w:rsid w:val="002E7338"/>
    <w:rsid w:val="002F056E"/>
    <w:rsid w:val="002F13ED"/>
    <w:rsid w:val="002F3E14"/>
    <w:rsid w:val="00300BAC"/>
    <w:rsid w:val="003011C8"/>
    <w:rsid w:val="00302048"/>
    <w:rsid w:val="00302259"/>
    <w:rsid w:val="00302C32"/>
    <w:rsid w:val="00303170"/>
    <w:rsid w:val="00303512"/>
    <w:rsid w:val="003045E6"/>
    <w:rsid w:val="0030506C"/>
    <w:rsid w:val="003050CB"/>
    <w:rsid w:val="00305329"/>
    <w:rsid w:val="003054C9"/>
    <w:rsid w:val="0030617A"/>
    <w:rsid w:val="00307570"/>
    <w:rsid w:val="00310917"/>
    <w:rsid w:val="00310977"/>
    <w:rsid w:val="0031225F"/>
    <w:rsid w:val="0031264D"/>
    <w:rsid w:val="00313DBD"/>
    <w:rsid w:val="00313F63"/>
    <w:rsid w:val="00313F6C"/>
    <w:rsid w:val="00314079"/>
    <w:rsid w:val="00315017"/>
    <w:rsid w:val="0031561E"/>
    <w:rsid w:val="0032032B"/>
    <w:rsid w:val="00322EF6"/>
    <w:rsid w:val="00322F32"/>
    <w:rsid w:val="00322FCE"/>
    <w:rsid w:val="00324D0E"/>
    <w:rsid w:val="0032620B"/>
    <w:rsid w:val="0032636D"/>
    <w:rsid w:val="00326FD0"/>
    <w:rsid w:val="003273A8"/>
    <w:rsid w:val="00327D89"/>
    <w:rsid w:val="00327FDD"/>
    <w:rsid w:val="00327FED"/>
    <w:rsid w:val="00330292"/>
    <w:rsid w:val="00331186"/>
    <w:rsid w:val="00331665"/>
    <w:rsid w:val="00332D08"/>
    <w:rsid w:val="00332DAB"/>
    <w:rsid w:val="0033343A"/>
    <w:rsid w:val="0033365C"/>
    <w:rsid w:val="003337BD"/>
    <w:rsid w:val="00334429"/>
    <w:rsid w:val="00336A33"/>
    <w:rsid w:val="0033762B"/>
    <w:rsid w:val="00340135"/>
    <w:rsid w:val="003404FC"/>
    <w:rsid w:val="00340CC6"/>
    <w:rsid w:val="00341852"/>
    <w:rsid w:val="003419B3"/>
    <w:rsid w:val="00342060"/>
    <w:rsid w:val="00342119"/>
    <w:rsid w:val="003423A2"/>
    <w:rsid w:val="0034267C"/>
    <w:rsid w:val="0034304E"/>
    <w:rsid w:val="003430DD"/>
    <w:rsid w:val="00343BC5"/>
    <w:rsid w:val="00346B59"/>
    <w:rsid w:val="0034733B"/>
    <w:rsid w:val="00351264"/>
    <w:rsid w:val="00354C01"/>
    <w:rsid w:val="00356C37"/>
    <w:rsid w:val="0035771C"/>
    <w:rsid w:val="003577C8"/>
    <w:rsid w:val="00357AF2"/>
    <w:rsid w:val="00357DC8"/>
    <w:rsid w:val="00360045"/>
    <w:rsid w:val="00362416"/>
    <w:rsid w:val="00364CDE"/>
    <w:rsid w:val="00365242"/>
    <w:rsid w:val="00365274"/>
    <w:rsid w:val="003663ED"/>
    <w:rsid w:val="0036654B"/>
    <w:rsid w:val="0036686D"/>
    <w:rsid w:val="00367C88"/>
    <w:rsid w:val="003708E8"/>
    <w:rsid w:val="00371BF5"/>
    <w:rsid w:val="00372456"/>
    <w:rsid w:val="003724A2"/>
    <w:rsid w:val="00372ADB"/>
    <w:rsid w:val="003736A6"/>
    <w:rsid w:val="003739CF"/>
    <w:rsid w:val="003741B5"/>
    <w:rsid w:val="00374D55"/>
    <w:rsid w:val="00375C9A"/>
    <w:rsid w:val="0037695D"/>
    <w:rsid w:val="00376BB0"/>
    <w:rsid w:val="0037719F"/>
    <w:rsid w:val="00377A58"/>
    <w:rsid w:val="00380821"/>
    <w:rsid w:val="00381606"/>
    <w:rsid w:val="003823F8"/>
    <w:rsid w:val="003828A6"/>
    <w:rsid w:val="00383F6A"/>
    <w:rsid w:val="00385898"/>
    <w:rsid w:val="003861C9"/>
    <w:rsid w:val="00387405"/>
    <w:rsid w:val="00387779"/>
    <w:rsid w:val="00387798"/>
    <w:rsid w:val="00390443"/>
    <w:rsid w:val="00390869"/>
    <w:rsid w:val="00390DD6"/>
    <w:rsid w:val="00390E09"/>
    <w:rsid w:val="00391551"/>
    <w:rsid w:val="00391E75"/>
    <w:rsid w:val="00392EC0"/>
    <w:rsid w:val="003930C2"/>
    <w:rsid w:val="0039330B"/>
    <w:rsid w:val="0039336F"/>
    <w:rsid w:val="00395F30"/>
    <w:rsid w:val="00396E70"/>
    <w:rsid w:val="00397A85"/>
    <w:rsid w:val="003A04A1"/>
    <w:rsid w:val="003A0AA8"/>
    <w:rsid w:val="003A0C21"/>
    <w:rsid w:val="003A0F82"/>
    <w:rsid w:val="003A156B"/>
    <w:rsid w:val="003A19A1"/>
    <w:rsid w:val="003A3268"/>
    <w:rsid w:val="003A3C3B"/>
    <w:rsid w:val="003A3D11"/>
    <w:rsid w:val="003A3D79"/>
    <w:rsid w:val="003A40D3"/>
    <w:rsid w:val="003A431E"/>
    <w:rsid w:val="003A4470"/>
    <w:rsid w:val="003A5C72"/>
    <w:rsid w:val="003A621B"/>
    <w:rsid w:val="003B0779"/>
    <w:rsid w:val="003B1704"/>
    <w:rsid w:val="003B1886"/>
    <w:rsid w:val="003B2572"/>
    <w:rsid w:val="003B2A6F"/>
    <w:rsid w:val="003B44FE"/>
    <w:rsid w:val="003B584A"/>
    <w:rsid w:val="003B6AA5"/>
    <w:rsid w:val="003B748B"/>
    <w:rsid w:val="003B7C7B"/>
    <w:rsid w:val="003C0B6D"/>
    <w:rsid w:val="003C0CCE"/>
    <w:rsid w:val="003C114C"/>
    <w:rsid w:val="003C1532"/>
    <w:rsid w:val="003C1BE4"/>
    <w:rsid w:val="003C1F02"/>
    <w:rsid w:val="003C1F33"/>
    <w:rsid w:val="003C2926"/>
    <w:rsid w:val="003C3278"/>
    <w:rsid w:val="003C3CC6"/>
    <w:rsid w:val="003C3F00"/>
    <w:rsid w:val="003C51F0"/>
    <w:rsid w:val="003C5479"/>
    <w:rsid w:val="003C6726"/>
    <w:rsid w:val="003C6C26"/>
    <w:rsid w:val="003C7AC0"/>
    <w:rsid w:val="003C7AF5"/>
    <w:rsid w:val="003C7DBD"/>
    <w:rsid w:val="003D039A"/>
    <w:rsid w:val="003D1949"/>
    <w:rsid w:val="003D29D5"/>
    <w:rsid w:val="003D2E7D"/>
    <w:rsid w:val="003D2FBD"/>
    <w:rsid w:val="003D3203"/>
    <w:rsid w:val="003D35F3"/>
    <w:rsid w:val="003D55AD"/>
    <w:rsid w:val="003D5B41"/>
    <w:rsid w:val="003D5B7D"/>
    <w:rsid w:val="003D6AC5"/>
    <w:rsid w:val="003D79AC"/>
    <w:rsid w:val="003E0858"/>
    <w:rsid w:val="003E15CC"/>
    <w:rsid w:val="003E2EE6"/>
    <w:rsid w:val="003E39FA"/>
    <w:rsid w:val="003E3CF8"/>
    <w:rsid w:val="003E4505"/>
    <w:rsid w:val="003E4C13"/>
    <w:rsid w:val="003E5256"/>
    <w:rsid w:val="003E5A0E"/>
    <w:rsid w:val="003E5D92"/>
    <w:rsid w:val="003E6D2D"/>
    <w:rsid w:val="003E7B96"/>
    <w:rsid w:val="003F1F61"/>
    <w:rsid w:val="003F2EB6"/>
    <w:rsid w:val="003F47CC"/>
    <w:rsid w:val="003F4CE2"/>
    <w:rsid w:val="003F550A"/>
    <w:rsid w:val="003F6287"/>
    <w:rsid w:val="003F6B22"/>
    <w:rsid w:val="003F6DDC"/>
    <w:rsid w:val="003F6EF1"/>
    <w:rsid w:val="003F77C8"/>
    <w:rsid w:val="003F7834"/>
    <w:rsid w:val="003F7B10"/>
    <w:rsid w:val="003F7DE7"/>
    <w:rsid w:val="003F7F1A"/>
    <w:rsid w:val="0040012E"/>
    <w:rsid w:val="004001B9"/>
    <w:rsid w:val="00400A6A"/>
    <w:rsid w:val="00400C5B"/>
    <w:rsid w:val="00401A01"/>
    <w:rsid w:val="00401FBE"/>
    <w:rsid w:val="0040249C"/>
    <w:rsid w:val="004024A6"/>
    <w:rsid w:val="00402818"/>
    <w:rsid w:val="00403AB2"/>
    <w:rsid w:val="004053FB"/>
    <w:rsid w:val="004070F6"/>
    <w:rsid w:val="004109D8"/>
    <w:rsid w:val="00411C66"/>
    <w:rsid w:val="004122B2"/>
    <w:rsid w:val="004124DB"/>
    <w:rsid w:val="004128A8"/>
    <w:rsid w:val="004135B3"/>
    <w:rsid w:val="004137B3"/>
    <w:rsid w:val="00414BC9"/>
    <w:rsid w:val="00415C8B"/>
    <w:rsid w:val="0041618F"/>
    <w:rsid w:val="00417288"/>
    <w:rsid w:val="00417454"/>
    <w:rsid w:val="004175C2"/>
    <w:rsid w:val="004178B0"/>
    <w:rsid w:val="00417BC5"/>
    <w:rsid w:val="0042007B"/>
    <w:rsid w:val="0042046A"/>
    <w:rsid w:val="00420BD9"/>
    <w:rsid w:val="0042130B"/>
    <w:rsid w:val="004241FE"/>
    <w:rsid w:val="00425EBE"/>
    <w:rsid w:val="00430C09"/>
    <w:rsid w:val="0043216F"/>
    <w:rsid w:val="00432EB9"/>
    <w:rsid w:val="004331F0"/>
    <w:rsid w:val="004331F2"/>
    <w:rsid w:val="004332F9"/>
    <w:rsid w:val="0043378E"/>
    <w:rsid w:val="004340A6"/>
    <w:rsid w:val="0043534E"/>
    <w:rsid w:val="00435578"/>
    <w:rsid w:val="00437722"/>
    <w:rsid w:val="0043786E"/>
    <w:rsid w:val="004402C2"/>
    <w:rsid w:val="004402C5"/>
    <w:rsid w:val="00440D38"/>
    <w:rsid w:val="00442732"/>
    <w:rsid w:val="00443D38"/>
    <w:rsid w:val="004446FF"/>
    <w:rsid w:val="004451D7"/>
    <w:rsid w:val="004451DF"/>
    <w:rsid w:val="004467C8"/>
    <w:rsid w:val="0044691F"/>
    <w:rsid w:val="004502A0"/>
    <w:rsid w:val="004505C1"/>
    <w:rsid w:val="00451019"/>
    <w:rsid w:val="00451A7E"/>
    <w:rsid w:val="0045208B"/>
    <w:rsid w:val="004526B3"/>
    <w:rsid w:val="004547B1"/>
    <w:rsid w:val="0045549C"/>
    <w:rsid w:val="004563D6"/>
    <w:rsid w:val="00456D8E"/>
    <w:rsid w:val="0045736C"/>
    <w:rsid w:val="004605C8"/>
    <w:rsid w:val="00460E2F"/>
    <w:rsid w:val="00460FAA"/>
    <w:rsid w:val="00461E98"/>
    <w:rsid w:val="00464329"/>
    <w:rsid w:val="004645B9"/>
    <w:rsid w:val="00464C59"/>
    <w:rsid w:val="00465D94"/>
    <w:rsid w:val="00466677"/>
    <w:rsid w:val="00470CC7"/>
    <w:rsid w:val="00471456"/>
    <w:rsid w:val="0047189B"/>
    <w:rsid w:val="00471AAE"/>
    <w:rsid w:val="00472BE6"/>
    <w:rsid w:val="00473AD1"/>
    <w:rsid w:val="0047461E"/>
    <w:rsid w:val="00476DA0"/>
    <w:rsid w:val="004777FB"/>
    <w:rsid w:val="00477B4F"/>
    <w:rsid w:val="00477DC0"/>
    <w:rsid w:val="00481F68"/>
    <w:rsid w:val="00482C13"/>
    <w:rsid w:val="00482E5B"/>
    <w:rsid w:val="00483239"/>
    <w:rsid w:val="004840B5"/>
    <w:rsid w:val="0048506E"/>
    <w:rsid w:val="00485139"/>
    <w:rsid w:val="00485925"/>
    <w:rsid w:val="00486B0B"/>
    <w:rsid w:val="00487912"/>
    <w:rsid w:val="004912CA"/>
    <w:rsid w:val="00492BE1"/>
    <w:rsid w:val="004943E1"/>
    <w:rsid w:val="0049469B"/>
    <w:rsid w:val="00494DD4"/>
    <w:rsid w:val="00494F2A"/>
    <w:rsid w:val="00495497"/>
    <w:rsid w:val="004957A5"/>
    <w:rsid w:val="00497089"/>
    <w:rsid w:val="0049772A"/>
    <w:rsid w:val="004A062A"/>
    <w:rsid w:val="004A06B2"/>
    <w:rsid w:val="004A070A"/>
    <w:rsid w:val="004A0CEB"/>
    <w:rsid w:val="004A1448"/>
    <w:rsid w:val="004A1E49"/>
    <w:rsid w:val="004A1F91"/>
    <w:rsid w:val="004A1FBA"/>
    <w:rsid w:val="004A2A76"/>
    <w:rsid w:val="004A2DE6"/>
    <w:rsid w:val="004A4345"/>
    <w:rsid w:val="004A4D2B"/>
    <w:rsid w:val="004A5659"/>
    <w:rsid w:val="004A69F7"/>
    <w:rsid w:val="004A6E6F"/>
    <w:rsid w:val="004A7D69"/>
    <w:rsid w:val="004B0A43"/>
    <w:rsid w:val="004B13CF"/>
    <w:rsid w:val="004B190D"/>
    <w:rsid w:val="004B31C7"/>
    <w:rsid w:val="004B37FC"/>
    <w:rsid w:val="004B4B0E"/>
    <w:rsid w:val="004B4E52"/>
    <w:rsid w:val="004B6BF8"/>
    <w:rsid w:val="004B7611"/>
    <w:rsid w:val="004B7D7D"/>
    <w:rsid w:val="004C0152"/>
    <w:rsid w:val="004C06BE"/>
    <w:rsid w:val="004C0A91"/>
    <w:rsid w:val="004C24CF"/>
    <w:rsid w:val="004C2610"/>
    <w:rsid w:val="004C272D"/>
    <w:rsid w:val="004C2D7E"/>
    <w:rsid w:val="004C48E9"/>
    <w:rsid w:val="004C4F91"/>
    <w:rsid w:val="004C6334"/>
    <w:rsid w:val="004D0551"/>
    <w:rsid w:val="004D0FA8"/>
    <w:rsid w:val="004D141C"/>
    <w:rsid w:val="004D2AC0"/>
    <w:rsid w:val="004D2FF8"/>
    <w:rsid w:val="004D5622"/>
    <w:rsid w:val="004D625C"/>
    <w:rsid w:val="004D669D"/>
    <w:rsid w:val="004E0C56"/>
    <w:rsid w:val="004E18CD"/>
    <w:rsid w:val="004E3E6B"/>
    <w:rsid w:val="004E3F8A"/>
    <w:rsid w:val="004E4341"/>
    <w:rsid w:val="004E496C"/>
    <w:rsid w:val="004E4CEE"/>
    <w:rsid w:val="004F106B"/>
    <w:rsid w:val="004F1269"/>
    <w:rsid w:val="004F1453"/>
    <w:rsid w:val="004F1E06"/>
    <w:rsid w:val="004F29CE"/>
    <w:rsid w:val="004F2AE0"/>
    <w:rsid w:val="004F3DE5"/>
    <w:rsid w:val="004F4502"/>
    <w:rsid w:val="004F6CFC"/>
    <w:rsid w:val="004F6DA1"/>
    <w:rsid w:val="004F7CF6"/>
    <w:rsid w:val="0050008C"/>
    <w:rsid w:val="005002C6"/>
    <w:rsid w:val="00500610"/>
    <w:rsid w:val="0050109D"/>
    <w:rsid w:val="0050183A"/>
    <w:rsid w:val="00501B03"/>
    <w:rsid w:val="00501E95"/>
    <w:rsid w:val="005030C1"/>
    <w:rsid w:val="005032F2"/>
    <w:rsid w:val="00503ED0"/>
    <w:rsid w:val="005042F8"/>
    <w:rsid w:val="00505D00"/>
    <w:rsid w:val="00507224"/>
    <w:rsid w:val="005072FA"/>
    <w:rsid w:val="005073D0"/>
    <w:rsid w:val="00507B54"/>
    <w:rsid w:val="00510277"/>
    <w:rsid w:val="00510E92"/>
    <w:rsid w:val="00510F74"/>
    <w:rsid w:val="00511AB7"/>
    <w:rsid w:val="005120A0"/>
    <w:rsid w:val="00512802"/>
    <w:rsid w:val="00513A2D"/>
    <w:rsid w:val="0051463B"/>
    <w:rsid w:val="00514AB5"/>
    <w:rsid w:val="00514BF7"/>
    <w:rsid w:val="005152E5"/>
    <w:rsid w:val="00516A33"/>
    <w:rsid w:val="00516A6E"/>
    <w:rsid w:val="00521B24"/>
    <w:rsid w:val="00522136"/>
    <w:rsid w:val="005224D0"/>
    <w:rsid w:val="00523E60"/>
    <w:rsid w:val="00523F3A"/>
    <w:rsid w:val="0052450C"/>
    <w:rsid w:val="0052475F"/>
    <w:rsid w:val="00524D9B"/>
    <w:rsid w:val="00525F4E"/>
    <w:rsid w:val="00526216"/>
    <w:rsid w:val="005269DA"/>
    <w:rsid w:val="005302BF"/>
    <w:rsid w:val="00530993"/>
    <w:rsid w:val="005312BD"/>
    <w:rsid w:val="00531415"/>
    <w:rsid w:val="0053152B"/>
    <w:rsid w:val="00531ED4"/>
    <w:rsid w:val="00534480"/>
    <w:rsid w:val="005351B1"/>
    <w:rsid w:val="00535BCB"/>
    <w:rsid w:val="00536D51"/>
    <w:rsid w:val="00537663"/>
    <w:rsid w:val="005378A6"/>
    <w:rsid w:val="00537A49"/>
    <w:rsid w:val="00537CA8"/>
    <w:rsid w:val="00537CC0"/>
    <w:rsid w:val="00537E38"/>
    <w:rsid w:val="005406AA"/>
    <w:rsid w:val="00540954"/>
    <w:rsid w:val="0054105E"/>
    <w:rsid w:val="0054129A"/>
    <w:rsid w:val="00541D63"/>
    <w:rsid w:val="00542F92"/>
    <w:rsid w:val="00543295"/>
    <w:rsid w:val="00543378"/>
    <w:rsid w:val="00543654"/>
    <w:rsid w:val="00543DA6"/>
    <w:rsid w:val="0054402B"/>
    <w:rsid w:val="00544ABB"/>
    <w:rsid w:val="00545830"/>
    <w:rsid w:val="00545937"/>
    <w:rsid w:val="00545AEF"/>
    <w:rsid w:val="005460F2"/>
    <w:rsid w:val="00546C32"/>
    <w:rsid w:val="0054781F"/>
    <w:rsid w:val="00547BB8"/>
    <w:rsid w:val="00547D06"/>
    <w:rsid w:val="00547D64"/>
    <w:rsid w:val="005501F3"/>
    <w:rsid w:val="005507C3"/>
    <w:rsid w:val="005507E9"/>
    <w:rsid w:val="00550F77"/>
    <w:rsid w:val="00550FAE"/>
    <w:rsid w:val="0055349D"/>
    <w:rsid w:val="00553BBC"/>
    <w:rsid w:val="0055499D"/>
    <w:rsid w:val="005578B4"/>
    <w:rsid w:val="005578F2"/>
    <w:rsid w:val="00560399"/>
    <w:rsid w:val="0056056F"/>
    <w:rsid w:val="00561131"/>
    <w:rsid w:val="00561E4B"/>
    <w:rsid w:val="00561FD6"/>
    <w:rsid w:val="00562671"/>
    <w:rsid w:val="00562871"/>
    <w:rsid w:val="00562B4E"/>
    <w:rsid w:val="005640ED"/>
    <w:rsid w:val="00564448"/>
    <w:rsid w:val="005648D1"/>
    <w:rsid w:val="00566B13"/>
    <w:rsid w:val="00567267"/>
    <w:rsid w:val="005678CF"/>
    <w:rsid w:val="0057046F"/>
    <w:rsid w:val="00570DDA"/>
    <w:rsid w:val="00570DE4"/>
    <w:rsid w:val="00572471"/>
    <w:rsid w:val="00572666"/>
    <w:rsid w:val="00573B4F"/>
    <w:rsid w:val="00573CAC"/>
    <w:rsid w:val="00573DC5"/>
    <w:rsid w:val="00574975"/>
    <w:rsid w:val="00574F75"/>
    <w:rsid w:val="005753C9"/>
    <w:rsid w:val="00575706"/>
    <w:rsid w:val="00575708"/>
    <w:rsid w:val="00575BD8"/>
    <w:rsid w:val="005764B6"/>
    <w:rsid w:val="0057709E"/>
    <w:rsid w:val="005773B2"/>
    <w:rsid w:val="00581033"/>
    <w:rsid w:val="005811EB"/>
    <w:rsid w:val="00581FD5"/>
    <w:rsid w:val="00582B67"/>
    <w:rsid w:val="00582F5E"/>
    <w:rsid w:val="00583075"/>
    <w:rsid w:val="00584254"/>
    <w:rsid w:val="00585579"/>
    <w:rsid w:val="005859C2"/>
    <w:rsid w:val="0058620D"/>
    <w:rsid w:val="005878A1"/>
    <w:rsid w:val="0058792F"/>
    <w:rsid w:val="00590021"/>
    <w:rsid w:val="00590B30"/>
    <w:rsid w:val="00592B66"/>
    <w:rsid w:val="0059356C"/>
    <w:rsid w:val="00593AF4"/>
    <w:rsid w:val="00593CFA"/>
    <w:rsid w:val="005945E5"/>
    <w:rsid w:val="00595D8E"/>
    <w:rsid w:val="00595DB4"/>
    <w:rsid w:val="005967A6"/>
    <w:rsid w:val="00597925"/>
    <w:rsid w:val="005A19CB"/>
    <w:rsid w:val="005A213D"/>
    <w:rsid w:val="005A2946"/>
    <w:rsid w:val="005A326B"/>
    <w:rsid w:val="005A3DBA"/>
    <w:rsid w:val="005A40B5"/>
    <w:rsid w:val="005A4DC2"/>
    <w:rsid w:val="005A50C1"/>
    <w:rsid w:val="005A51E7"/>
    <w:rsid w:val="005A5336"/>
    <w:rsid w:val="005A6027"/>
    <w:rsid w:val="005A6542"/>
    <w:rsid w:val="005A74B0"/>
    <w:rsid w:val="005A76F0"/>
    <w:rsid w:val="005A7DA0"/>
    <w:rsid w:val="005B0164"/>
    <w:rsid w:val="005B226B"/>
    <w:rsid w:val="005B2439"/>
    <w:rsid w:val="005B3982"/>
    <w:rsid w:val="005B54EA"/>
    <w:rsid w:val="005B5512"/>
    <w:rsid w:val="005B59DB"/>
    <w:rsid w:val="005B5B48"/>
    <w:rsid w:val="005C079E"/>
    <w:rsid w:val="005C07CC"/>
    <w:rsid w:val="005C1BF0"/>
    <w:rsid w:val="005C1EFA"/>
    <w:rsid w:val="005C2C30"/>
    <w:rsid w:val="005C3833"/>
    <w:rsid w:val="005C398F"/>
    <w:rsid w:val="005C56B9"/>
    <w:rsid w:val="005C78F8"/>
    <w:rsid w:val="005C7C0C"/>
    <w:rsid w:val="005C7E2A"/>
    <w:rsid w:val="005C7EE6"/>
    <w:rsid w:val="005D02F1"/>
    <w:rsid w:val="005D2B86"/>
    <w:rsid w:val="005D2D25"/>
    <w:rsid w:val="005D2F20"/>
    <w:rsid w:val="005D2FF1"/>
    <w:rsid w:val="005D4148"/>
    <w:rsid w:val="005D5B9A"/>
    <w:rsid w:val="005D640E"/>
    <w:rsid w:val="005D6C3C"/>
    <w:rsid w:val="005D6D84"/>
    <w:rsid w:val="005D72A4"/>
    <w:rsid w:val="005E051A"/>
    <w:rsid w:val="005E19CA"/>
    <w:rsid w:val="005E1D84"/>
    <w:rsid w:val="005E20F9"/>
    <w:rsid w:val="005E3742"/>
    <w:rsid w:val="005E621F"/>
    <w:rsid w:val="005E62EF"/>
    <w:rsid w:val="005E6473"/>
    <w:rsid w:val="005E6733"/>
    <w:rsid w:val="005E67EA"/>
    <w:rsid w:val="005E75D3"/>
    <w:rsid w:val="005F02FF"/>
    <w:rsid w:val="005F0C66"/>
    <w:rsid w:val="005F161A"/>
    <w:rsid w:val="005F17D6"/>
    <w:rsid w:val="005F2069"/>
    <w:rsid w:val="005F233D"/>
    <w:rsid w:val="005F427D"/>
    <w:rsid w:val="005F5D44"/>
    <w:rsid w:val="005F794E"/>
    <w:rsid w:val="0060045B"/>
    <w:rsid w:val="006005C0"/>
    <w:rsid w:val="006009E3"/>
    <w:rsid w:val="006018CA"/>
    <w:rsid w:val="00601A29"/>
    <w:rsid w:val="006026D5"/>
    <w:rsid w:val="00602828"/>
    <w:rsid w:val="00603FED"/>
    <w:rsid w:val="00604405"/>
    <w:rsid w:val="00605896"/>
    <w:rsid w:val="00605C24"/>
    <w:rsid w:val="00606839"/>
    <w:rsid w:val="0060700D"/>
    <w:rsid w:val="00607DB9"/>
    <w:rsid w:val="00612190"/>
    <w:rsid w:val="0061330B"/>
    <w:rsid w:val="0061367C"/>
    <w:rsid w:val="00614141"/>
    <w:rsid w:val="006161A6"/>
    <w:rsid w:val="0061646D"/>
    <w:rsid w:val="00620980"/>
    <w:rsid w:val="00622144"/>
    <w:rsid w:val="0062217A"/>
    <w:rsid w:val="00624BBE"/>
    <w:rsid w:val="00625B8E"/>
    <w:rsid w:val="00625CFF"/>
    <w:rsid w:val="00625EF9"/>
    <w:rsid w:val="0062621C"/>
    <w:rsid w:val="00626F01"/>
    <w:rsid w:val="006304F6"/>
    <w:rsid w:val="00631694"/>
    <w:rsid w:val="00631CFB"/>
    <w:rsid w:val="006320BB"/>
    <w:rsid w:val="006320ED"/>
    <w:rsid w:val="006329D2"/>
    <w:rsid w:val="00632CE1"/>
    <w:rsid w:val="00633CE8"/>
    <w:rsid w:val="00635284"/>
    <w:rsid w:val="006362A9"/>
    <w:rsid w:val="00636EED"/>
    <w:rsid w:val="00641049"/>
    <w:rsid w:val="006410FB"/>
    <w:rsid w:val="00641859"/>
    <w:rsid w:val="00641BF0"/>
    <w:rsid w:val="00641D1B"/>
    <w:rsid w:val="006422F9"/>
    <w:rsid w:val="00642751"/>
    <w:rsid w:val="006428E0"/>
    <w:rsid w:val="00643607"/>
    <w:rsid w:val="00643DE3"/>
    <w:rsid w:val="006448E0"/>
    <w:rsid w:val="00644A6E"/>
    <w:rsid w:val="00645C32"/>
    <w:rsid w:val="0064681F"/>
    <w:rsid w:val="00646CC6"/>
    <w:rsid w:val="006473C8"/>
    <w:rsid w:val="00647729"/>
    <w:rsid w:val="00647883"/>
    <w:rsid w:val="00650EDB"/>
    <w:rsid w:val="0065175E"/>
    <w:rsid w:val="00651C1A"/>
    <w:rsid w:val="00653497"/>
    <w:rsid w:val="006535BB"/>
    <w:rsid w:val="006537C9"/>
    <w:rsid w:val="00653E9B"/>
    <w:rsid w:val="00654276"/>
    <w:rsid w:val="00654715"/>
    <w:rsid w:val="00655AF2"/>
    <w:rsid w:val="006566FA"/>
    <w:rsid w:val="00657549"/>
    <w:rsid w:val="00657D13"/>
    <w:rsid w:val="00661AA0"/>
    <w:rsid w:val="00662563"/>
    <w:rsid w:val="006627D0"/>
    <w:rsid w:val="00662872"/>
    <w:rsid w:val="00662FCD"/>
    <w:rsid w:val="0066335E"/>
    <w:rsid w:val="006638D0"/>
    <w:rsid w:val="00663CD7"/>
    <w:rsid w:val="00663E9A"/>
    <w:rsid w:val="00663FF5"/>
    <w:rsid w:val="0066490B"/>
    <w:rsid w:val="00665B3B"/>
    <w:rsid w:val="006672AA"/>
    <w:rsid w:val="006701C6"/>
    <w:rsid w:val="0067183A"/>
    <w:rsid w:val="00671B1A"/>
    <w:rsid w:val="00672264"/>
    <w:rsid w:val="00673C73"/>
    <w:rsid w:val="00673DE8"/>
    <w:rsid w:val="006740D7"/>
    <w:rsid w:val="00674117"/>
    <w:rsid w:val="00675B33"/>
    <w:rsid w:val="006777A6"/>
    <w:rsid w:val="00680883"/>
    <w:rsid w:val="006809D1"/>
    <w:rsid w:val="006812FA"/>
    <w:rsid w:val="00682792"/>
    <w:rsid w:val="00683DB5"/>
    <w:rsid w:val="00684906"/>
    <w:rsid w:val="006849D7"/>
    <w:rsid w:val="0068528F"/>
    <w:rsid w:val="00686A5F"/>
    <w:rsid w:val="00687624"/>
    <w:rsid w:val="0069003A"/>
    <w:rsid w:val="006916D1"/>
    <w:rsid w:val="00691C90"/>
    <w:rsid w:val="006932B4"/>
    <w:rsid w:val="00693A9E"/>
    <w:rsid w:val="00695596"/>
    <w:rsid w:val="006959CF"/>
    <w:rsid w:val="006963CB"/>
    <w:rsid w:val="006A0A01"/>
    <w:rsid w:val="006A0C09"/>
    <w:rsid w:val="006A315B"/>
    <w:rsid w:val="006A37C2"/>
    <w:rsid w:val="006A3AAF"/>
    <w:rsid w:val="006A59C8"/>
    <w:rsid w:val="006A5F8A"/>
    <w:rsid w:val="006A671A"/>
    <w:rsid w:val="006B067F"/>
    <w:rsid w:val="006B0856"/>
    <w:rsid w:val="006B0B6D"/>
    <w:rsid w:val="006B11FF"/>
    <w:rsid w:val="006B15DA"/>
    <w:rsid w:val="006B1B37"/>
    <w:rsid w:val="006B331C"/>
    <w:rsid w:val="006B50E3"/>
    <w:rsid w:val="006B5EE2"/>
    <w:rsid w:val="006B6906"/>
    <w:rsid w:val="006B6C1C"/>
    <w:rsid w:val="006B6DF8"/>
    <w:rsid w:val="006B7ADF"/>
    <w:rsid w:val="006B7EBE"/>
    <w:rsid w:val="006C023A"/>
    <w:rsid w:val="006C0A54"/>
    <w:rsid w:val="006C1BAB"/>
    <w:rsid w:val="006C2423"/>
    <w:rsid w:val="006C2CDB"/>
    <w:rsid w:val="006C45CE"/>
    <w:rsid w:val="006C5080"/>
    <w:rsid w:val="006C61E7"/>
    <w:rsid w:val="006C6BA7"/>
    <w:rsid w:val="006C71B4"/>
    <w:rsid w:val="006C743E"/>
    <w:rsid w:val="006D012E"/>
    <w:rsid w:val="006D01D6"/>
    <w:rsid w:val="006D0589"/>
    <w:rsid w:val="006D0950"/>
    <w:rsid w:val="006D34A8"/>
    <w:rsid w:val="006D4E09"/>
    <w:rsid w:val="006D54BD"/>
    <w:rsid w:val="006D571C"/>
    <w:rsid w:val="006D6030"/>
    <w:rsid w:val="006D62BA"/>
    <w:rsid w:val="006D6359"/>
    <w:rsid w:val="006D7E03"/>
    <w:rsid w:val="006E0B60"/>
    <w:rsid w:val="006E0B98"/>
    <w:rsid w:val="006E0DFF"/>
    <w:rsid w:val="006E2579"/>
    <w:rsid w:val="006E3FD5"/>
    <w:rsid w:val="006E4354"/>
    <w:rsid w:val="006E66C1"/>
    <w:rsid w:val="006E67AA"/>
    <w:rsid w:val="006E726A"/>
    <w:rsid w:val="006F0989"/>
    <w:rsid w:val="006F0F4F"/>
    <w:rsid w:val="006F15D5"/>
    <w:rsid w:val="006F16F6"/>
    <w:rsid w:val="006F1B4D"/>
    <w:rsid w:val="006F1F04"/>
    <w:rsid w:val="006F1F38"/>
    <w:rsid w:val="006F25D5"/>
    <w:rsid w:val="006F3E7A"/>
    <w:rsid w:val="006F4E0B"/>
    <w:rsid w:val="006F57E4"/>
    <w:rsid w:val="006F6E90"/>
    <w:rsid w:val="00701464"/>
    <w:rsid w:val="00701B65"/>
    <w:rsid w:val="00701BA1"/>
    <w:rsid w:val="007023C1"/>
    <w:rsid w:val="007046E3"/>
    <w:rsid w:val="00704B72"/>
    <w:rsid w:val="00705222"/>
    <w:rsid w:val="007076EC"/>
    <w:rsid w:val="00711D0E"/>
    <w:rsid w:val="007134F1"/>
    <w:rsid w:val="007135C0"/>
    <w:rsid w:val="007143D7"/>
    <w:rsid w:val="00714BC5"/>
    <w:rsid w:val="007150E9"/>
    <w:rsid w:val="00715B41"/>
    <w:rsid w:val="00717A1D"/>
    <w:rsid w:val="00717AB6"/>
    <w:rsid w:val="00717EC1"/>
    <w:rsid w:val="007213F6"/>
    <w:rsid w:val="00722D7D"/>
    <w:rsid w:val="007249C3"/>
    <w:rsid w:val="007256A3"/>
    <w:rsid w:val="00725BE7"/>
    <w:rsid w:val="0072613D"/>
    <w:rsid w:val="00726CD4"/>
    <w:rsid w:val="0072717D"/>
    <w:rsid w:val="0072753E"/>
    <w:rsid w:val="007301D5"/>
    <w:rsid w:val="0073076C"/>
    <w:rsid w:val="007328A1"/>
    <w:rsid w:val="007328BF"/>
    <w:rsid w:val="00732BFC"/>
    <w:rsid w:val="00733C9E"/>
    <w:rsid w:val="00733E38"/>
    <w:rsid w:val="007344E6"/>
    <w:rsid w:val="00736983"/>
    <w:rsid w:val="00736B3B"/>
    <w:rsid w:val="00737FC5"/>
    <w:rsid w:val="00740630"/>
    <w:rsid w:val="00740E5C"/>
    <w:rsid w:val="00741498"/>
    <w:rsid w:val="00743D3C"/>
    <w:rsid w:val="007442ED"/>
    <w:rsid w:val="00744978"/>
    <w:rsid w:val="00745460"/>
    <w:rsid w:val="007455B0"/>
    <w:rsid w:val="0074580E"/>
    <w:rsid w:val="00745F4A"/>
    <w:rsid w:val="0074645D"/>
    <w:rsid w:val="00747448"/>
    <w:rsid w:val="0075063E"/>
    <w:rsid w:val="0075088F"/>
    <w:rsid w:val="00751B27"/>
    <w:rsid w:val="00751C59"/>
    <w:rsid w:val="00751DFC"/>
    <w:rsid w:val="00753242"/>
    <w:rsid w:val="0075482B"/>
    <w:rsid w:val="007555A5"/>
    <w:rsid w:val="00755A5B"/>
    <w:rsid w:val="00757328"/>
    <w:rsid w:val="007573D4"/>
    <w:rsid w:val="007576CF"/>
    <w:rsid w:val="00761619"/>
    <w:rsid w:val="00761964"/>
    <w:rsid w:val="00761FCB"/>
    <w:rsid w:val="00763756"/>
    <w:rsid w:val="00765204"/>
    <w:rsid w:val="00765C04"/>
    <w:rsid w:val="00766DAA"/>
    <w:rsid w:val="00766E6C"/>
    <w:rsid w:val="00766EC1"/>
    <w:rsid w:val="00771934"/>
    <w:rsid w:val="00775377"/>
    <w:rsid w:val="007756FE"/>
    <w:rsid w:val="00776C70"/>
    <w:rsid w:val="0077747B"/>
    <w:rsid w:val="00777D64"/>
    <w:rsid w:val="007803D0"/>
    <w:rsid w:val="00780629"/>
    <w:rsid w:val="00780B38"/>
    <w:rsid w:val="00780C78"/>
    <w:rsid w:val="00780E88"/>
    <w:rsid w:val="00781235"/>
    <w:rsid w:val="00781769"/>
    <w:rsid w:val="007819B8"/>
    <w:rsid w:val="0078227B"/>
    <w:rsid w:val="00782536"/>
    <w:rsid w:val="00782AC6"/>
    <w:rsid w:val="00782B50"/>
    <w:rsid w:val="007832AB"/>
    <w:rsid w:val="00783559"/>
    <w:rsid w:val="0078378D"/>
    <w:rsid w:val="007845D3"/>
    <w:rsid w:val="007845F3"/>
    <w:rsid w:val="007852BC"/>
    <w:rsid w:val="00786627"/>
    <w:rsid w:val="00786DCB"/>
    <w:rsid w:val="007875BB"/>
    <w:rsid w:val="007906A5"/>
    <w:rsid w:val="00790CC6"/>
    <w:rsid w:val="007919E6"/>
    <w:rsid w:val="00791EA4"/>
    <w:rsid w:val="00792956"/>
    <w:rsid w:val="007932DE"/>
    <w:rsid w:val="00793D3B"/>
    <w:rsid w:val="00794EB2"/>
    <w:rsid w:val="007954A2"/>
    <w:rsid w:val="00795AA3"/>
    <w:rsid w:val="007A0263"/>
    <w:rsid w:val="007A1491"/>
    <w:rsid w:val="007A1BF7"/>
    <w:rsid w:val="007A20A4"/>
    <w:rsid w:val="007A2DF2"/>
    <w:rsid w:val="007A363E"/>
    <w:rsid w:val="007A375A"/>
    <w:rsid w:val="007A4672"/>
    <w:rsid w:val="007A5646"/>
    <w:rsid w:val="007A6BA3"/>
    <w:rsid w:val="007A71CB"/>
    <w:rsid w:val="007A71E8"/>
    <w:rsid w:val="007A741A"/>
    <w:rsid w:val="007B058C"/>
    <w:rsid w:val="007B0AEF"/>
    <w:rsid w:val="007B0CD5"/>
    <w:rsid w:val="007B1676"/>
    <w:rsid w:val="007B2405"/>
    <w:rsid w:val="007B32C5"/>
    <w:rsid w:val="007B56D4"/>
    <w:rsid w:val="007B66FC"/>
    <w:rsid w:val="007B69C4"/>
    <w:rsid w:val="007B6DEB"/>
    <w:rsid w:val="007C0514"/>
    <w:rsid w:val="007C2276"/>
    <w:rsid w:val="007C2CBC"/>
    <w:rsid w:val="007C2CC7"/>
    <w:rsid w:val="007C2DEC"/>
    <w:rsid w:val="007C515B"/>
    <w:rsid w:val="007C5645"/>
    <w:rsid w:val="007C60D1"/>
    <w:rsid w:val="007C6A19"/>
    <w:rsid w:val="007C7A05"/>
    <w:rsid w:val="007D07A0"/>
    <w:rsid w:val="007D30F2"/>
    <w:rsid w:val="007D4E02"/>
    <w:rsid w:val="007D5FA4"/>
    <w:rsid w:val="007D6C68"/>
    <w:rsid w:val="007D746A"/>
    <w:rsid w:val="007D7C8F"/>
    <w:rsid w:val="007E05D1"/>
    <w:rsid w:val="007E0D6F"/>
    <w:rsid w:val="007E0DC6"/>
    <w:rsid w:val="007E1099"/>
    <w:rsid w:val="007E1A72"/>
    <w:rsid w:val="007E299C"/>
    <w:rsid w:val="007E2EE8"/>
    <w:rsid w:val="007E314C"/>
    <w:rsid w:val="007E384D"/>
    <w:rsid w:val="007E3956"/>
    <w:rsid w:val="007E3EF3"/>
    <w:rsid w:val="007E4575"/>
    <w:rsid w:val="007E5019"/>
    <w:rsid w:val="007E524A"/>
    <w:rsid w:val="007E5451"/>
    <w:rsid w:val="007E70AD"/>
    <w:rsid w:val="007E79E7"/>
    <w:rsid w:val="007E7EB4"/>
    <w:rsid w:val="007F0BC2"/>
    <w:rsid w:val="007F11F5"/>
    <w:rsid w:val="007F1AC8"/>
    <w:rsid w:val="007F2066"/>
    <w:rsid w:val="007F26D8"/>
    <w:rsid w:val="007F2702"/>
    <w:rsid w:val="007F4B0B"/>
    <w:rsid w:val="007F51C9"/>
    <w:rsid w:val="007F5480"/>
    <w:rsid w:val="007F5579"/>
    <w:rsid w:val="007F57F7"/>
    <w:rsid w:val="007F592C"/>
    <w:rsid w:val="007F6946"/>
    <w:rsid w:val="007F6CDA"/>
    <w:rsid w:val="007F7DE5"/>
    <w:rsid w:val="007F7F8A"/>
    <w:rsid w:val="007F7FFD"/>
    <w:rsid w:val="00801FE0"/>
    <w:rsid w:val="008033C8"/>
    <w:rsid w:val="008051B6"/>
    <w:rsid w:val="00805F7E"/>
    <w:rsid w:val="00806655"/>
    <w:rsid w:val="00806F83"/>
    <w:rsid w:val="008071ED"/>
    <w:rsid w:val="0080769C"/>
    <w:rsid w:val="00807919"/>
    <w:rsid w:val="00812059"/>
    <w:rsid w:val="00812AF5"/>
    <w:rsid w:val="00812B92"/>
    <w:rsid w:val="00812C15"/>
    <w:rsid w:val="00812CFE"/>
    <w:rsid w:val="008131F4"/>
    <w:rsid w:val="008135F9"/>
    <w:rsid w:val="00814644"/>
    <w:rsid w:val="008148BF"/>
    <w:rsid w:val="00816325"/>
    <w:rsid w:val="0081660E"/>
    <w:rsid w:val="00817EF3"/>
    <w:rsid w:val="00820091"/>
    <w:rsid w:val="008210C7"/>
    <w:rsid w:val="0082124B"/>
    <w:rsid w:val="0082287F"/>
    <w:rsid w:val="008233A4"/>
    <w:rsid w:val="00824680"/>
    <w:rsid w:val="00824E1C"/>
    <w:rsid w:val="00826349"/>
    <w:rsid w:val="00826E6C"/>
    <w:rsid w:val="008275BA"/>
    <w:rsid w:val="008276BD"/>
    <w:rsid w:val="008276DD"/>
    <w:rsid w:val="00827B0C"/>
    <w:rsid w:val="00827F0B"/>
    <w:rsid w:val="0083023F"/>
    <w:rsid w:val="008305AA"/>
    <w:rsid w:val="00830B8C"/>
    <w:rsid w:val="00830F4B"/>
    <w:rsid w:val="00831831"/>
    <w:rsid w:val="00833FA7"/>
    <w:rsid w:val="008340D5"/>
    <w:rsid w:val="00835223"/>
    <w:rsid w:val="00835E17"/>
    <w:rsid w:val="00840206"/>
    <w:rsid w:val="008404A3"/>
    <w:rsid w:val="008405B9"/>
    <w:rsid w:val="008409BE"/>
    <w:rsid w:val="00840A39"/>
    <w:rsid w:val="00840F79"/>
    <w:rsid w:val="00841391"/>
    <w:rsid w:val="0084277D"/>
    <w:rsid w:val="008429A5"/>
    <w:rsid w:val="00842D29"/>
    <w:rsid w:val="008431DA"/>
    <w:rsid w:val="00843879"/>
    <w:rsid w:val="00844FD5"/>
    <w:rsid w:val="00845D63"/>
    <w:rsid w:val="008461A3"/>
    <w:rsid w:val="008462C9"/>
    <w:rsid w:val="008464DF"/>
    <w:rsid w:val="008466E3"/>
    <w:rsid w:val="0084720B"/>
    <w:rsid w:val="008476D1"/>
    <w:rsid w:val="00850130"/>
    <w:rsid w:val="008505DA"/>
    <w:rsid w:val="0085102C"/>
    <w:rsid w:val="00852ACB"/>
    <w:rsid w:val="00852BBE"/>
    <w:rsid w:val="008533EC"/>
    <w:rsid w:val="00853B88"/>
    <w:rsid w:val="00854990"/>
    <w:rsid w:val="00854AE8"/>
    <w:rsid w:val="00854C0C"/>
    <w:rsid w:val="00856002"/>
    <w:rsid w:val="008568B7"/>
    <w:rsid w:val="0086000B"/>
    <w:rsid w:val="00861396"/>
    <w:rsid w:val="00861FE8"/>
    <w:rsid w:val="00862E72"/>
    <w:rsid w:val="00863A5D"/>
    <w:rsid w:val="0086438F"/>
    <w:rsid w:val="00864D98"/>
    <w:rsid w:val="00866BDB"/>
    <w:rsid w:val="00866E11"/>
    <w:rsid w:val="008674F2"/>
    <w:rsid w:val="0087032F"/>
    <w:rsid w:val="008707C3"/>
    <w:rsid w:val="00870A4F"/>
    <w:rsid w:val="00872AD4"/>
    <w:rsid w:val="00873366"/>
    <w:rsid w:val="00874228"/>
    <w:rsid w:val="00874AF9"/>
    <w:rsid w:val="00875E64"/>
    <w:rsid w:val="008760CC"/>
    <w:rsid w:val="00876122"/>
    <w:rsid w:val="00876422"/>
    <w:rsid w:val="00876E7C"/>
    <w:rsid w:val="00876FEC"/>
    <w:rsid w:val="00877082"/>
    <w:rsid w:val="00877712"/>
    <w:rsid w:val="00877C99"/>
    <w:rsid w:val="00877D54"/>
    <w:rsid w:val="0088079F"/>
    <w:rsid w:val="00880B11"/>
    <w:rsid w:val="00880B40"/>
    <w:rsid w:val="00880D21"/>
    <w:rsid w:val="00881F09"/>
    <w:rsid w:val="0088303B"/>
    <w:rsid w:val="00884164"/>
    <w:rsid w:val="00884279"/>
    <w:rsid w:val="00885ADD"/>
    <w:rsid w:val="00885C3C"/>
    <w:rsid w:val="00885C99"/>
    <w:rsid w:val="0088617B"/>
    <w:rsid w:val="00886D11"/>
    <w:rsid w:val="00887F1A"/>
    <w:rsid w:val="00890615"/>
    <w:rsid w:val="00890CE6"/>
    <w:rsid w:val="00890D88"/>
    <w:rsid w:val="00891339"/>
    <w:rsid w:val="0089158A"/>
    <w:rsid w:val="0089250E"/>
    <w:rsid w:val="00892F16"/>
    <w:rsid w:val="00894A62"/>
    <w:rsid w:val="00895721"/>
    <w:rsid w:val="00895DD3"/>
    <w:rsid w:val="008970D3"/>
    <w:rsid w:val="008A10A4"/>
    <w:rsid w:val="008A2BCE"/>
    <w:rsid w:val="008A4D34"/>
    <w:rsid w:val="008A4D42"/>
    <w:rsid w:val="008A5819"/>
    <w:rsid w:val="008A5873"/>
    <w:rsid w:val="008A5C88"/>
    <w:rsid w:val="008A6A12"/>
    <w:rsid w:val="008A7B79"/>
    <w:rsid w:val="008B05E5"/>
    <w:rsid w:val="008B190C"/>
    <w:rsid w:val="008B1A17"/>
    <w:rsid w:val="008B22C2"/>
    <w:rsid w:val="008B2542"/>
    <w:rsid w:val="008B6889"/>
    <w:rsid w:val="008B69BE"/>
    <w:rsid w:val="008B774F"/>
    <w:rsid w:val="008C097F"/>
    <w:rsid w:val="008C0F27"/>
    <w:rsid w:val="008C11D8"/>
    <w:rsid w:val="008C12B9"/>
    <w:rsid w:val="008C194C"/>
    <w:rsid w:val="008C2102"/>
    <w:rsid w:val="008C2211"/>
    <w:rsid w:val="008C3278"/>
    <w:rsid w:val="008C6714"/>
    <w:rsid w:val="008C736A"/>
    <w:rsid w:val="008C7774"/>
    <w:rsid w:val="008D2F6E"/>
    <w:rsid w:val="008D3575"/>
    <w:rsid w:val="008D4840"/>
    <w:rsid w:val="008D4951"/>
    <w:rsid w:val="008D6C29"/>
    <w:rsid w:val="008D754D"/>
    <w:rsid w:val="008D79AD"/>
    <w:rsid w:val="008E0E8D"/>
    <w:rsid w:val="008E0F6F"/>
    <w:rsid w:val="008E11EA"/>
    <w:rsid w:val="008E5B38"/>
    <w:rsid w:val="008E65B5"/>
    <w:rsid w:val="008E71A4"/>
    <w:rsid w:val="008E72BB"/>
    <w:rsid w:val="008E7F4E"/>
    <w:rsid w:val="008F00AE"/>
    <w:rsid w:val="008F086E"/>
    <w:rsid w:val="008F0D73"/>
    <w:rsid w:val="008F146D"/>
    <w:rsid w:val="008F1EF2"/>
    <w:rsid w:val="008F20CB"/>
    <w:rsid w:val="008F2351"/>
    <w:rsid w:val="008F29EC"/>
    <w:rsid w:val="008F3622"/>
    <w:rsid w:val="008F408D"/>
    <w:rsid w:val="008F410A"/>
    <w:rsid w:val="008F4219"/>
    <w:rsid w:val="008F54BC"/>
    <w:rsid w:val="008F62F1"/>
    <w:rsid w:val="008F6336"/>
    <w:rsid w:val="008F6B15"/>
    <w:rsid w:val="008F7818"/>
    <w:rsid w:val="008F7E00"/>
    <w:rsid w:val="00900608"/>
    <w:rsid w:val="00901B98"/>
    <w:rsid w:val="00901F9D"/>
    <w:rsid w:val="00902076"/>
    <w:rsid w:val="009022A3"/>
    <w:rsid w:val="0090504E"/>
    <w:rsid w:val="0090563F"/>
    <w:rsid w:val="009062FB"/>
    <w:rsid w:val="0090714C"/>
    <w:rsid w:val="00907926"/>
    <w:rsid w:val="00910863"/>
    <w:rsid w:val="00912356"/>
    <w:rsid w:val="00912894"/>
    <w:rsid w:val="00913781"/>
    <w:rsid w:val="00914C93"/>
    <w:rsid w:val="00915014"/>
    <w:rsid w:val="00915767"/>
    <w:rsid w:val="00916115"/>
    <w:rsid w:val="0091629E"/>
    <w:rsid w:val="00916608"/>
    <w:rsid w:val="00916F27"/>
    <w:rsid w:val="00917703"/>
    <w:rsid w:val="0092200B"/>
    <w:rsid w:val="00922795"/>
    <w:rsid w:val="00922EF8"/>
    <w:rsid w:val="00923985"/>
    <w:rsid w:val="00923C2E"/>
    <w:rsid w:val="0092429E"/>
    <w:rsid w:val="0092586F"/>
    <w:rsid w:val="00926914"/>
    <w:rsid w:val="00926C66"/>
    <w:rsid w:val="00926D24"/>
    <w:rsid w:val="00926EEB"/>
    <w:rsid w:val="00927F2F"/>
    <w:rsid w:val="00931919"/>
    <w:rsid w:val="00931E5C"/>
    <w:rsid w:val="00932000"/>
    <w:rsid w:val="00932FC7"/>
    <w:rsid w:val="0093375A"/>
    <w:rsid w:val="009349A0"/>
    <w:rsid w:val="00934CA5"/>
    <w:rsid w:val="00934EF6"/>
    <w:rsid w:val="00935FEE"/>
    <w:rsid w:val="009360B1"/>
    <w:rsid w:val="00936102"/>
    <w:rsid w:val="009374B5"/>
    <w:rsid w:val="0094073A"/>
    <w:rsid w:val="00940BB0"/>
    <w:rsid w:val="00942678"/>
    <w:rsid w:val="00944CB7"/>
    <w:rsid w:val="00946460"/>
    <w:rsid w:val="009466C3"/>
    <w:rsid w:val="00950371"/>
    <w:rsid w:val="00951932"/>
    <w:rsid w:val="00951A83"/>
    <w:rsid w:val="009525F2"/>
    <w:rsid w:val="00953548"/>
    <w:rsid w:val="009555E5"/>
    <w:rsid w:val="00955910"/>
    <w:rsid w:val="00956276"/>
    <w:rsid w:val="00956DDE"/>
    <w:rsid w:val="00957BB5"/>
    <w:rsid w:val="009602DE"/>
    <w:rsid w:val="00960324"/>
    <w:rsid w:val="00960F0E"/>
    <w:rsid w:val="009614B9"/>
    <w:rsid w:val="00961C0E"/>
    <w:rsid w:val="0096251F"/>
    <w:rsid w:val="0096296E"/>
    <w:rsid w:val="00962FD7"/>
    <w:rsid w:val="00963245"/>
    <w:rsid w:val="00963537"/>
    <w:rsid w:val="00963BC7"/>
    <w:rsid w:val="00964159"/>
    <w:rsid w:val="00965379"/>
    <w:rsid w:val="00965616"/>
    <w:rsid w:val="009659CD"/>
    <w:rsid w:val="00965E0C"/>
    <w:rsid w:val="00965EEE"/>
    <w:rsid w:val="00966950"/>
    <w:rsid w:val="00966C7B"/>
    <w:rsid w:val="009700A2"/>
    <w:rsid w:val="00970C0C"/>
    <w:rsid w:val="00970EF4"/>
    <w:rsid w:val="0097149C"/>
    <w:rsid w:val="009722BE"/>
    <w:rsid w:val="00972600"/>
    <w:rsid w:val="009730EC"/>
    <w:rsid w:val="00973211"/>
    <w:rsid w:val="009743E3"/>
    <w:rsid w:val="0097467F"/>
    <w:rsid w:val="00974C22"/>
    <w:rsid w:val="00974F23"/>
    <w:rsid w:val="00976BC1"/>
    <w:rsid w:val="00976C02"/>
    <w:rsid w:val="00977C6B"/>
    <w:rsid w:val="00980E25"/>
    <w:rsid w:val="009817A4"/>
    <w:rsid w:val="009820B6"/>
    <w:rsid w:val="0098224C"/>
    <w:rsid w:val="0098281F"/>
    <w:rsid w:val="00982CC5"/>
    <w:rsid w:val="00985AEB"/>
    <w:rsid w:val="00986ED6"/>
    <w:rsid w:val="00986F96"/>
    <w:rsid w:val="00986FAE"/>
    <w:rsid w:val="0099060E"/>
    <w:rsid w:val="00990878"/>
    <w:rsid w:val="00990D90"/>
    <w:rsid w:val="00990EF1"/>
    <w:rsid w:val="00991FC4"/>
    <w:rsid w:val="00992F12"/>
    <w:rsid w:val="00992FB7"/>
    <w:rsid w:val="009945C3"/>
    <w:rsid w:val="00994C45"/>
    <w:rsid w:val="009967A8"/>
    <w:rsid w:val="00996A35"/>
    <w:rsid w:val="00996DDA"/>
    <w:rsid w:val="009973D6"/>
    <w:rsid w:val="009978F2"/>
    <w:rsid w:val="009A1902"/>
    <w:rsid w:val="009A1B36"/>
    <w:rsid w:val="009A2A51"/>
    <w:rsid w:val="009A3BD5"/>
    <w:rsid w:val="009A431D"/>
    <w:rsid w:val="009A4BCD"/>
    <w:rsid w:val="009A6196"/>
    <w:rsid w:val="009A619C"/>
    <w:rsid w:val="009A63F7"/>
    <w:rsid w:val="009A775E"/>
    <w:rsid w:val="009A793B"/>
    <w:rsid w:val="009A7CE0"/>
    <w:rsid w:val="009A7EA3"/>
    <w:rsid w:val="009B02D1"/>
    <w:rsid w:val="009B0804"/>
    <w:rsid w:val="009B0BAB"/>
    <w:rsid w:val="009B0C09"/>
    <w:rsid w:val="009B0E6E"/>
    <w:rsid w:val="009B2331"/>
    <w:rsid w:val="009B23A5"/>
    <w:rsid w:val="009B3084"/>
    <w:rsid w:val="009B34AF"/>
    <w:rsid w:val="009B3A0C"/>
    <w:rsid w:val="009B5339"/>
    <w:rsid w:val="009B6153"/>
    <w:rsid w:val="009B746D"/>
    <w:rsid w:val="009B79DE"/>
    <w:rsid w:val="009B7DB9"/>
    <w:rsid w:val="009C01BC"/>
    <w:rsid w:val="009C0B94"/>
    <w:rsid w:val="009C19A4"/>
    <w:rsid w:val="009C2B5F"/>
    <w:rsid w:val="009C3E3E"/>
    <w:rsid w:val="009C4232"/>
    <w:rsid w:val="009C61C9"/>
    <w:rsid w:val="009C7677"/>
    <w:rsid w:val="009D09DE"/>
    <w:rsid w:val="009D20C1"/>
    <w:rsid w:val="009D4024"/>
    <w:rsid w:val="009D43AA"/>
    <w:rsid w:val="009D4B6E"/>
    <w:rsid w:val="009D4C85"/>
    <w:rsid w:val="009D5D65"/>
    <w:rsid w:val="009D6718"/>
    <w:rsid w:val="009E0493"/>
    <w:rsid w:val="009E12E2"/>
    <w:rsid w:val="009E1F24"/>
    <w:rsid w:val="009E2782"/>
    <w:rsid w:val="009E42B1"/>
    <w:rsid w:val="009E47A2"/>
    <w:rsid w:val="009E4AB1"/>
    <w:rsid w:val="009E6376"/>
    <w:rsid w:val="009E6F62"/>
    <w:rsid w:val="009E7525"/>
    <w:rsid w:val="009E7AC4"/>
    <w:rsid w:val="009F1A48"/>
    <w:rsid w:val="009F1EC7"/>
    <w:rsid w:val="009F2105"/>
    <w:rsid w:val="009F36AA"/>
    <w:rsid w:val="009F3879"/>
    <w:rsid w:val="009F38C8"/>
    <w:rsid w:val="009F3ED6"/>
    <w:rsid w:val="009F4D42"/>
    <w:rsid w:val="009F55A8"/>
    <w:rsid w:val="009F6412"/>
    <w:rsid w:val="009F652F"/>
    <w:rsid w:val="009F6A08"/>
    <w:rsid w:val="00A00274"/>
    <w:rsid w:val="00A009CF"/>
    <w:rsid w:val="00A00AD3"/>
    <w:rsid w:val="00A00EE6"/>
    <w:rsid w:val="00A010C9"/>
    <w:rsid w:val="00A0194F"/>
    <w:rsid w:val="00A032B1"/>
    <w:rsid w:val="00A03D84"/>
    <w:rsid w:val="00A065B3"/>
    <w:rsid w:val="00A067A1"/>
    <w:rsid w:val="00A1055E"/>
    <w:rsid w:val="00A122C6"/>
    <w:rsid w:val="00A12D03"/>
    <w:rsid w:val="00A13BBF"/>
    <w:rsid w:val="00A17CFE"/>
    <w:rsid w:val="00A205A0"/>
    <w:rsid w:val="00A20D76"/>
    <w:rsid w:val="00A2122E"/>
    <w:rsid w:val="00A228E3"/>
    <w:rsid w:val="00A23849"/>
    <w:rsid w:val="00A24074"/>
    <w:rsid w:val="00A24567"/>
    <w:rsid w:val="00A24A64"/>
    <w:rsid w:val="00A25525"/>
    <w:rsid w:val="00A26A55"/>
    <w:rsid w:val="00A27322"/>
    <w:rsid w:val="00A2743C"/>
    <w:rsid w:val="00A27CB7"/>
    <w:rsid w:val="00A319F2"/>
    <w:rsid w:val="00A32129"/>
    <w:rsid w:val="00A32669"/>
    <w:rsid w:val="00A334A3"/>
    <w:rsid w:val="00A34D7A"/>
    <w:rsid w:val="00A35A1B"/>
    <w:rsid w:val="00A35BE8"/>
    <w:rsid w:val="00A35C91"/>
    <w:rsid w:val="00A40B39"/>
    <w:rsid w:val="00A42B87"/>
    <w:rsid w:val="00A44639"/>
    <w:rsid w:val="00A45405"/>
    <w:rsid w:val="00A47AFC"/>
    <w:rsid w:val="00A51AD9"/>
    <w:rsid w:val="00A5328C"/>
    <w:rsid w:val="00A54B0A"/>
    <w:rsid w:val="00A558FD"/>
    <w:rsid w:val="00A55AF0"/>
    <w:rsid w:val="00A5698A"/>
    <w:rsid w:val="00A57715"/>
    <w:rsid w:val="00A57DC8"/>
    <w:rsid w:val="00A60740"/>
    <w:rsid w:val="00A613EC"/>
    <w:rsid w:val="00A622BF"/>
    <w:rsid w:val="00A63D53"/>
    <w:rsid w:val="00A63F88"/>
    <w:rsid w:val="00A64691"/>
    <w:rsid w:val="00A66469"/>
    <w:rsid w:val="00A66661"/>
    <w:rsid w:val="00A67247"/>
    <w:rsid w:val="00A7015E"/>
    <w:rsid w:val="00A70572"/>
    <w:rsid w:val="00A70686"/>
    <w:rsid w:val="00A723BF"/>
    <w:rsid w:val="00A7282B"/>
    <w:rsid w:val="00A73616"/>
    <w:rsid w:val="00A73810"/>
    <w:rsid w:val="00A74191"/>
    <w:rsid w:val="00A75102"/>
    <w:rsid w:val="00A76A33"/>
    <w:rsid w:val="00A76DFA"/>
    <w:rsid w:val="00A77825"/>
    <w:rsid w:val="00A77860"/>
    <w:rsid w:val="00A8037A"/>
    <w:rsid w:val="00A806F6"/>
    <w:rsid w:val="00A8078F"/>
    <w:rsid w:val="00A809B1"/>
    <w:rsid w:val="00A80F6A"/>
    <w:rsid w:val="00A82B27"/>
    <w:rsid w:val="00A83001"/>
    <w:rsid w:val="00A838BA"/>
    <w:rsid w:val="00A842B9"/>
    <w:rsid w:val="00A848F8"/>
    <w:rsid w:val="00A8496B"/>
    <w:rsid w:val="00A858B8"/>
    <w:rsid w:val="00A8641F"/>
    <w:rsid w:val="00A86450"/>
    <w:rsid w:val="00A865D0"/>
    <w:rsid w:val="00A86EFF"/>
    <w:rsid w:val="00A872D7"/>
    <w:rsid w:val="00A87DB8"/>
    <w:rsid w:val="00A903EE"/>
    <w:rsid w:val="00A91C1B"/>
    <w:rsid w:val="00A91E93"/>
    <w:rsid w:val="00A92989"/>
    <w:rsid w:val="00A93D9C"/>
    <w:rsid w:val="00A94B64"/>
    <w:rsid w:val="00A96F41"/>
    <w:rsid w:val="00AA1208"/>
    <w:rsid w:val="00AA16E6"/>
    <w:rsid w:val="00AA2019"/>
    <w:rsid w:val="00AA2555"/>
    <w:rsid w:val="00AA3873"/>
    <w:rsid w:val="00AA3E59"/>
    <w:rsid w:val="00AA41E2"/>
    <w:rsid w:val="00AA480B"/>
    <w:rsid w:val="00AA5959"/>
    <w:rsid w:val="00AA7640"/>
    <w:rsid w:val="00AA7E55"/>
    <w:rsid w:val="00AA7ED7"/>
    <w:rsid w:val="00AB07D4"/>
    <w:rsid w:val="00AB0B13"/>
    <w:rsid w:val="00AB1667"/>
    <w:rsid w:val="00AB21C8"/>
    <w:rsid w:val="00AB2208"/>
    <w:rsid w:val="00AB243E"/>
    <w:rsid w:val="00AB2485"/>
    <w:rsid w:val="00AB2C0D"/>
    <w:rsid w:val="00AB2DE5"/>
    <w:rsid w:val="00AB33F1"/>
    <w:rsid w:val="00AB44D1"/>
    <w:rsid w:val="00AC043F"/>
    <w:rsid w:val="00AC2259"/>
    <w:rsid w:val="00AC3421"/>
    <w:rsid w:val="00AC4227"/>
    <w:rsid w:val="00AC6455"/>
    <w:rsid w:val="00AC7331"/>
    <w:rsid w:val="00AD0C26"/>
    <w:rsid w:val="00AD0DCE"/>
    <w:rsid w:val="00AD113A"/>
    <w:rsid w:val="00AD131B"/>
    <w:rsid w:val="00AD32C6"/>
    <w:rsid w:val="00AD3440"/>
    <w:rsid w:val="00AD65ED"/>
    <w:rsid w:val="00AD721B"/>
    <w:rsid w:val="00AD7BC0"/>
    <w:rsid w:val="00AE22A8"/>
    <w:rsid w:val="00AE2407"/>
    <w:rsid w:val="00AE30DE"/>
    <w:rsid w:val="00AE48F4"/>
    <w:rsid w:val="00AE5B1F"/>
    <w:rsid w:val="00AE76B4"/>
    <w:rsid w:val="00AF09EA"/>
    <w:rsid w:val="00AF0A22"/>
    <w:rsid w:val="00AF158F"/>
    <w:rsid w:val="00AF17B5"/>
    <w:rsid w:val="00AF3358"/>
    <w:rsid w:val="00AF3E76"/>
    <w:rsid w:val="00AF42EA"/>
    <w:rsid w:val="00AF7091"/>
    <w:rsid w:val="00AF743D"/>
    <w:rsid w:val="00AF7561"/>
    <w:rsid w:val="00AF79E0"/>
    <w:rsid w:val="00B00110"/>
    <w:rsid w:val="00B01292"/>
    <w:rsid w:val="00B0363B"/>
    <w:rsid w:val="00B043CC"/>
    <w:rsid w:val="00B05AA7"/>
    <w:rsid w:val="00B05EB5"/>
    <w:rsid w:val="00B0653D"/>
    <w:rsid w:val="00B074A1"/>
    <w:rsid w:val="00B1130E"/>
    <w:rsid w:val="00B135B4"/>
    <w:rsid w:val="00B13BEE"/>
    <w:rsid w:val="00B14D7C"/>
    <w:rsid w:val="00B14F85"/>
    <w:rsid w:val="00B150F3"/>
    <w:rsid w:val="00B157D5"/>
    <w:rsid w:val="00B16995"/>
    <w:rsid w:val="00B16C76"/>
    <w:rsid w:val="00B17174"/>
    <w:rsid w:val="00B17948"/>
    <w:rsid w:val="00B17DB7"/>
    <w:rsid w:val="00B21B81"/>
    <w:rsid w:val="00B221F3"/>
    <w:rsid w:val="00B23A5A"/>
    <w:rsid w:val="00B23FFE"/>
    <w:rsid w:val="00B2533B"/>
    <w:rsid w:val="00B25E32"/>
    <w:rsid w:val="00B268EB"/>
    <w:rsid w:val="00B26F8B"/>
    <w:rsid w:val="00B27089"/>
    <w:rsid w:val="00B27448"/>
    <w:rsid w:val="00B27DCD"/>
    <w:rsid w:val="00B30956"/>
    <w:rsid w:val="00B31EFE"/>
    <w:rsid w:val="00B3312E"/>
    <w:rsid w:val="00B33B13"/>
    <w:rsid w:val="00B3470D"/>
    <w:rsid w:val="00B34C9F"/>
    <w:rsid w:val="00B35489"/>
    <w:rsid w:val="00B35D00"/>
    <w:rsid w:val="00B36D34"/>
    <w:rsid w:val="00B3780E"/>
    <w:rsid w:val="00B3783A"/>
    <w:rsid w:val="00B37F95"/>
    <w:rsid w:val="00B40A7D"/>
    <w:rsid w:val="00B41848"/>
    <w:rsid w:val="00B41B2C"/>
    <w:rsid w:val="00B42540"/>
    <w:rsid w:val="00B42D78"/>
    <w:rsid w:val="00B431E3"/>
    <w:rsid w:val="00B434D8"/>
    <w:rsid w:val="00B434EE"/>
    <w:rsid w:val="00B443C7"/>
    <w:rsid w:val="00B447F4"/>
    <w:rsid w:val="00B45804"/>
    <w:rsid w:val="00B46FB8"/>
    <w:rsid w:val="00B47BEA"/>
    <w:rsid w:val="00B47FEB"/>
    <w:rsid w:val="00B520A6"/>
    <w:rsid w:val="00B524F7"/>
    <w:rsid w:val="00B53019"/>
    <w:rsid w:val="00B53E4F"/>
    <w:rsid w:val="00B5637E"/>
    <w:rsid w:val="00B56902"/>
    <w:rsid w:val="00B57F96"/>
    <w:rsid w:val="00B60049"/>
    <w:rsid w:val="00B6097E"/>
    <w:rsid w:val="00B61800"/>
    <w:rsid w:val="00B62DAE"/>
    <w:rsid w:val="00B6479C"/>
    <w:rsid w:val="00B667FE"/>
    <w:rsid w:val="00B67360"/>
    <w:rsid w:val="00B70363"/>
    <w:rsid w:val="00B70D20"/>
    <w:rsid w:val="00B713F1"/>
    <w:rsid w:val="00B7201F"/>
    <w:rsid w:val="00B72923"/>
    <w:rsid w:val="00B72A10"/>
    <w:rsid w:val="00B72B7F"/>
    <w:rsid w:val="00B733A1"/>
    <w:rsid w:val="00B73E28"/>
    <w:rsid w:val="00B748D9"/>
    <w:rsid w:val="00B7539E"/>
    <w:rsid w:val="00B753D5"/>
    <w:rsid w:val="00B76D92"/>
    <w:rsid w:val="00B8065E"/>
    <w:rsid w:val="00B82041"/>
    <w:rsid w:val="00B82A54"/>
    <w:rsid w:val="00B83483"/>
    <w:rsid w:val="00B839C1"/>
    <w:rsid w:val="00B84D0C"/>
    <w:rsid w:val="00B854A3"/>
    <w:rsid w:val="00B858E8"/>
    <w:rsid w:val="00B85F1F"/>
    <w:rsid w:val="00B85F24"/>
    <w:rsid w:val="00B86519"/>
    <w:rsid w:val="00B866C9"/>
    <w:rsid w:val="00B9192B"/>
    <w:rsid w:val="00B91CFE"/>
    <w:rsid w:val="00B920E2"/>
    <w:rsid w:val="00B9248E"/>
    <w:rsid w:val="00B92730"/>
    <w:rsid w:val="00B93FC0"/>
    <w:rsid w:val="00B9450E"/>
    <w:rsid w:val="00B94D46"/>
    <w:rsid w:val="00B94F6F"/>
    <w:rsid w:val="00B95722"/>
    <w:rsid w:val="00B9586F"/>
    <w:rsid w:val="00B95D0B"/>
    <w:rsid w:val="00B95E52"/>
    <w:rsid w:val="00B962A8"/>
    <w:rsid w:val="00B96792"/>
    <w:rsid w:val="00B9702F"/>
    <w:rsid w:val="00B973BB"/>
    <w:rsid w:val="00B97460"/>
    <w:rsid w:val="00B9757E"/>
    <w:rsid w:val="00B97A61"/>
    <w:rsid w:val="00BA0C31"/>
    <w:rsid w:val="00BA21B7"/>
    <w:rsid w:val="00BA40D7"/>
    <w:rsid w:val="00BA7258"/>
    <w:rsid w:val="00BB06D0"/>
    <w:rsid w:val="00BB0722"/>
    <w:rsid w:val="00BB1355"/>
    <w:rsid w:val="00BB2519"/>
    <w:rsid w:val="00BB2F2F"/>
    <w:rsid w:val="00BB4DD1"/>
    <w:rsid w:val="00BB50C4"/>
    <w:rsid w:val="00BB54CE"/>
    <w:rsid w:val="00BB5DBE"/>
    <w:rsid w:val="00BB6FDD"/>
    <w:rsid w:val="00BB7D27"/>
    <w:rsid w:val="00BC03C9"/>
    <w:rsid w:val="00BC0712"/>
    <w:rsid w:val="00BC1428"/>
    <w:rsid w:val="00BC14CC"/>
    <w:rsid w:val="00BC150E"/>
    <w:rsid w:val="00BC297E"/>
    <w:rsid w:val="00BC304B"/>
    <w:rsid w:val="00BC33F5"/>
    <w:rsid w:val="00BC3591"/>
    <w:rsid w:val="00BC385D"/>
    <w:rsid w:val="00BC5B59"/>
    <w:rsid w:val="00BC62D4"/>
    <w:rsid w:val="00BC6693"/>
    <w:rsid w:val="00BC704E"/>
    <w:rsid w:val="00BC7130"/>
    <w:rsid w:val="00BD0194"/>
    <w:rsid w:val="00BD0403"/>
    <w:rsid w:val="00BD146A"/>
    <w:rsid w:val="00BD1E6B"/>
    <w:rsid w:val="00BD1FAA"/>
    <w:rsid w:val="00BD2697"/>
    <w:rsid w:val="00BD27D9"/>
    <w:rsid w:val="00BD2DB0"/>
    <w:rsid w:val="00BD3DB6"/>
    <w:rsid w:val="00BD4A01"/>
    <w:rsid w:val="00BD4BCF"/>
    <w:rsid w:val="00BD7EF2"/>
    <w:rsid w:val="00BE0473"/>
    <w:rsid w:val="00BE1F9B"/>
    <w:rsid w:val="00BE32C2"/>
    <w:rsid w:val="00BE6193"/>
    <w:rsid w:val="00BE6608"/>
    <w:rsid w:val="00BE6B32"/>
    <w:rsid w:val="00BF01A5"/>
    <w:rsid w:val="00BF09CA"/>
    <w:rsid w:val="00BF1BDD"/>
    <w:rsid w:val="00BF29DD"/>
    <w:rsid w:val="00BF2A3E"/>
    <w:rsid w:val="00BF370E"/>
    <w:rsid w:val="00BF37ED"/>
    <w:rsid w:val="00BF413F"/>
    <w:rsid w:val="00BF44EB"/>
    <w:rsid w:val="00BF4BF7"/>
    <w:rsid w:val="00BF4C50"/>
    <w:rsid w:val="00BF4C7B"/>
    <w:rsid w:val="00BF5B80"/>
    <w:rsid w:val="00BF7B65"/>
    <w:rsid w:val="00C00633"/>
    <w:rsid w:val="00C03DEF"/>
    <w:rsid w:val="00C03F71"/>
    <w:rsid w:val="00C044AC"/>
    <w:rsid w:val="00C05789"/>
    <w:rsid w:val="00C05FE0"/>
    <w:rsid w:val="00C07630"/>
    <w:rsid w:val="00C07945"/>
    <w:rsid w:val="00C079DF"/>
    <w:rsid w:val="00C07BB8"/>
    <w:rsid w:val="00C07C7C"/>
    <w:rsid w:val="00C12B8A"/>
    <w:rsid w:val="00C13235"/>
    <w:rsid w:val="00C13933"/>
    <w:rsid w:val="00C13B26"/>
    <w:rsid w:val="00C13B83"/>
    <w:rsid w:val="00C1447F"/>
    <w:rsid w:val="00C15094"/>
    <w:rsid w:val="00C164DB"/>
    <w:rsid w:val="00C2038B"/>
    <w:rsid w:val="00C208A9"/>
    <w:rsid w:val="00C237FC"/>
    <w:rsid w:val="00C24010"/>
    <w:rsid w:val="00C24388"/>
    <w:rsid w:val="00C244B0"/>
    <w:rsid w:val="00C24EE7"/>
    <w:rsid w:val="00C25767"/>
    <w:rsid w:val="00C25BE1"/>
    <w:rsid w:val="00C26C4D"/>
    <w:rsid w:val="00C27172"/>
    <w:rsid w:val="00C30AE6"/>
    <w:rsid w:val="00C30C35"/>
    <w:rsid w:val="00C33D1A"/>
    <w:rsid w:val="00C34137"/>
    <w:rsid w:val="00C34BE6"/>
    <w:rsid w:val="00C354AF"/>
    <w:rsid w:val="00C35BE5"/>
    <w:rsid w:val="00C35E4B"/>
    <w:rsid w:val="00C3613E"/>
    <w:rsid w:val="00C36457"/>
    <w:rsid w:val="00C3686D"/>
    <w:rsid w:val="00C36E34"/>
    <w:rsid w:val="00C37302"/>
    <w:rsid w:val="00C4078A"/>
    <w:rsid w:val="00C42CEA"/>
    <w:rsid w:val="00C42CF1"/>
    <w:rsid w:val="00C44C8A"/>
    <w:rsid w:val="00C45428"/>
    <w:rsid w:val="00C45708"/>
    <w:rsid w:val="00C45A19"/>
    <w:rsid w:val="00C462EA"/>
    <w:rsid w:val="00C47393"/>
    <w:rsid w:val="00C522C5"/>
    <w:rsid w:val="00C52497"/>
    <w:rsid w:val="00C5276F"/>
    <w:rsid w:val="00C550D1"/>
    <w:rsid w:val="00C55DD6"/>
    <w:rsid w:val="00C5753C"/>
    <w:rsid w:val="00C61BD1"/>
    <w:rsid w:val="00C61CB7"/>
    <w:rsid w:val="00C637FD"/>
    <w:rsid w:val="00C63936"/>
    <w:rsid w:val="00C652EA"/>
    <w:rsid w:val="00C66458"/>
    <w:rsid w:val="00C66BA3"/>
    <w:rsid w:val="00C7133C"/>
    <w:rsid w:val="00C72BD0"/>
    <w:rsid w:val="00C72EAD"/>
    <w:rsid w:val="00C73122"/>
    <w:rsid w:val="00C7410B"/>
    <w:rsid w:val="00C75381"/>
    <w:rsid w:val="00C75798"/>
    <w:rsid w:val="00C77C45"/>
    <w:rsid w:val="00C77FD6"/>
    <w:rsid w:val="00C800C8"/>
    <w:rsid w:val="00C805E5"/>
    <w:rsid w:val="00C818B7"/>
    <w:rsid w:val="00C83593"/>
    <w:rsid w:val="00C84812"/>
    <w:rsid w:val="00C84EF5"/>
    <w:rsid w:val="00C85966"/>
    <w:rsid w:val="00C85B34"/>
    <w:rsid w:val="00C85BAC"/>
    <w:rsid w:val="00C86C10"/>
    <w:rsid w:val="00C87675"/>
    <w:rsid w:val="00C91D47"/>
    <w:rsid w:val="00C9205C"/>
    <w:rsid w:val="00C9222C"/>
    <w:rsid w:val="00C93A0B"/>
    <w:rsid w:val="00C93AB6"/>
    <w:rsid w:val="00C9595E"/>
    <w:rsid w:val="00C95B2D"/>
    <w:rsid w:val="00C962F2"/>
    <w:rsid w:val="00C96B91"/>
    <w:rsid w:val="00C974FD"/>
    <w:rsid w:val="00C97510"/>
    <w:rsid w:val="00C97E38"/>
    <w:rsid w:val="00CA06BA"/>
    <w:rsid w:val="00CA0BAB"/>
    <w:rsid w:val="00CA11E8"/>
    <w:rsid w:val="00CA12F4"/>
    <w:rsid w:val="00CA1A76"/>
    <w:rsid w:val="00CA1B95"/>
    <w:rsid w:val="00CA2685"/>
    <w:rsid w:val="00CA28BB"/>
    <w:rsid w:val="00CA2AC8"/>
    <w:rsid w:val="00CA3D53"/>
    <w:rsid w:val="00CA405D"/>
    <w:rsid w:val="00CA4823"/>
    <w:rsid w:val="00CA58A4"/>
    <w:rsid w:val="00CA5A26"/>
    <w:rsid w:val="00CA63A6"/>
    <w:rsid w:val="00CA67A6"/>
    <w:rsid w:val="00CA765A"/>
    <w:rsid w:val="00CB0118"/>
    <w:rsid w:val="00CB092F"/>
    <w:rsid w:val="00CB1025"/>
    <w:rsid w:val="00CB2556"/>
    <w:rsid w:val="00CB26D7"/>
    <w:rsid w:val="00CB3256"/>
    <w:rsid w:val="00CB39FD"/>
    <w:rsid w:val="00CB3B9E"/>
    <w:rsid w:val="00CB4A05"/>
    <w:rsid w:val="00CB5F5F"/>
    <w:rsid w:val="00CB64A6"/>
    <w:rsid w:val="00CB76B4"/>
    <w:rsid w:val="00CB7B46"/>
    <w:rsid w:val="00CC01C1"/>
    <w:rsid w:val="00CC0E40"/>
    <w:rsid w:val="00CC4535"/>
    <w:rsid w:val="00CC4C27"/>
    <w:rsid w:val="00CC4C48"/>
    <w:rsid w:val="00CC5290"/>
    <w:rsid w:val="00CC56C0"/>
    <w:rsid w:val="00CC5803"/>
    <w:rsid w:val="00CC7FC6"/>
    <w:rsid w:val="00CD13C4"/>
    <w:rsid w:val="00CD27B0"/>
    <w:rsid w:val="00CD2C14"/>
    <w:rsid w:val="00CD2DC3"/>
    <w:rsid w:val="00CD3788"/>
    <w:rsid w:val="00CD3CC5"/>
    <w:rsid w:val="00CD3EA5"/>
    <w:rsid w:val="00CD43F5"/>
    <w:rsid w:val="00CD4446"/>
    <w:rsid w:val="00CD4A23"/>
    <w:rsid w:val="00CD512A"/>
    <w:rsid w:val="00CD72DB"/>
    <w:rsid w:val="00CE1032"/>
    <w:rsid w:val="00CE1E4A"/>
    <w:rsid w:val="00CE23A5"/>
    <w:rsid w:val="00CE2A43"/>
    <w:rsid w:val="00CE2D2F"/>
    <w:rsid w:val="00CE37F0"/>
    <w:rsid w:val="00CE40AB"/>
    <w:rsid w:val="00CE49B1"/>
    <w:rsid w:val="00CE5716"/>
    <w:rsid w:val="00CE6415"/>
    <w:rsid w:val="00CE6BC0"/>
    <w:rsid w:val="00CE6CD8"/>
    <w:rsid w:val="00CF01AC"/>
    <w:rsid w:val="00CF0D09"/>
    <w:rsid w:val="00CF23C3"/>
    <w:rsid w:val="00CF4A11"/>
    <w:rsid w:val="00CF5270"/>
    <w:rsid w:val="00CF5314"/>
    <w:rsid w:val="00CF58BF"/>
    <w:rsid w:val="00CF68DA"/>
    <w:rsid w:val="00CF6AA1"/>
    <w:rsid w:val="00CF6BC6"/>
    <w:rsid w:val="00CF7C16"/>
    <w:rsid w:val="00CF7E30"/>
    <w:rsid w:val="00CF7E81"/>
    <w:rsid w:val="00CF7FF6"/>
    <w:rsid w:val="00D00AFC"/>
    <w:rsid w:val="00D01255"/>
    <w:rsid w:val="00D01492"/>
    <w:rsid w:val="00D02D67"/>
    <w:rsid w:val="00D034E3"/>
    <w:rsid w:val="00D035CA"/>
    <w:rsid w:val="00D03F4E"/>
    <w:rsid w:val="00D03F67"/>
    <w:rsid w:val="00D042DF"/>
    <w:rsid w:val="00D0496B"/>
    <w:rsid w:val="00D04CD6"/>
    <w:rsid w:val="00D05033"/>
    <w:rsid w:val="00D05186"/>
    <w:rsid w:val="00D0549C"/>
    <w:rsid w:val="00D059E8"/>
    <w:rsid w:val="00D06DE5"/>
    <w:rsid w:val="00D11BC9"/>
    <w:rsid w:val="00D12173"/>
    <w:rsid w:val="00D12468"/>
    <w:rsid w:val="00D1262B"/>
    <w:rsid w:val="00D16089"/>
    <w:rsid w:val="00D1626E"/>
    <w:rsid w:val="00D1642D"/>
    <w:rsid w:val="00D17511"/>
    <w:rsid w:val="00D17F17"/>
    <w:rsid w:val="00D20AC0"/>
    <w:rsid w:val="00D20ED1"/>
    <w:rsid w:val="00D21B06"/>
    <w:rsid w:val="00D21C19"/>
    <w:rsid w:val="00D22376"/>
    <w:rsid w:val="00D2335B"/>
    <w:rsid w:val="00D25613"/>
    <w:rsid w:val="00D261B4"/>
    <w:rsid w:val="00D26767"/>
    <w:rsid w:val="00D2681B"/>
    <w:rsid w:val="00D27088"/>
    <w:rsid w:val="00D27A39"/>
    <w:rsid w:val="00D30A37"/>
    <w:rsid w:val="00D30D30"/>
    <w:rsid w:val="00D3187E"/>
    <w:rsid w:val="00D32A45"/>
    <w:rsid w:val="00D32CA0"/>
    <w:rsid w:val="00D331F4"/>
    <w:rsid w:val="00D335B1"/>
    <w:rsid w:val="00D3411F"/>
    <w:rsid w:val="00D343B0"/>
    <w:rsid w:val="00D34C61"/>
    <w:rsid w:val="00D34C7B"/>
    <w:rsid w:val="00D35D1A"/>
    <w:rsid w:val="00D36707"/>
    <w:rsid w:val="00D37BC3"/>
    <w:rsid w:val="00D405AD"/>
    <w:rsid w:val="00D41198"/>
    <w:rsid w:val="00D4134A"/>
    <w:rsid w:val="00D42242"/>
    <w:rsid w:val="00D4254C"/>
    <w:rsid w:val="00D4381D"/>
    <w:rsid w:val="00D44101"/>
    <w:rsid w:val="00D441E1"/>
    <w:rsid w:val="00D45AE0"/>
    <w:rsid w:val="00D47C59"/>
    <w:rsid w:val="00D50D7D"/>
    <w:rsid w:val="00D51DBF"/>
    <w:rsid w:val="00D53669"/>
    <w:rsid w:val="00D55C57"/>
    <w:rsid w:val="00D55C90"/>
    <w:rsid w:val="00D5659E"/>
    <w:rsid w:val="00D56DE6"/>
    <w:rsid w:val="00D57871"/>
    <w:rsid w:val="00D61B5F"/>
    <w:rsid w:val="00D6239F"/>
    <w:rsid w:val="00D62429"/>
    <w:rsid w:val="00D629EC"/>
    <w:rsid w:val="00D6335D"/>
    <w:rsid w:val="00D65098"/>
    <w:rsid w:val="00D6648E"/>
    <w:rsid w:val="00D66914"/>
    <w:rsid w:val="00D66C52"/>
    <w:rsid w:val="00D677AA"/>
    <w:rsid w:val="00D67B83"/>
    <w:rsid w:val="00D67E75"/>
    <w:rsid w:val="00D70C43"/>
    <w:rsid w:val="00D71F1E"/>
    <w:rsid w:val="00D7280B"/>
    <w:rsid w:val="00D72961"/>
    <w:rsid w:val="00D7394A"/>
    <w:rsid w:val="00D73EC1"/>
    <w:rsid w:val="00D74B02"/>
    <w:rsid w:val="00D7646B"/>
    <w:rsid w:val="00D77B97"/>
    <w:rsid w:val="00D77F77"/>
    <w:rsid w:val="00D81267"/>
    <w:rsid w:val="00D812F3"/>
    <w:rsid w:val="00D823EB"/>
    <w:rsid w:val="00D83B64"/>
    <w:rsid w:val="00D84DB3"/>
    <w:rsid w:val="00D8520D"/>
    <w:rsid w:val="00D85CB4"/>
    <w:rsid w:val="00D877F0"/>
    <w:rsid w:val="00D879BE"/>
    <w:rsid w:val="00D906B7"/>
    <w:rsid w:val="00D90845"/>
    <w:rsid w:val="00D914D3"/>
    <w:rsid w:val="00D9260A"/>
    <w:rsid w:val="00D93926"/>
    <w:rsid w:val="00D953A9"/>
    <w:rsid w:val="00D95482"/>
    <w:rsid w:val="00D954F1"/>
    <w:rsid w:val="00D96035"/>
    <w:rsid w:val="00D96F97"/>
    <w:rsid w:val="00D97A9C"/>
    <w:rsid w:val="00DA0E01"/>
    <w:rsid w:val="00DA1950"/>
    <w:rsid w:val="00DA39ED"/>
    <w:rsid w:val="00DA3C69"/>
    <w:rsid w:val="00DA468C"/>
    <w:rsid w:val="00DA5D29"/>
    <w:rsid w:val="00DA5DBB"/>
    <w:rsid w:val="00DA67A5"/>
    <w:rsid w:val="00DA77B2"/>
    <w:rsid w:val="00DB0F29"/>
    <w:rsid w:val="00DB3647"/>
    <w:rsid w:val="00DB3711"/>
    <w:rsid w:val="00DB37AD"/>
    <w:rsid w:val="00DB42CF"/>
    <w:rsid w:val="00DB4595"/>
    <w:rsid w:val="00DB51E5"/>
    <w:rsid w:val="00DB562B"/>
    <w:rsid w:val="00DB5B2D"/>
    <w:rsid w:val="00DB5B79"/>
    <w:rsid w:val="00DB6B6D"/>
    <w:rsid w:val="00DB6E18"/>
    <w:rsid w:val="00DB7211"/>
    <w:rsid w:val="00DB7304"/>
    <w:rsid w:val="00DB7BD5"/>
    <w:rsid w:val="00DB7E32"/>
    <w:rsid w:val="00DC0492"/>
    <w:rsid w:val="00DC0827"/>
    <w:rsid w:val="00DC1323"/>
    <w:rsid w:val="00DC17B7"/>
    <w:rsid w:val="00DC1C8E"/>
    <w:rsid w:val="00DC1EE3"/>
    <w:rsid w:val="00DC20EE"/>
    <w:rsid w:val="00DC3A13"/>
    <w:rsid w:val="00DC3A42"/>
    <w:rsid w:val="00DC4CD1"/>
    <w:rsid w:val="00DC5E59"/>
    <w:rsid w:val="00DC6AD4"/>
    <w:rsid w:val="00DC78D6"/>
    <w:rsid w:val="00DC7C3E"/>
    <w:rsid w:val="00DD1419"/>
    <w:rsid w:val="00DD202D"/>
    <w:rsid w:val="00DD21D4"/>
    <w:rsid w:val="00DD2C5A"/>
    <w:rsid w:val="00DD33BC"/>
    <w:rsid w:val="00DD35ED"/>
    <w:rsid w:val="00DD3E64"/>
    <w:rsid w:val="00DD516B"/>
    <w:rsid w:val="00DD5881"/>
    <w:rsid w:val="00DD5DB1"/>
    <w:rsid w:val="00DD624E"/>
    <w:rsid w:val="00DD6963"/>
    <w:rsid w:val="00DD77F6"/>
    <w:rsid w:val="00DD7B93"/>
    <w:rsid w:val="00DE08EB"/>
    <w:rsid w:val="00DE2A51"/>
    <w:rsid w:val="00DE685C"/>
    <w:rsid w:val="00DF0EDC"/>
    <w:rsid w:val="00DF1221"/>
    <w:rsid w:val="00DF1484"/>
    <w:rsid w:val="00DF207A"/>
    <w:rsid w:val="00DF238C"/>
    <w:rsid w:val="00DF25AF"/>
    <w:rsid w:val="00DF278D"/>
    <w:rsid w:val="00DF3678"/>
    <w:rsid w:val="00DF57BC"/>
    <w:rsid w:val="00DF728B"/>
    <w:rsid w:val="00E0123C"/>
    <w:rsid w:val="00E03242"/>
    <w:rsid w:val="00E03531"/>
    <w:rsid w:val="00E04160"/>
    <w:rsid w:val="00E04D78"/>
    <w:rsid w:val="00E06FB5"/>
    <w:rsid w:val="00E078BF"/>
    <w:rsid w:val="00E1070C"/>
    <w:rsid w:val="00E11493"/>
    <w:rsid w:val="00E115B4"/>
    <w:rsid w:val="00E115E1"/>
    <w:rsid w:val="00E117B9"/>
    <w:rsid w:val="00E1188A"/>
    <w:rsid w:val="00E12A35"/>
    <w:rsid w:val="00E12E10"/>
    <w:rsid w:val="00E132D8"/>
    <w:rsid w:val="00E13D34"/>
    <w:rsid w:val="00E150F9"/>
    <w:rsid w:val="00E15306"/>
    <w:rsid w:val="00E15401"/>
    <w:rsid w:val="00E15E64"/>
    <w:rsid w:val="00E16F2B"/>
    <w:rsid w:val="00E178C5"/>
    <w:rsid w:val="00E206BA"/>
    <w:rsid w:val="00E21964"/>
    <w:rsid w:val="00E21F7A"/>
    <w:rsid w:val="00E22083"/>
    <w:rsid w:val="00E22164"/>
    <w:rsid w:val="00E22413"/>
    <w:rsid w:val="00E224C5"/>
    <w:rsid w:val="00E23364"/>
    <w:rsid w:val="00E2402B"/>
    <w:rsid w:val="00E24650"/>
    <w:rsid w:val="00E247E7"/>
    <w:rsid w:val="00E25708"/>
    <w:rsid w:val="00E26666"/>
    <w:rsid w:val="00E2774A"/>
    <w:rsid w:val="00E27988"/>
    <w:rsid w:val="00E27CC5"/>
    <w:rsid w:val="00E27CD1"/>
    <w:rsid w:val="00E27F2F"/>
    <w:rsid w:val="00E30F30"/>
    <w:rsid w:val="00E3113C"/>
    <w:rsid w:val="00E32103"/>
    <w:rsid w:val="00E32E97"/>
    <w:rsid w:val="00E342DA"/>
    <w:rsid w:val="00E3590D"/>
    <w:rsid w:val="00E35EBE"/>
    <w:rsid w:val="00E366FF"/>
    <w:rsid w:val="00E36A26"/>
    <w:rsid w:val="00E36DBF"/>
    <w:rsid w:val="00E36F3D"/>
    <w:rsid w:val="00E37602"/>
    <w:rsid w:val="00E3766C"/>
    <w:rsid w:val="00E4154A"/>
    <w:rsid w:val="00E434EE"/>
    <w:rsid w:val="00E443CE"/>
    <w:rsid w:val="00E4456F"/>
    <w:rsid w:val="00E466CB"/>
    <w:rsid w:val="00E469D0"/>
    <w:rsid w:val="00E46A61"/>
    <w:rsid w:val="00E47455"/>
    <w:rsid w:val="00E52416"/>
    <w:rsid w:val="00E52A53"/>
    <w:rsid w:val="00E52C07"/>
    <w:rsid w:val="00E52F8F"/>
    <w:rsid w:val="00E53835"/>
    <w:rsid w:val="00E538C7"/>
    <w:rsid w:val="00E53A59"/>
    <w:rsid w:val="00E56F4D"/>
    <w:rsid w:val="00E57E4F"/>
    <w:rsid w:val="00E57E9E"/>
    <w:rsid w:val="00E604CC"/>
    <w:rsid w:val="00E606CB"/>
    <w:rsid w:val="00E60D4C"/>
    <w:rsid w:val="00E62644"/>
    <w:rsid w:val="00E62942"/>
    <w:rsid w:val="00E62CC7"/>
    <w:rsid w:val="00E6300B"/>
    <w:rsid w:val="00E644DF"/>
    <w:rsid w:val="00E6457C"/>
    <w:rsid w:val="00E65241"/>
    <w:rsid w:val="00E661DC"/>
    <w:rsid w:val="00E67133"/>
    <w:rsid w:val="00E67F82"/>
    <w:rsid w:val="00E71E6A"/>
    <w:rsid w:val="00E72489"/>
    <w:rsid w:val="00E728F2"/>
    <w:rsid w:val="00E748C6"/>
    <w:rsid w:val="00E74DE1"/>
    <w:rsid w:val="00E75FD4"/>
    <w:rsid w:val="00E766DF"/>
    <w:rsid w:val="00E81A43"/>
    <w:rsid w:val="00E81D72"/>
    <w:rsid w:val="00E82EAB"/>
    <w:rsid w:val="00E8352D"/>
    <w:rsid w:val="00E852D1"/>
    <w:rsid w:val="00E860DB"/>
    <w:rsid w:val="00E863A2"/>
    <w:rsid w:val="00E87718"/>
    <w:rsid w:val="00E877F0"/>
    <w:rsid w:val="00E90E4F"/>
    <w:rsid w:val="00E90F03"/>
    <w:rsid w:val="00E93180"/>
    <w:rsid w:val="00E934BD"/>
    <w:rsid w:val="00E9398C"/>
    <w:rsid w:val="00E951ED"/>
    <w:rsid w:val="00E954FF"/>
    <w:rsid w:val="00E95EE7"/>
    <w:rsid w:val="00E96F08"/>
    <w:rsid w:val="00E97A75"/>
    <w:rsid w:val="00EA1551"/>
    <w:rsid w:val="00EA1C40"/>
    <w:rsid w:val="00EA3D0E"/>
    <w:rsid w:val="00EA572A"/>
    <w:rsid w:val="00EA5F76"/>
    <w:rsid w:val="00EA7D61"/>
    <w:rsid w:val="00EB052B"/>
    <w:rsid w:val="00EB08E2"/>
    <w:rsid w:val="00EB1D5A"/>
    <w:rsid w:val="00EB2FA0"/>
    <w:rsid w:val="00EB3896"/>
    <w:rsid w:val="00EB3E1B"/>
    <w:rsid w:val="00EB4224"/>
    <w:rsid w:val="00EB42E4"/>
    <w:rsid w:val="00EB487E"/>
    <w:rsid w:val="00EB6A90"/>
    <w:rsid w:val="00EB6FD5"/>
    <w:rsid w:val="00EB78D4"/>
    <w:rsid w:val="00EB7EF9"/>
    <w:rsid w:val="00EC0D97"/>
    <w:rsid w:val="00EC1FF1"/>
    <w:rsid w:val="00EC3474"/>
    <w:rsid w:val="00EC39E3"/>
    <w:rsid w:val="00EC3F60"/>
    <w:rsid w:val="00EC4538"/>
    <w:rsid w:val="00EC6623"/>
    <w:rsid w:val="00ED0123"/>
    <w:rsid w:val="00ED126F"/>
    <w:rsid w:val="00ED1548"/>
    <w:rsid w:val="00ED17CA"/>
    <w:rsid w:val="00ED1FF3"/>
    <w:rsid w:val="00ED3354"/>
    <w:rsid w:val="00ED3717"/>
    <w:rsid w:val="00ED3CA5"/>
    <w:rsid w:val="00ED407A"/>
    <w:rsid w:val="00ED5917"/>
    <w:rsid w:val="00ED79CB"/>
    <w:rsid w:val="00ED7E55"/>
    <w:rsid w:val="00EE0200"/>
    <w:rsid w:val="00EE0259"/>
    <w:rsid w:val="00EE043C"/>
    <w:rsid w:val="00EE049C"/>
    <w:rsid w:val="00EE08C3"/>
    <w:rsid w:val="00EE19E4"/>
    <w:rsid w:val="00EE25B9"/>
    <w:rsid w:val="00EE31FB"/>
    <w:rsid w:val="00EE346E"/>
    <w:rsid w:val="00EE3BC4"/>
    <w:rsid w:val="00EE4ED7"/>
    <w:rsid w:val="00EE53F1"/>
    <w:rsid w:val="00EE5CB7"/>
    <w:rsid w:val="00EE5F5A"/>
    <w:rsid w:val="00EE6567"/>
    <w:rsid w:val="00EE6BAB"/>
    <w:rsid w:val="00EE7EDB"/>
    <w:rsid w:val="00EF0702"/>
    <w:rsid w:val="00EF12AC"/>
    <w:rsid w:val="00EF2D36"/>
    <w:rsid w:val="00EF3BFF"/>
    <w:rsid w:val="00EF5960"/>
    <w:rsid w:val="00EF5DC6"/>
    <w:rsid w:val="00EF6311"/>
    <w:rsid w:val="00EF7D86"/>
    <w:rsid w:val="00EF7DD0"/>
    <w:rsid w:val="00EF7EE8"/>
    <w:rsid w:val="00F00C8C"/>
    <w:rsid w:val="00F00DE6"/>
    <w:rsid w:val="00F00EF1"/>
    <w:rsid w:val="00F014D4"/>
    <w:rsid w:val="00F023C6"/>
    <w:rsid w:val="00F02E69"/>
    <w:rsid w:val="00F044A9"/>
    <w:rsid w:val="00F044D8"/>
    <w:rsid w:val="00F04869"/>
    <w:rsid w:val="00F05046"/>
    <w:rsid w:val="00F0550D"/>
    <w:rsid w:val="00F057D0"/>
    <w:rsid w:val="00F05B29"/>
    <w:rsid w:val="00F05B63"/>
    <w:rsid w:val="00F06D55"/>
    <w:rsid w:val="00F0767C"/>
    <w:rsid w:val="00F079CA"/>
    <w:rsid w:val="00F10423"/>
    <w:rsid w:val="00F10736"/>
    <w:rsid w:val="00F10FE1"/>
    <w:rsid w:val="00F12427"/>
    <w:rsid w:val="00F13EBC"/>
    <w:rsid w:val="00F14E40"/>
    <w:rsid w:val="00F160BD"/>
    <w:rsid w:val="00F162E6"/>
    <w:rsid w:val="00F16468"/>
    <w:rsid w:val="00F17905"/>
    <w:rsid w:val="00F20297"/>
    <w:rsid w:val="00F20422"/>
    <w:rsid w:val="00F21A30"/>
    <w:rsid w:val="00F2239B"/>
    <w:rsid w:val="00F229F4"/>
    <w:rsid w:val="00F23DBF"/>
    <w:rsid w:val="00F249A5"/>
    <w:rsid w:val="00F24E70"/>
    <w:rsid w:val="00F251CE"/>
    <w:rsid w:val="00F2588B"/>
    <w:rsid w:val="00F26A58"/>
    <w:rsid w:val="00F26C6D"/>
    <w:rsid w:val="00F27007"/>
    <w:rsid w:val="00F3112B"/>
    <w:rsid w:val="00F31176"/>
    <w:rsid w:val="00F31EC3"/>
    <w:rsid w:val="00F32FFA"/>
    <w:rsid w:val="00F33DC7"/>
    <w:rsid w:val="00F3408F"/>
    <w:rsid w:val="00F34B0C"/>
    <w:rsid w:val="00F3592D"/>
    <w:rsid w:val="00F35BD7"/>
    <w:rsid w:val="00F35EF6"/>
    <w:rsid w:val="00F36415"/>
    <w:rsid w:val="00F3651F"/>
    <w:rsid w:val="00F3724D"/>
    <w:rsid w:val="00F37794"/>
    <w:rsid w:val="00F37F2A"/>
    <w:rsid w:val="00F406F4"/>
    <w:rsid w:val="00F407AB"/>
    <w:rsid w:val="00F41DBA"/>
    <w:rsid w:val="00F42004"/>
    <w:rsid w:val="00F432B4"/>
    <w:rsid w:val="00F436E9"/>
    <w:rsid w:val="00F45F1A"/>
    <w:rsid w:val="00F46112"/>
    <w:rsid w:val="00F464E8"/>
    <w:rsid w:val="00F47677"/>
    <w:rsid w:val="00F50371"/>
    <w:rsid w:val="00F50E4D"/>
    <w:rsid w:val="00F5362B"/>
    <w:rsid w:val="00F53658"/>
    <w:rsid w:val="00F55944"/>
    <w:rsid w:val="00F566FE"/>
    <w:rsid w:val="00F56FEB"/>
    <w:rsid w:val="00F57143"/>
    <w:rsid w:val="00F61663"/>
    <w:rsid w:val="00F626D6"/>
    <w:rsid w:val="00F62865"/>
    <w:rsid w:val="00F62ADB"/>
    <w:rsid w:val="00F62E86"/>
    <w:rsid w:val="00F632B4"/>
    <w:rsid w:val="00F63544"/>
    <w:rsid w:val="00F636F2"/>
    <w:rsid w:val="00F63FA6"/>
    <w:rsid w:val="00F6400E"/>
    <w:rsid w:val="00F64CB0"/>
    <w:rsid w:val="00F6611E"/>
    <w:rsid w:val="00F668E3"/>
    <w:rsid w:val="00F66C95"/>
    <w:rsid w:val="00F66EFA"/>
    <w:rsid w:val="00F67914"/>
    <w:rsid w:val="00F717AA"/>
    <w:rsid w:val="00F717C4"/>
    <w:rsid w:val="00F719CD"/>
    <w:rsid w:val="00F71F55"/>
    <w:rsid w:val="00F729ED"/>
    <w:rsid w:val="00F739FB"/>
    <w:rsid w:val="00F73B55"/>
    <w:rsid w:val="00F74D09"/>
    <w:rsid w:val="00F76056"/>
    <w:rsid w:val="00F766D4"/>
    <w:rsid w:val="00F7678F"/>
    <w:rsid w:val="00F77445"/>
    <w:rsid w:val="00F81891"/>
    <w:rsid w:val="00F82366"/>
    <w:rsid w:val="00F833AF"/>
    <w:rsid w:val="00F84147"/>
    <w:rsid w:val="00F85AC3"/>
    <w:rsid w:val="00F86C2C"/>
    <w:rsid w:val="00F90E11"/>
    <w:rsid w:val="00F91212"/>
    <w:rsid w:val="00F91675"/>
    <w:rsid w:val="00F920E5"/>
    <w:rsid w:val="00F92ADE"/>
    <w:rsid w:val="00F92AEC"/>
    <w:rsid w:val="00F94167"/>
    <w:rsid w:val="00F97A23"/>
    <w:rsid w:val="00F97B6A"/>
    <w:rsid w:val="00FA0A01"/>
    <w:rsid w:val="00FA15AE"/>
    <w:rsid w:val="00FA1854"/>
    <w:rsid w:val="00FA2D17"/>
    <w:rsid w:val="00FA5858"/>
    <w:rsid w:val="00FA6105"/>
    <w:rsid w:val="00FA68A7"/>
    <w:rsid w:val="00FA6F40"/>
    <w:rsid w:val="00FA79B6"/>
    <w:rsid w:val="00FA7DB9"/>
    <w:rsid w:val="00FB0B56"/>
    <w:rsid w:val="00FB1A87"/>
    <w:rsid w:val="00FB3533"/>
    <w:rsid w:val="00FB4F53"/>
    <w:rsid w:val="00FB5868"/>
    <w:rsid w:val="00FB6094"/>
    <w:rsid w:val="00FB6A50"/>
    <w:rsid w:val="00FB6E4F"/>
    <w:rsid w:val="00FB7BC6"/>
    <w:rsid w:val="00FC00B0"/>
    <w:rsid w:val="00FC042A"/>
    <w:rsid w:val="00FC0CBC"/>
    <w:rsid w:val="00FC1492"/>
    <w:rsid w:val="00FC20E7"/>
    <w:rsid w:val="00FC29E5"/>
    <w:rsid w:val="00FC74D9"/>
    <w:rsid w:val="00FC7F57"/>
    <w:rsid w:val="00FD02F5"/>
    <w:rsid w:val="00FD06DA"/>
    <w:rsid w:val="00FD0EB1"/>
    <w:rsid w:val="00FD2EF4"/>
    <w:rsid w:val="00FD3BDC"/>
    <w:rsid w:val="00FD40FC"/>
    <w:rsid w:val="00FD4422"/>
    <w:rsid w:val="00FD50FC"/>
    <w:rsid w:val="00FD57EF"/>
    <w:rsid w:val="00FD5CCD"/>
    <w:rsid w:val="00FD63A1"/>
    <w:rsid w:val="00FD6986"/>
    <w:rsid w:val="00FD6F44"/>
    <w:rsid w:val="00FD78A4"/>
    <w:rsid w:val="00FD7CF7"/>
    <w:rsid w:val="00FE00AE"/>
    <w:rsid w:val="00FE05F8"/>
    <w:rsid w:val="00FE0B9E"/>
    <w:rsid w:val="00FE1817"/>
    <w:rsid w:val="00FE2D75"/>
    <w:rsid w:val="00FE3097"/>
    <w:rsid w:val="00FE4569"/>
    <w:rsid w:val="00FE5532"/>
    <w:rsid w:val="00FE5B36"/>
    <w:rsid w:val="00FE5B84"/>
    <w:rsid w:val="00FE7023"/>
    <w:rsid w:val="00FF0D85"/>
    <w:rsid w:val="00FF117B"/>
    <w:rsid w:val="00FF1AC0"/>
    <w:rsid w:val="00FF1C7E"/>
    <w:rsid w:val="00FF2164"/>
    <w:rsid w:val="00FF22CA"/>
    <w:rsid w:val="00FF2E9E"/>
    <w:rsid w:val="00FF3221"/>
    <w:rsid w:val="00FF4570"/>
    <w:rsid w:val="00FF598C"/>
    <w:rsid w:val="00FF5B14"/>
    <w:rsid w:val="00FF70C5"/>
    <w:rsid w:val="00FF75DD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A8614D3"/>
  <w14:defaultImageDpi w14:val="0"/>
  <w15:docId w15:val="{6C9D4E7A-9257-412A-8B14-87B41F197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semiHidden="1" w:uiPriority="0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locked="1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semiHidden="1" w:unhideWhenUsed="1"/>
    <w:lsdException w:name="Block Text" w:locked="1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locked="1" w:uiPriority="0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C71B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7046E3"/>
    <w:pPr>
      <w:keepNext/>
      <w:jc w:val="both"/>
      <w:outlineLvl w:val="0"/>
    </w:pPr>
    <w:rPr>
      <w:i/>
    </w:rPr>
  </w:style>
  <w:style w:type="paragraph" w:styleId="2">
    <w:name w:val="heading 2"/>
    <w:basedOn w:val="a2"/>
    <w:next w:val="a2"/>
    <w:link w:val="20"/>
    <w:uiPriority w:val="99"/>
    <w:qFormat/>
    <w:rsid w:val="00853B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autoRedefine/>
    <w:uiPriority w:val="99"/>
    <w:qFormat/>
    <w:rsid w:val="007046E3"/>
    <w:pPr>
      <w:keepNext/>
      <w:keepLines/>
      <w:numPr>
        <w:ilvl w:val="2"/>
        <w:numId w:val="15"/>
      </w:numPr>
      <w:spacing w:before="240" w:after="60"/>
      <w:ind w:right="1320"/>
      <w:outlineLvl w:val="2"/>
    </w:pPr>
    <w:rPr>
      <w:rFonts w:eastAsia="Arial Unicode MS"/>
      <w:caps/>
    </w:rPr>
  </w:style>
  <w:style w:type="paragraph" w:styleId="4">
    <w:name w:val="heading 4"/>
    <w:basedOn w:val="a2"/>
    <w:next w:val="a2"/>
    <w:link w:val="40"/>
    <w:uiPriority w:val="99"/>
    <w:qFormat/>
    <w:rsid w:val="007046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7046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046E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9"/>
    <w:qFormat/>
    <w:rsid w:val="00295FE7"/>
    <w:pPr>
      <w:keepNext/>
      <w:widowControl w:val="0"/>
      <w:shd w:val="clear" w:color="auto" w:fill="FFFFFF"/>
      <w:autoSpaceDE w:val="0"/>
      <w:autoSpaceDN w:val="0"/>
      <w:adjustRightInd w:val="0"/>
      <w:ind w:firstLine="720"/>
      <w:jc w:val="center"/>
      <w:outlineLvl w:val="6"/>
    </w:pPr>
    <w:rPr>
      <w:b/>
      <w:bCs/>
      <w:color w:val="000000"/>
      <w:sz w:val="28"/>
      <w:szCs w:val="28"/>
    </w:rPr>
  </w:style>
  <w:style w:type="paragraph" w:styleId="8">
    <w:name w:val="heading 8"/>
    <w:basedOn w:val="a2"/>
    <w:next w:val="a2"/>
    <w:link w:val="80"/>
    <w:uiPriority w:val="99"/>
    <w:qFormat/>
    <w:rsid w:val="007845D3"/>
    <w:pPr>
      <w:keepNext/>
      <w:numPr>
        <w:ilvl w:val="7"/>
        <w:numId w:val="15"/>
      </w:numPr>
      <w:outlineLvl w:val="7"/>
    </w:pPr>
    <w:rPr>
      <w:b/>
      <w:bCs/>
      <w:spacing w:val="30"/>
      <w:sz w:val="28"/>
      <w:szCs w:val="20"/>
      <w:u w:val="single"/>
      <w:lang w:eastAsia="zh-CN"/>
    </w:rPr>
  </w:style>
  <w:style w:type="paragraph" w:styleId="9">
    <w:name w:val="heading 9"/>
    <w:basedOn w:val="a2"/>
    <w:next w:val="a2"/>
    <w:link w:val="90"/>
    <w:uiPriority w:val="99"/>
    <w:qFormat/>
    <w:rsid w:val="00295FE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EF2D36"/>
    <w:rPr>
      <w:rFonts w:cs="Times New Roman"/>
      <w:i/>
      <w:sz w:val="24"/>
    </w:rPr>
  </w:style>
  <w:style w:type="character" w:customStyle="1" w:styleId="20">
    <w:name w:val="Заголовок 2 Знак"/>
    <w:basedOn w:val="a3"/>
    <w:link w:val="2"/>
    <w:uiPriority w:val="99"/>
    <w:locked/>
    <w:rsid w:val="00853B88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3"/>
    <w:link w:val="3"/>
    <w:uiPriority w:val="99"/>
    <w:locked/>
    <w:rPr>
      <w:rFonts w:eastAsia="Arial Unicode MS"/>
      <w:caps/>
      <w:sz w:val="24"/>
      <w:szCs w:val="24"/>
    </w:rPr>
  </w:style>
  <w:style w:type="character" w:customStyle="1" w:styleId="40">
    <w:name w:val="Заголовок 4 Знак"/>
    <w:basedOn w:val="a3"/>
    <w:link w:val="4"/>
    <w:uiPriority w:val="99"/>
    <w:locked/>
    <w:rsid w:val="00740630"/>
    <w:rPr>
      <w:rFonts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75482B"/>
    <w:rPr>
      <w:rFonts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3"/>
    <w:link w:val="7"/>
    <w:uiPriority w:val="99"/>
    <w:locked/>
    <w:rsid w:val="00295FE7"/>
    <w:rPr>
      <w:rFonts w:cs="Times New Roman"/>
      <w:b/>
      <w:color w:val="000000"/>
      <w:sz w:val="28"/>
      <w:shd w:val="clear" w:color="auto" w:fill="FFFFFF"/>
    </w:rPr>
  </w:style>
  <w:style w:type="character" w:customStyle="1" w:styleId="80">
    <w:name w:val="Заголовок 8 Знак"/>
    <w:basedOn w:val="a3"/>
    <w:link w:val="8"/>
    <w:uiPriority w:val="99"/>
    <w:locked/>
    <w:rsid w:val="007845D3"/>
    <w:rPr>
      <w:b/>
      <w:bCs/>
      <w:spacing w:val="30"/>
      <w:sz w:val="28"/>
      <w:szCs w:val="20"/>
      <w:u w:val="single"/>
      <w:lang w:eastAsia="zh-CN"/>
    </w:rPr>
  </w:style>
  <w:style w:type="character" w:customStyle="1" w:styleId="90">
    <w:name w:val="Заголовок 9 Знак"/>
    <w:basedOn w:val="a3"/>
    <w:link w:val="9"/>
    <w:uiPriority w:val="99"/>
    <w:semiHidden/>
    <w:locked/>
    <w:rsid w:val="00295FE7"/>
    <w:rPr>
      <w:rFonts w:ascii="Cambria" w:hAnsi="Cambria" w:cs="Times New Roman"/>
      <w:sz w:val="22"/>
    </w:rPr>
  </w:style>
  <w:style w:type="paragraph" w:customStyle="1" w:styleId="31">
    <w:name w:val="заголовок 3"/>
    <w:basedOn w:val="a2"/>
    <w:next w:val="a2"/>
    <w:uiPriority w:val="99"/>
    <w:rsid w:val="00EF2D36"/>
    <w:pPr>
      <w:keepNext/>
      <w:autoSpaceDE w:val="0"/>
      <w:autoSpaceDN w:val="0"/>
      <w:jc w:val="center"/>
      <w:outlineLvl w:val="2"/>
    </w:pPr>
    <w:rPr>
      <w:b/>
      <w:bCs/>
      <w:sz w:val="32"/>
      <w:szCs w:val="32"/>
    </w:rPr>
  </w:style>
  <w:style w:type="paragraph" w:customStyle="1" w:styleId="a">
    <w:name w:val="Нум_буквы"/>
    <w:basedOn w:val="a2"/>
    <w:uiPriority w:val="99"/>
    <w:rsid w:val="00740630"/>
    <w:pPr>
      <w:numPr>
        <w:numId w:val="7"/>
      </w:numPr>
      <w:tabs>
        <w:tab w:val="num" w:pos="454"/>
      </w:tabs>
      <w:spacing w:before="120" w:after="120"/>
      <w:ind w:left="454" w:hanging="454"/>
      <w:jc w:val="both"/>
    </w:pPr>
    <w:rPr>
      <w:rFonts w:cs="Arial"/>
      <w:sz w:val="28"/>
      <w:szCs w:val="28"/>
    </w:rPr>
  </w:style>
  <w:style w:type="character" w:customStyle="1" w:styleId="Default">
    <w:name w:val="Default Знак"/>
    <w:link w:val="Default0"/>
    <w:uiPriority w:val="99"/>
    <w:locked/>
    <w:rsid w:val="0075482B"/>
    <w:rPr>
      <w:color w:val="000000"/>
      <w:sz w:val="24"/>
    </w:rPr>
  </w:style>
  <w:style w:type="paragraph" w:customStyle="1" w:styleId="Default0">
    <w:name w:val="Default"/>
    <w:link w:val="Default"/>
    <w:uiPriority w:val="99"/>
    <w:rsid w:val="0060282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WW8Num2z0">
    <w:name w:val="WW8Num2z0"/>
    <w:uiPriority w:val="99"/>
    <w:rsid w:val="007845D3"/>
    <w:rPr>
      <w:rFonts w:ascii="Symbol" w:hAnsi="Symbol"/>
    </w:rPr>
  </w:style>
  <w:style w:type="paragraph" w:customStyle="1" w:styleId="a6">
    <w:name w:val="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Название1"/>
    <w:basedOn w:val="a2"/>
    <w:link w:val="a7"/>
    <w:uiPriority w:val="99"/>
    <w:rsid w:val="007046E3"/>
    <w:pPr>
      <w:jc w:val="center"/>
    </w:pPr>
    <w:rPr>
      <w:b/>
      <w:sz w:val="22"/>
    </w:rPr>
  </w:style>
  <w:style w:type="character" w:customStyle="1" w:styleId="a7">
    <w:name w:val="Название Знак"/>
    <w:link w:val="11"/>
    <w:uiPriority w:val="99"/>
    <w:locked/>
    <w:rsid w:val="00EF2D36"/>
    <w:rPr>
      <w:b/>
      <w:sz w:val="24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2"/>
    <w:link w:val="a9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3"/>
    <w:link w:val="a8"/>
    <w:uiPriority w:val="99"/>
    <w:locked/>
    <w:rsid w:val="00C37302"/>
    <w:rPr>
      <w:rFonts w:cs="Times New Roman"/>
      <w:sz w:val="24"/>
    </w:rPr>
  </w:style>
  <w:style w:type="character" w:customStyle="1" w:styleId="12">
    <w:name w:val="Знак Знак1"/>
    <w:uiPriority w:val="99"/>
    <w:rsid w:val="007046E3"/>
    <w:rPr>
      <w:sz w:val="24"/>
      <w:lang w:val="ru-RU" w:eastAsia="ru-RU"/>
    </w:rPr>
  </w:style>
  <w:style w:type="character" w:styleId="aa">
    <w:name w:val="page number"/>
    <w:basedOn w:val="a3"/>
    <w:uiPriority w:val="99"/>
    <w:rsid w:val="007046E3"/>
    <w:rPr>
      <w:rFonts w:cs="Times New Roman"/>
    </w:rPr>
  </w:style>
  <w:style w:type="paragraph" w:styleId="ab">
    <w:name w:val="header"/>
    <w:basedOn w:val="a2"/>
    <w:link w:val="ac"/>
    <w:uiPriority w:val="99"/>
    <w:rsid w:val="007046E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locked/>
    <w:rsid w:val="008F6336"/>
    <w:rPr>
      <w:rFonts w:cs="Times New Roman"/>
      <w:sz w:val="24"/>
    </w:rPr>
  </w:style>
  <w:style w:type="character" w:customStyle="1" w:styleId="ad">
    <w:name w:val="Знак Знак"/>
    <w:uiPriority w:val="99"/>
    <w:rsid w:val="007046E3"/>
    <w:rPr>
      <w:sz w:val="24"/>
      <w:lang w:val="ru-RU" w:eastAsia="ru-RU"/>
    </w:rPr>
  </w:style>
  <w:style w:type="paragraph" w:styleId="ae">
    <w:name w:val="Body Text Indent"/>
    <w:aliases w:val="текст,Основной текст 1,Нумерованный список !!,Надин стиль"/>
    <w:basedOn w:val="a2"/>
    <w:link w:val="af"/>
    <w:uiPriority w:val="99"/>
    <w:rsid w:val="007046E3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e"/>
    <w:uiPriority w:val="99"/>
    <w:locked/>
    <w:rsid w:val="00297C85"/>
    <w:rPr>
      <w:rFonts w:cs="Times New Roman"/>
      <w:color w:val="000000"/>
      <w:sz w:val="24"/>
    </w:rPr>
  </w:style>
  <w:style w:type="paragraph" w:customStyle="1" w:styleId="af0">
    <w:name w:val="список с точками"/>
    <w:basedOn w:val="a2"/>
    <w:uiPriority w:val="99"/>
    <w:rsid w:val="007046E3"/>
    <w:pPr>
      <w:tabs>
        <w:tab w:val="num" w:pos="720"/>
      </w:tabs>
      <w:spacing w:line="312" w:lineRule="auto"/>
      <w:ind w:left="720" w:hanging="360"/>
      <w:jc w:val="both"/>
    </w:pPr>
  </w:style>
  <w:style w:type="paragraph" w:customStyle="1" w:styleId="a1">
    <w:name w:val="список с нумерами"/>
    <w:basedOn w:val="a2"/>
    <w:uiPriority w:val="99"/>
    <w:rsid w:val="007046E3"/>
    <w:pPr>
      <w:numPr>
        <w:numId w:val="3"/>
      </w:numPr>
      <w:tabs>
        <w:tab w:val="clear" w:pos="360"/>
        <w:tab w:val="num" w:pos="340"/>
      </w:tabs>
      <w:spacing w:line="312" w:lineRule="auto"/>
      <w:ind w:left="340" w:hanging="340"/>
      <w:jc w:val="both"/>
    </w:pPr>
  </w:style>
  <w:style w:type="paragraph" w:customStyle="1" w:styleId="af1">
    <w:name w:val="Для таблиц"/>
    <w:basedOn w:val="a2"/>
    <w:uiPriority w:val="99"/>
    <w:rsid w:val="007046E3"/>
  </w:style>
  <w:style w:type="paragraph" w:customStyle="1" w:styleId="13">
    <w:name w:val="Знак1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аголовок 2"/>
    <w:basedOn w:val="a2"/>
    <w:next w:val="a2"/>
    <w:uiPriority w:val="99"/>
    <w:rsid w:val="007046E3"/>
    <w:pPr>
      <w:keepNext/>
      <w:outlineLvl w:val="1"/>
    </w:pPr>
    <w:rPr>
      <w:rFonts w:cs="Arial"/>
      <w:szCs w:val="28"/>
    </w:rPr>
  </w:style>
  <w:style w:type="character" w:styleId="af2">
    <w:name w:val="Hyperlink"/>
    <w:basedOn w:val="a3"/>
    <w:uiPriority w:val="99"/>
    <w:rsid w:val="007046E3"/>
    <w:rPr>
      <w:rFonts w:cs="Times New Roman"/>
      <w:color w:val="0000FF"/>
      <w:u w:val="single"/>
    </w:rPr>
  </w:style>
  <w:style w:type="paragraph" w:customStyle="1" w:styleId="af3">
    <w:name w:val="Знак"/>
    <w:basedOn w:val="a2"/>
    <w:uiPriority w:val="99"/>
    <w:rsid w:val="007046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Normal (Web)"/>
    <w:basedOn w:val="a2"/>
    <w:uiPriority w:val="99"/>
    <w:rsid w:val="007046E3"/>
    <w:pPr>
      <w:tabs>
        <w:tab w:val="num" w:pos="720"/>
        <w:tab w:val="num" w:pos="926"/>
      </w:tabs>
      <w:spacing w:before="100" w:beforeAutospacing="1" w:after="100" w:afterAutospacing="1"/>
      <w:ind w:left="360" w:hanging="360"/>
    </w:pPr>
  </w:style>
  <w:style w:type="paragraph" w:styleId="32">
    <w:name w:val="List Bullet 3"/>
    <w:basedOn w:val="a2"/>
    <w:autoRedefine/>
    <w:uiPriority w:val="99"/>
    <w:rsid w:val="007046E3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uiPriority w:val="99"/>
    <w:rsid w:val="007046E3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styleId="22">
    <w:name w:val="Body Text 2"/>
    <w:basedOn w:val="a2"/>
    <w:link w:val="23"/>
    <w:uiPriority w:val="99"/>
    <w:rsid w:val="007046E3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3"/>
    <w:link w:val="22"/>
    <w:uiPriority w:val="99"/>
    <w:locked/>
    <w:rsid w:val="00295FE7"/>
    <w:rPr>
      <w:rFonts w:cs="Times New Roman"/>
      <w:sz w:val="24"/>
    </w:rPr>
  </w:style>
  <w:style w:type="paragraph" w:customStyle="1" w:styleId="caaieiaie2">
    <w:name w:val="caaieiaie 2"/>
    <w:basedOn w:val="a2"/>
    <w:next w:val="a2"/>
    <w:uiPriority w:val="99"/>
    <w:rsid w:val="007046E3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uiPriority w:val="99"/>
    <w:rsid w:val="007046E3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uiPriority w:val="99"/>
    <w:rsid w:val="007046E3"/>
    <w:pPr>
      <w:tabs>
        <w:tab w:val="num" w:pos="643"/>
      </w:tabs>
      <w:spacing w:line="320" w:lineRule="exact"/>
    </w:pPr>
  </w:style>
  <w:style w:type="paragraph" w:customStyle="1" w:styleId="af5">
    <w:name w:val="Знак Знак Знак Знак Знак Знак Знак Знак Знак Знак"/>
    <w:basedOn w:val="a2"/>
    <w:uiPriority w:val="99"/>
    <w:rsid w:val="007046E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 Знак Знак Знак Знак Знак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toc 2"/>
    <w:basedOn w:val="a2"/>
    <w:next w:val="a2"/>
    <w:autoRedefine/>
    <w:uiPriority w:val="99"/>
    <w:rsid w:val="007046E3"/>
    <w:pPr>
      <w:tabs>
        <w:tab w:val="right" w:leader="dot" w:pos="9345"/>
      </w:tabs>
      <w:ind w:left="720"/>
      <w:jc w:val="both"/>
    </w:pPr>
  </w:style>
  <w:style w:type="paragraph" w:styleId="af7">
    <w:name w:val="footnote text"/>
    <w:basedOn w:val="a2"/>
    <w:link w:val="af8"/>
    <w:uiPriority w:val="99"/>
    <w:rsid w:val="007046E3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8">
    <w:name w:val="Текст сноски Знак"/>
    <w:basedOn w:val="a3"/>
    <w:link w:val="af7"/>
    <w:uiPriority w:val="99"/>
    <w:locked/>
    <w:rsid w:val="00295FE7"/>
    <w:rPr>
      <w:rFonts w:cs="Times New Roman"/>
    </w:rPr>
  </w:style>
  <w:style w:type="paragraph" w:styleId="41">
    <w:name w:val="toc 4"/>
    <w:basedOn w:val="a2"/>
    <w:next w:val="a2"/>
    <w:autoRedefine/>
    <w:uiPriority w:val="99"/>
    <w:rsid w:val="00541D63"/>
    <w:pPr>
      <w:spacing w:line="312" w:lineRule="auto"/>
      <w:jc w:val="both"/>
    </w:pPr>
  </w:style>
  <w:style w:type="paragraph" w:customStyle="1" w:styleId="110">
    <w:name w:val="Знак11"/>
    <w:basedOn w:val="a2"/>
    <w:uiPriority w:val="99"/>
    <w:rsid w:val="007046E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Emphasis"/>
    <w:basedOn w:val="a3"/>
    <w:uiPriority w:val="99"/>
    <w:qFormat/>
    <w:rsid w:val="007046E3"/>
    <w:rPr>
      <w:rFonts w:cs="Times New Roman"/>
      <w:i/>
    </w:rPr>
  </w:style>
  <w:style w:type="paragraph" w:styleId="afa">
    <w:name w:val="Balloon Text"/>
    <w:basedOn w:val="a2"/>
    <w:link w:val="afb"/>
    <w:uiPriority w:val="99"/>
    <w:rsid w:val="007046E3"/>
    <w:rPr>
      <w:rFonts w:ascii="Tahoma" w:hAnsi="Tahoma"/>
      <w:sz w:val="16"/>
      <w:szCs w:val="16"/>
    </w:rPr>
  </w:style>
  <w:style w:type="character" w:customStyle="1" w:styleId="afb">
    <w:name w:val="Текст выноски Знак"/>
    <w:basedOn w:val="a3"/>
    <w:link w:val="afa"/>
    <w:uiPriority w:val="99"/>
    <w:locked/>
    <w:rsid w:val="00740630"/>
    <w:rPr>
      <w:rFonts w:ascii="Tahoma" w:hAnsi="Tahoma" w:cs="Times New Roman"/>
      <w:sz w:val="16"/>
    </w:rPr>
  </w:style>
  <w:style w:type="paragraph" w:customStyle="1" w:styleId="14">
    <w:name w:val="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Subtitle"/>
    <w:basedOn w:val="a2"/>
    <w:link w:val="afd"/>
    <w:uiPriority w:val="99"/>
    <w:qFormat/>
    <w:rsid w:val="007046E3"/>
    <w:pPr>
      <w:jc w:val="center"/>
    </w:pPr>
    <w:rPr>
      <w:b/>
      <w:bCs/>
      <w:smallCaps/>
    </w:rPr>
  </w:style>
  <w:style w:type="character" w:customStyle="1" w:styleId="afd">
    <w:name w:val="Подзаголовок Знак"/>
    <w:basedOn w:val="a3"/>
    <w:link w:val="afc"/>
    <w:uiPriority w:val="99"/>
    <w:locked/>
    <w:rsid w:val="00BD7EF2"/>
    <w:rPr>
      <w:rFonts w:cs="Times New Roman"/>
      <w:b/>
      <w:smallCaps/>
      <w:sz w:val="24"/>
    </w:rPr>
  </w:style>
  <w:style w:type="paragraph" w:customStyle="1" w:styleId="ConsPlusTitle">
    <w:name w:val="ConsPlusTitle"/>
    <w:uiPriority w:val="99"/>
    <w:rsid w:val="002022F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fe">
    <w:name w:val="Body Text"/>
    <w:basedOn w:val="a2"/>
    <w:link w:val="aff"/>
    <w:uiPriority w:val="99"/>
    <w:rsid w:val="007046E3"/>
    <w:pPr>
      <w:jc w:val="center"/>
      <w:outlineLvl w:val="2"/>
    </w:pPr>
    <w:rPr>
      <w:b/>
      <w:sz w:val="28"/>
    </w:rPr>
  </w:style>
  <w:style w:type="character" w:customStyle="1" w:styleId="aff">
    <w:name w:val="Основной текст Знак"/>
    <w:basedOn w:val="a3"/>
    <w:link w:val="afe"/>
    <w:uiPriority w:val="99"/>
    <w:locked/>
    <w:rsid w:val="00A903EE"/>
    <w:rPr>
      <w:rFonts w:cs="Times New Roman"/>
      <w:b/>
      <w:sz w:val="24"/>
    </w:rPr>
  </w:style>
  <w:style w:type="paragraph" w:styleId="33">
    <w:name w:val="Body Text 3"/>
    <w:basedOn w:val="a2"/>
    <w:link w:val="34"/>
    <w:uiPriority w:val="99"/>
    <w:rsid w:val="007046E3"/>
    <w:pPr>
      <w:jc w:val="both"/>
    </w:pPr>
  </w:style>
  <w:style w:type="character" w:customStyle="1" w:styleId="34">
    <w:name w:val="Основной текст 3 Знак"/>
    <w:basedOn w:val="a3"/>
    <w:link w:val="33"/>
    <w:uiPriority w:val="99"/>
    <w:locked/>
    <w:rsid w:val="007845D3"/>
    <w:rPr>
      <w:rFonts w:cs="Times New Roman"/>
      <w:spacing w:val="30"/>
      <w:sz w:val="16"/>
    </w:rPr>
  </w:style>
  <w:style w:type="paragraph" w:styleId="25">
    <w:name w:val="Body Text Indent 2"/>
    <w:basedOn w:val="a2"/>
    <w:link w:val="26"/>
    <w:uiPriority w:val="99"/>
    <w:rsid w:val="007046E3"/>
    <w:pPr>
      <w:tabs>
        <w:tab w:val="left" w:pos="426"/>
      </w:tabs>
      <w:ind w:left="426" w:hanging="426"/>
      <w:jc w:val="both"/>
    </w:pPr>
    <w:rPr>
      <w:b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297C85"/>
    <w:rPr>
      <w:rFonts w:cs="Times New Roman"/>
      <w:b/>
      <w:sz w:val="24"/>
    </w:rPr>
  </w:style>
  <w:style w:type="paragraph" w:styleId="35">
    <w:name w:val="Body Text Indent 3"/>
    <w:basedOn w:val="a2"/>
    <w:link w:val="36"/>
    <w:uiPriority w:val="99"/>
    <w:rsid w:val="007046E3"/>
    <w:pPr>
      <w:tabs>
        <w:tab w:val="left" w:pos="1701"/>
      </w:tabs>
      <w:spacing w:before="120"/>
      <w:ind w:left="1701" w:hanging="708"/>
      <w:jc w:val="both"/>
    </w:pPr>
  </w:style>
  <w:style w:type="character" w:customStyle="1" w:styleId="36">
    <w:name w:val="Основной текст с отступом 3 Знак"/>
    <w:basedOn w:val="a3"/>
    <w:link w:val="35"/>
    <w:uiPriority w:val="99"/>
    <w:locked/>
    <w:rsid w:val="00295FE7"/>
    <w:rPr>
      <w:rFonts w:cs="Times New Roman"/>
      <w:sz w:val="24"/>
    </w:rPr>
  </w:style>
  <w:style w:type="character" w:styleId="aff0">
    <w:name w:val="FollowedHyperlink"/>
    <w:basedOn w:val="a3"/>
    <w:uiPriority w:val="99"/>
    <w:rsid w:val="007046E3"/>
    <w:rPr>
      <w:rFonts w:cs="Times New Roman"/>
      <w:color w:val="800080"/>
      <w:u w:val="single"/>
    </w:rPr>
  </w:style>
  <w:style w:type="paragraph" w:customStyle="1" w:styleId="Style9">
    <w:name w:val="Style9"/>
    <w:basedOn w:val="a2"/>
    <w:uiPriority w:val="99"/>
    <w:rsid w:val="00514BF7"/>
    <w:pPr>
      <w:widowControl w:val="0"/>
      <w:autoSpaceDE w:val="0"/>
      <w:autoSpaceDN w:val="0"/>
      <w:adjustRightInd w:val="0"/>
      <w:spacing w:line="194" w:lineRule="exact"/>
      <w:ind w:firstLine="518"/>
      <w:jc w:val="both"/>
    </w:pPr>
  </w:style>
  <w:style w:type="character" w:customStyle="1" w:styleId="FontStyle15">
    <w:name w:val="Font Style15"/>
    <w:uiPriority w:val="99"/>
    <w:rsid w:val="00514BF7"/>
    <w:rPr>
      <w:rFonts w:ascii="Times New Roman" w:hAnsi="Times New Roman"/>
      <w:sz w:val="16"/>
    </w:rPr>
  </w:style>
  <w:style w:type="paragraph" w:customStyle="1" w:styleId="Style1">
    <w:name w:val="Style1"/>
    <w:basedOn w:val="a2"/>
    <w:uiPriority w:val="99"/>
    <w:rsid w:val="00514BF7"/>
    <w:pPr>
      <w:widowControl w:val="0"/>
      <w:autoSpaceDE w:val="0"/>
      <w:autoSpaceDN w:val="0"/>
      <w:adjustRightInd w:val="0"/>
      <w:spacing w:line="196" w:lineRule="exact"/>
      <w:ind w:firstLine="302"/>
      <w:jc w:val="both"/>
    </w:pPr>
  </w:style>
  <w:style w:type="paragraph" w:customStyle="1" w:styleId="Style4">
    <w:name w:val="Style4"/>
    <w:basedOn w:val="a2"/>
    <w:uiPriority w:val="99"/>
    <w:rsid w:val="005E62EF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uiPriority w:val="99"/>
    <w:rsid w:val="005E62EF"/>
    <w:rPr>
      <w:rFonts w:ascii="Times New Roman" w:hAnsi="Times New Roman"/>
      <w:i/>
      <w:sz w:val="16"/>
    </w:rPr>
  </w:style>
  <w:style w:type="character" w:customStyle="1" w:styleId="FontStyle33">
    <w:name w:val="Font Style33"/>
    <w:uiPriority w:val="99"/>
    <w:rsid w:val="005E62EF"/>
    <w:rPr>
      <w:rFonts w:ascii="Times New Roman" w:hAnsi="Times New Roman"/>
      <w:b/>
      <w:sz w:val="16"/>
    </w:rPr>
  </w:style>
  <w:style w:type="paragraph" w:customStyle="1" w:styleId="ConsPlusNormal">
    <w:name w:val="ConsPlusNormal"/>
    <w:uiPriority w:val="99"/>
    <w:rsid w:val="005C1E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styleId="aff1">
    <w:name w:val="footnote reference"/>
    <w:basedOn w:val="a3"/>
    <w:uiPriority w:val="99"/>
    <w:rsid w:val="00C91D47"/>
    <w:rPr>
      <w:rFonts w:cs="Times New Roman"/>
      <w:vertAlign w:val="superscript"/>
    </w:rPr>
  </w:style>
  <w:style w:type="table" w:styleId="aff2">
    <w:name w:val="Table Grid"/>
    <w:basedOn w:val="a4"/>
    <w:uiPriority w:val="99"/>
    <w:rsid w:val="000C054C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Абзац"/>
    <w:basedOn w:val="a2"/>
    <w:uiPriority w:val="99"/>
    <w:rsid w:val="008F410A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27">
    <w:name w:val="Стиль Заголовок 2 + не курсив"/>
    <w:basedOn w:val="2"/>
    <w:link w:val="28"/>
    <w:uiPriority w:val="99"/>
    <w:rsid w:val="00853B88"/>
    <w:pPr>
      <w:widowControl w:val="0"/>
      <w:spacing w:before="0" w:after="0"/>
      <w:ind w:firstLine="709"/>
      <w:jc w:val="both"/>
    </w:pPr>
    <w:rPr>
      <w:sz w:val="24"/>
    </w:rPr>
  </w:style>
  <w:style w:type="character" w:customStyle="1" w:styleId="28">
    <w:name w:val="Стиль Заголовок 2 + не курсив Знак"/>
    <w:link w:val="27"/>
    <w:uiPriority w:val="99"/>
    <w:locked/>
    <w:rsid w:val="00853B88"/>
    <w:rPr>
      <w:rFonts w:ascii="Cambria" w:hAnsi="Cambria"/>
      <w:b/>
      <w:i/>
      <w:sz w:val="28"/>
    </w:rPr>
  </w:style>
  <w:style w:type="paragraph" w:styleId="aff4">
    <w:name w:val="No Spacing"/>
    <w:uiPriority w:val="99"/>
    <w:qFormat/>
    <w:rsid w:val="00853B88"/>
    <w:pPr>
      <w:spacing w:after="0" w:line="240" w:lineRule="auto"/>
    </w:pPr>
    <w:rPr>
      <w:rFonts w:ascii="Calibri" w:hAnsi="Calibri"/>
      <w:lang w:eastAsia="en-US"/>
    </w:rPr>
  </w:style>
  <w:style w:type="paragraph" w:customStyle="1" w:styleId="-">
    <w:name w:val="абзац-Азар"/>
    <w:basedOn w:val="af7"/>
    <w:uiPriority w:val="99"/>
    <w:rsid w:val="00E06FB5"/>
    <w:pPr>
      <w:spacing w:line="288" w:lineRule="auto"/>
      <w:ind w:firstLine="567"/>
    </w:pPr>
    <w:rPr>
      <w:sz w:val="24"/>
      <w:szCs w:val="24"/>
    </w:rPr>
  </w:style>
  <w:style w:type="paragraph" w:styleId="aff5">
    <w:name w:val="Block Text"/>
    <w:basedOn w:val="a2"/>
    <w:uiPriority w:val="99"/>
    <w:rsid w:val="00E06FB5"/>
    <w:pPr>
      <w:ind w:left="142" w:right="4819"/>
      <w:jc w:val="center"/>
    </w:pPr>
  </w:style>
  <w:style w:type="paragraph" w:styleId="aff6">
    <w:name w:val="List"/>
    <w:basedOn w:val="afe"/>
    <w:uiPriority w:val="99"/>
    <w:rsid w:val="00E06FB5"/>
    <w:pPr>
      <w:spacing w:after="120"/>
      <w:jc w:val="left"/>
      <w:outlineLvl w:val="9"/>
    </w:pPr>
    <w:rPr>
      <w:rFonts w:ascii="Arial" w:hAnsi="Arial" w:cs="Tahoma"/>
      <w:b w:val="0"/>
      <w:sz w:val="24"/>
      <w:szCs w:val="28"/>
      <w:lang w:eastAsia="ar-SA"/>
    </w:rPr>
  </w:style>
  <w:style w:type="paragraph" w:customStyle="1" w:styleId="Style6">
    <w:name w:val="Style6"/>
    <w:basedOn w:val="a2"/>
    <w:uiPriority w:val="99"/>
    <w:rsid w:val="005A2946"/>
    <w:pPr>
      <w:widowControl w:val="0"/>
      <w:autoSpaceDE w:val="0"/>
      <w:autoSpaceDN w:val="0"/>
      <w:adjustRightInd w:val="0"/>
      <w:spacing w:line="196" w:lineRule="exact"/>
      <w:ind w:firstLine="475"/>
      <w:jc w:val="both"/>
    </w:pPr>
  </w:style>
  <w:style w:type="character" w:customStyle="1" w:styleId="FontStyle89">
    <w:name w:val="Font Style89"/>
    <w:uiPriority w:val="99"/>
    <w:rsid w:val="005A2946"/>
    <w:rPr>
      <w:rFonts w:ascii="Times New Roman" w:hAnsi="Times New Roman"/>
      <w:i/>
      <w:sz w:val="14"/>
    </w:rPr>
  </w:style>
  <w:style w:type="paragraph" w:customStyle="1" w:styleId="Style72">
    <w:name w:val="Style72"/>
    <w:basedOn w:val="a2"/>
    <w:uiPriority w:val="99"/>
    <w:rsid w:val="005A2946"/>
    <w:pPr>
      <w:widowControl w:val="0"/>
      <w:autoSpaceDE w:val="0"/>
      <w:autoSpaceDN w:val="0"/>
      <w:adjustRightInd w:val="0"/>
    </w:pPr>
  </w:style>
  <w:style w:type="character" w:customStyle="1" w:styleId="FontStyle94">
    <w:name w:val="Font Style94"/>
    <w:uiPriority w:val="99"/>
    <w:rsid w:val="005D4148"/>
    <w:rPr>
      <w:rFonts w:ascii="Times New Roman" w:hAnsi="Times New Roman"/>
      <w:b/>
      <w:sz w:val="14"/>
    </w:rPr>
  </w:style>
  <w:style w:type="paragraph" w:customStyle="1" w:styleId="Style19">
    <w:name w:val="Style19"/>
    <w:basedOn w:val="a2"/>
    <w:uiPriority w:val="99"/>
    <w:rsid w:val="005D4148"/>
    <w:pPr>
      <w:widowControl w:val="0"/>
      <w:autoSpaceDE w:val="0"/>
      <w:autoSpaceDN w:val="0"/>
      <w:adjustRightInd w:val="0"/>
      <w:spacing w:line="202" w:lineRule="exact"/>
      <w:ind w:firstLine="511"/>
      <w:jc w:val="both"/>
    </w:pPr>
  </w:style>
  <w:style w:type="character" w:customStyle="1" w:styleId="FontStyle95">
    <w:name w:val="Font Style95"/>
    <w:uiPriority w:val="99"/>
    <w:rsid w:val="005D4148"/>
    <w:rPr>
      <w:rFonts w:ascii="Times New Roman" w:hAnsi="Times New Roman"/>
      <w:sz w:val="14"/>
    </w:rPr>
  </w:style>
  <w:style w:type="paragraph" w:customStyle="1" w:styleId="aff7">
    <w:name w:val="Готовый"/>
    <w:basedOn w:val="a2"/>
    <w:uiPriority w:val="99"/>
    <w:rsid w:val="004E3E6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styleId="aff8">
    <w:name w:val="Plain Text"/>
    <w:basedOn w:val="a2"/>
    <w:link w:val="aff9"/>
    <w:uiPriority w:val="99"/>
    <w:rsid w:val="00A032B1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uiPriority w:val="99"/>
    <w:locked/>
    <w:rsid w:val="00A032B1"/>
    <w:rPr>
      <w:rFonts w:ascii="Courier New" w:hAnsi="Courier New" w:cs="Times New Roman"/>
    </w:rPr>
  </w:style>
  <w:style w:type="character" w:styleId="affa">
    <w:name w:val="Strong"/>
    <w:basedOn w:val="a3"/>
    <w:uiPriority w:val="99"/>
    <w:qFormat/>
    <w:rsid w:val="0052450C"/>
    <w:rPr>
      <w:rFonts w:cs="Times New Roman"/>
      <w:b/>
    </w:rPr>
  </w:style>
  <w:style w:type="paragraph" w:styleId="HTML">
    <w:name w:val="HTML Preformatted"/>
    <w:basedOn w:val="a2"/>
    <w:link w:val="HTML0"/>
    <w:uiPriority w:val="99"/>
    <w:rsid w:val="00A903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A903EE"/>
    <w:rPr>
      <w:rFonts w:ascii="Courier New" w:hAnsi="Courier New" w:cs="Times New Roman"/>
    </w:rPr>
  </w:style>
  <w:style w:type="paragraph" w:customStyle="1" w:styleId="Style24">
    <w:name w:val="Style24"/>
    <w:basedOn w:val="a2"/>
    <w:uiPriority w:val="99"/>
    <w:rsid w:val="008F6336"/>
    <w:pPr>
      <w:widowControl w:val="0"/>
      <w:suppressAutoHyphens/>
      <w:autoSpaceDE w:val="0"/>
      <w:spacing w:line="322" w:lineRule="exact"/>
      <w:ind w:hanging="389"/>
      <w:jc w:val="both"/>
    </w:pPr>
    <w:rPr>
      <w:rFonts w:ascii="Arial" w:eastAsia="SimSun" w:hAnsi="Arial"/>
      <w:lang w:eastAsia="ar-SA"/>
    </w:rPr>
  </w:style>
  <w:style w:type="character" w:customStyle="1" w:styleId="FontStyle137">
    <w:name w:val="Font Style137"/>
    <w:uiPriority w:val="99"/>
    <w:rsid w:val="008F6336"/>
    <w:rPr>
      <w:rFonts w:ascii="Times New Roman" w:hAnsi="Times New Roman"/>
      <w:sz w:val="20"/>
    </w:rPr>
  </w:style>
  <w:style w:type="paragraph" w:customStyle="1" w:styleId="ConsPlusNonformat">
    <w:name w:val="ConsPlusNonformat"/>
    <w:uiPriority w:val="99"/>
    <w:rsid w:val="008F63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3"/>
    <w:uiPriority w:val="99"/>
    <w:rsid w:val="008F6336"/>
    <w:rPr>
      <w:rFonts w:cs="Times New Roman"/>
    </w:rPr>
  </w:style>
  <w:style w:type="paragraph" w:customStyle="1" w:styleId="Iauiue">
    <w:name w:val="Iau.iue"/>
    <w:basedOn w:val="a2"/>
    <w:next w:val="a2"/>
    <w:uiPriority w:val="99"/>
    <w:rsid w:val="008F6336"/>
    <w:pPr>
      <w:autoSpaceDE w:val="0"/>
      <w:autoSpaceDN w:val="0"/>
      <w:adjustRightInd w:val="0"/>
    </w:pPr>
  </w:style>
  <w:style w:type="paragraph" w:customStyle="1" w:styleId="15">
    <w:name w:val="заголовок 1"/>
    <w:basedOn w:val="a2"/>
    <w:next w:val="a2"/>
    <w:uiPriority w:val="99"/>
    <w:rsid w:val="00297C85"/>
    <w:pPr>
      <w:keepNext/>
      <w:autoSpaceDE w:val="0"/>
      <w:autoSpaceDN w:val="0"/>
      <w:outlineLvl w:val="0"/>
    </w:pPr>
    <w:rPr>
      <w:b/>
      <w:bCs/>
      <w:sz w:val="28"/>
      <w:szCs w:val="28"/>
    </w:rPr>
  </w:style>
  <w:style w:type="paragraph" w:customStyle="1" w:styleId="71">
    <w:name w:val="заголовок 7"/>
    <w:basedOn w:val="a2"/>
    <w:next w:val="a2"/>
    <w:uiPriority w:val="99"/>
    <w:rsid w:val="00297C85"/>
    <w:pPr>
      <w:keepNext/>
      <w:autoSpaceDE w:val="0"/>
      <w:autoSpaceDN w:val="0"/>
      <w:ind w:firstLine="680"/>
      <w:outlineLvl w:val="6"/>
    </w:pPr>
    <w:rPr>
      <w:sz w:val="28"/>
      <w:szCs w:val="28"/>
      <w:u w:val="single"/>
    </w:rPr>
  </w:style>
  <w:style w:type="paragraph" w:customStyle="1" w:styleId="61">
    <w:name w:val="заголовок 6"/>
    <w:basedOn w:val="a2"/>
    <w:next w:val="a2"/>
    <w:uiPriority w:val="99"/>
    <w:rsid w:val="00297C85"/>
    <w:pPr>
      <w:keepNext/>
      <w:autoSpaceDE w:val="0"/>
      <w:autoSpaceDN w:val="0"/>
      <w:ind w:firstLine="680"/>
      <w:jc w:val="both"/>
      <w:outlineLvl w:val="5"/>
    </w:pPr>
    <w:rPr>
      <w:sz w:val="28"/>
      <w:szCs w:val="28"/>
      <w:u w:val="single"/>
    </w:rPr>
  </w:style>
  <w:style w:type="paragraph" w:styleId="29">
    <w:name w:val="List Bullet 2"/>
    <w:basedOn w:val="afe"/>
    <w:uiPriority w:val="99"/>
    <w:rsid w:val="008462C9"/>
    <w:pPr>
      <w:tabs>
        <w:tab w:val="num" w:pos="926"/>
      </w:tabs>
      <w:spacing w:line="264" w:lineRule="auto"/>
      <w:ind w:left="926" w:firstLine="709"/>
      <w:contextualSpacing/>
      <w:jc w:val="both"/>
      <w:outlineLvl w:val="9"/>
    </w:pPr>
    <w:rPr>
      <w:b w:val="0"/>
    </w:rPr>
  </w:style>
  <w:style w:type="paragraph" w:customStyle="1" w:styleId="western">
    <w:name w:val="western"/>
    <w:basedOn w:val="a2"/>
    <w:uiPriority w:val="99"/>
    <w:rsid w:val="000054D3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295FE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18"/>
      <w:szCs w:val="18"/>
    </w:rPr>
  </w:style>
  <w:style w:type="paragraph" w:customStyle="1" w:styleId="Style20">
    <w:name w:val="Style20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95FE7"/>
    <w:rPr>
      <w:rFonts w:ascii="Times New Roman" w:hAnsi="Times New Roman"/>
      <w:sz w:val="18"/>
    </w:rPr>
  </w:style>
  <w:style w:type="paragraph" w:customStyle="1" w:styleId="Style14">
    <w:name w:val="Style14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2"/>
    <w:uiPriority w:val="99"/>
    <w:rsid w:val="00295FE7"/>
    <w:pPr>
      <w:widowControl w:val="0"/>
      <w:autoSpaceDE w:val="0"/>
      <w:autoSpaceDN w:val="0"/>
      <w:adjustRightInd w:val="0"/>
    </w:pPr>
  </w:style>
  <w:style w:type="character" w:customStyle="1" w:styleId="37">
    <w:name w:val="Основной текст (3)_"/>
    <w:link w:val="38"/>
    <w:uiPriority w:val="99"/>
    <w:locked/>
    <w:rsid w:val="0039330B"/>
    <w:rPr>
      <w:rFonts w:ascii="Trebuchet MS" w:hAnsi="Trebuchet MS"/>
      <w:b/>
      <w:i/>
      <w:sz w:val="19"/>
      <w:shd w:val="clear" w:color="auto" w:fill="FFFFFF"/>
    </w:rPr>
  </w:style>
  <w:style w:type="paragraph" w:customStyle="1" w:styleId="38">
    <w:name w:val="Основной текст (3)"/>
    <w:basedOn w:val="a2"/>
    <w:link w:val="37"/>
    <w:uiPriority w:val="99"/>
    <w:rsid w:val="0039330B"/>
    <w:pPr>
      <w:widowControl w:val="0"/>
      <w:shd w:val="clear" w:color="auto" w:fill="FFFFFF"/>
      <w:spacing w:before="480" w:after="120" w:line="240" w:lineRule="atLeast"/>
      <w:ind w:firstLine="280"/>
      <w:jc w:val="both"/>
    </w:pPr>
    <w:rPr>
      <w:rFonts w:ascii="Trebuchet MS" w:hAnsi="Trebuchet MS"/>
      <w:b/>
      <w:bCs/>
      <w:i/>
      <w:iCs/>
      <w:sz w:val="19"/>
      <w:szCs w:val="19"/>
    </w:rPr>
  </w:style>
  <w:style w:type="character" w:customStyle="1" w:styleId="Tahoma1">
    <w:name w:val="Основной текст + Tahoma1"/>
    <w:aliases w:val="71,5 pt1,7 pt,Основной текст + Tahoma4"/>
    <w:uiPriority w:val="99"/>
    <w:rsid w:val="0039330B"/>
    <w:rPr>
      <w:rFonts w:ascii="Tahoma" w:hAnsi="Tahoma"/>
      <w:b/>
      <w:sz w:val="15"/>
    </w:rPr>
  </w:style>
  <w:style w:type="character" w:customStyle="1" w:styleId="Tahoma2">
    <w:name w:val="Основной текст + Tahoma2"/>
    <w:aliases w:val="8 pt1,Курсив1,8 pt2,Курсив2,Малые прописные"/>
    <w:uiPriority w:val="99"/>
    <w:rsid w:val="0039330B"/>
    <w:rPr>
      <w:rFonts w:ascii="Tahoma" w:hAnsi="Tahoma"/>
      <w:b/>
      <w:i/>
      <w:sz w:val="16"/>
    </w:rPr>
  </w:style>
  <w:style w:type="character" w:customStyle="1" w:styleId="3Verdana">
    <w:name w:val="Основной текст (3) + Verdana"/>
    <w:aliases w:val="9 pt"/>
    <w:uiPriority w:val="99"/>
    <w:rsid w:val="0039330B"/>
    <w:rPr>
      <w:rFonts w:ascii="Verdana" w:hAnsi="Verdana"/>
      <w:b/>
      <w:i/>
      <w:sz w:val="18"/>
      <w:shd w:val="clear" w:color="auto" w:fill="FFFFFF"/>
    </w:rPr>
  </w:style>
  <w:style w:type="character" w:customStyle="1" w:styleId="highlight">
    <w:name w:val="highlight"/>
    <w:basedOn w:val="a3"/>
    <w:uiPriority w:val="99"/>
    <w:rsid w:val="003724A2"/>
    <w:rPr>
      <w:rFonts w:cs="Times New Roman"/>
    </w:rPr>
  </w:style>
  <w:style w:type="paragraph" w:customStyle="1" w:styleId="42">
    <w:name w:val="заголовок 4"/>
    <w:basedOn w:val="a2"/>
    <w:next w:val="a2"/>
    <w:uiPriority w:val="99"/>
    <w:rsid w:val="00EF2D36"/>
    <w:pPr>
      <w:keepNext/>
      <w:autoSpaceDE w:val="0"/>
      <w:autoSpaceDN w:val="0"/>
      <w:ind w:firstLine="709"/>
      <w:jc w:val="center"/>
      <w:outlineLvl w:val="3"/>
    </w:pPr>
    <w:rPr>
      <w:sz w:val="28"/>
      <w:szCs w:val="28"/>
    </w:rPr>
  </w:style>
  <w:style w:type="paragraph" w:customStyle="1" w:styleId="51">
    <w:name w:val="заголовок 5"/>
    <w:basedOn w:val="a2"/>
    <w:next w:val="a2"/>
    <w:uiPriority w:val="99"/>
    <w:rsid w:val="00EF2D36"/>
    <w:pPr>
      <w:keepNext/>
      <w:autoSpaceDE w:val="0"/>
      <w:autoSpaceDN w:val="0"/>
      <w:ind w:firstLine="709"/>
      <w:outlineLvl w:val="4"/>
    </w:pPr>
    <w:rPr>
      <w:sz w:val="28"/>
      <w:szCs w:val="28"/>
    </w:rPr>
  </w:style>
  <w:style w:type="paragraph" w:customStyle="1" w:styleId="81">
    <w:name w:val="заголовок 8"/>
    <w:basedOn w:val="a2"/>
    <w:next w:val="a2"/>
    <w:uiPriority w:val="99"/>
    <w:rsid w:val="00EF2D36"/>
    <w:pPr>
      <w:keepNext/>
      <w:autoSpaceDE w:val="0"/>
      <w:autoSpaceDN w:val="0"/>
      <w:ind w:firstLine="709"/>
      <w:jc w:val="both"/>
      <w:outlineLvl w:val="7"/>
    </w:pPr>
    <w:rPr>
      <w:b/>
      <w:bCs/>
      <w:sz w:val="28"/>
      <w:szCs w:val="28"/>
    </w:rPr>
  </w:style>
  <w:style w:type="character" w:customStyle="1" w:styleId="affb">
    <w:name w:val="Основной шрифт"/>
    <w:uiPriority w:val="99"/>
    <w:rsid w:val="00EF2D36"/>
  </w:style>
  <w:style w:type="paragraph" w:customStyle="1" w:styleId="affc">
    <w:name w:val="Таблица"/>
    <w:basedOn w:val="afe"/>
    <w:uiPriority w:val="99"/>
    <w:rsid w:val="00EF2D36"/>
    <w:pPr>
      <w:autoSpaceDE w:val="0"/>
      <w:autoSpaceDN w:val="0"/>
      <w:spacing w:line="288" w:lineRule="auto"/>
      <w:outlineLvl w:val="9"/>
    </w:pPr>
    <w:rPr>
      <w:b w:val="0"/>
      <w:sz w:val="26"/>
      <w:szCs w:val="26"/>
    </w:rPr>
  </w:style>
  <w:style w:type="character" w:customStyle="1" w:styleId="affd">
    <w:name w:val="номер страницы"/>
    <w:uiPriority w:val="99"/>
    <w:rsid w:val="00EF2D36"/>
  </w:style>
  <w:style w:type="paragraph" w:customStyle="1" w:styleId="ConsNonformat">
    <w:name w:val="ConsNonforma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DocList">
    <w:name w:val="ConsDocList"/>
    <w:uiPriority w:val="99"/>
    <w:rsid w:val="00EF2D3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6">
    <w:name w:val="Обычный1"/>
    <w:uiPriority w:val="99"/>
    <w:rsid w:val="005A6542"/>
    <w:pPr>
      <w:widowControl w:val="0"/>
      <w:spacing w:after="0" w:line="280" w:lineRule="auto"/>
      <w:ind w:firstLine="260"/>
      <w:jc w:val="both"/>
    </w:pPr>
    <w:rPr>
      <w:sz w:val="20"/>
      <w:szCs w:val="20"/>
    </w:rPr>
  </w:style>
  <w:style w:type="paragraph" w:customStyle="1" w:styleId="91">
    <w:name w:val="заголовок 9"/>
    <w:basedOn w:val="a2"/>
    <w:next w:val="a2"/>
    <w:uiPriority w:val="99"/>
    <w:rsid w:val="005A6542"/>
    <w:pPr>
      <w:keepNext/>
      <w:ind w:firstLine="567"/>
      <w:jc w:val="center"/>
    </w:pPr>
    <w:rPr>
      <w:b/>
      <w:sz w:val="28"/>
      <w:szCs w:val="20"/>
    </w:rPr>
  </w:style>
  <w:style w:type="paragraph" w:styleId="a0">
    <w:name w:val="List Bullet"/>
    <w:basedOn w:val="a2"/>
    <w:uiPriority w:val="99"/>
    <w:rsid w:val="004A062A"/>
    <w:pPr>
      <w:numPr>
        <w:numId w:val="2"/>
      </w:numPr>
      <w:contextualSpacing/>
    </w:pPr>
  </w:style>
  <w:style w:type="paragraph" w:styleId="affe">
    <w:name w:val="caption"/>
    <w:basedOn w:val="a2"/>
    <w:next w:val="afc"/>
    <w:uiPriority w:val="99"/>
    <w:qFormat/>
    <w:rsid w:val="007845D3"/>
    <w:pPr>
      <w:jc w:val="center"/>
    </w:pPr>
    <w:rPr>
      <w:sz w:val="36"/>
      <w:szCs w:val="20"/>
      <w:lang w:eastAsia="zh-CN"/>
    </w:rPr>
  </w:style>
  <w:style w:type="character" w:customStyle="1" w:styleId="WW8Num3z0">
    <w:name w:val="WW8Num3z0"/>
    <w:uiPriority w:val="99"/>
    <w:rsid w:val="007845D3"/>
    <w:rPr>
      <w:rFonts w:ascii="Symbol" w:hAnsi="Symbol"/>
    </w:rPr>
  </w:style>
  <w:style w:type="character" w:customStyle="1" w:styleId="WW8Num4z0">
    <w:name w:val="WW8Num4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5z0">
    <w:name w:val="WW8Num5z0"/>
    <w:uiPriority w:val="99"/>
    <w:rsid w:val="007845D3"/>
    <w:rPr>
      <w:rFonts w:ascii="Times New Roman" w:hAnsi="Times New Roman"/>
      <w:sz w:val="28"/>
      <w:u w:val="none"/>
    </w:rPr>
  </w:style>
  <w:style w:type="character" w:customStyle="1" w:styleId="WW8Num6z0">
    <w:name w:val="WW8Num6z0"/>
    <w:uiPriority w:val="99"/>
    <w:rsid w:val="007845D3"/>
    <w:rPr>
      <w:rFonts w:ascii="Times New Roman" w:hAnsi="Times New Roman"/>
    </w:rPr>
  </w:style>
  <w:style w:type="character" w:customStyle="1" w:styleId="WW8Num7z0">
    <w:name w:val="WW8Num7z0"/>
    <w:uiPriority w:val="99"/>
    <w:rsid w:val="007845D3"/>
    <w:rPr>
      <w:rFonts w:ascii="Times New Roman" w:hAnsi="Times New Roman"/>
    </w:rPr>
  </w:style>
  <w:style w:type="character" w:customStyle="1" w:styleId="WW8Num8z0">
    <w:name w:val="WW8Num8z0"/>
    <w:uiPriority w:val="99"/>
    <w:rsid w:val="007845D3"/>
    <w:rPr>
      <w:rFonts w:ascii="Symbol" w:hAnsi="Symbol"/>
    </w:rPr>
  </w:style>
  <w:style w:type="character" w:customStyle="1" w:styleId="WW8Num8z1">
    <w:name w:val="WW8Num8z1"/>
    <w:uiPriority w:val="99"/>
    <w:rsid w:val="007845D3"/>
    <w:rPr>
      <w:rFonts w:ascii="Courier New" w:hAnsi="Courier New"/>
    </w:rPr>
  </w:style>
  <w:style w:type="character" w:customStyle="1" w:styleId="WW8Num8z2">
    <w:name w:val="WW8Num8z2"/>
    <w:uiPriority w:val="99"/>
    <w:rsid w:val="007845D3"/>
    <w:rPr>
      <w:rFonts w:ascii="Wingdings" w:hAnsi="Wingdings"/>
    </w:rPr>
  </w:style>
  <w:style w:type="character" w:customStyle="1" w:styleId="WW8Num9z1">
    <w:name w:val="WW8Num9z1"/>
    <w:uiPriority w:val="99"/>
    <w:rsid w:val="007845D3"/>
    <w:rPr>
      <w:rFonts w:ascii="Courier New" w:hAnsi="Courier New"/>
      <w:sz w:val="20"/>
    </w:rPr>
  </w:style>
  <w:style w:type="character" w:customStyle="1" w:styleId="WW8Num10z0">
    <w:name w:val="WW8Num10z0"/>
    <w:uiPriority w:val="99"/>
    <w:rsid w:val="007845D3"/>
    <w:rPr>
      <w:sz w:val="20"/>
    </w:rPr>
  </w:style>
  <w:style w:type="character" w:customStyle="1" w:styleId="WW8Num10z1">
    <w:name w:val="WW8Num10z1"/>
    <w:uiPriority w:val="99"/>
    <w:rsid w:val="007845D3"/>
    <w:rPr>
      <w:color w:val="auto"/>
    </w:rPr>
  </w:style>
  <w:style w:type="character" w:customStyle="1" w:styleId="WW8Num10z2">
    <w:name w:val="WW8Num10z2"/>
    <w:uiPriority w:val="99"/>
    <w:rsid w:val="007845D3"/>
    <w:rPr>
      <w:rFonts w:ascii="Wingdings" w:hAnsi="Wingdings"/>
      <w:sz w:val="20"/>
    </w:rPr>
  </w:style>
  <w:style w:type="character" w:customStyle="1" w:styleId="WW8Num11z0">
    <w:name w:val="WW8Num11z0"/>
    <w:uiPriority w:val="99"/>
    <w:rsid w:val="007845D3"/>
    <w:rPr>
      <w:sz w:val="20"/>
    </w:rPr>
  </w:style>
  <w:style w:type="character" w:customStyle="1" w:styleId="WW8Num12z0">
    <w:name w:val="WW8Num12z0"/>
    <w:uiPriority w:val="99"/>
    <w:rsid w:val="007845D3"/>
    <w:rPr>
      <w:rFonts w:ascii="Symbol" w:hAnsi="Symbol"/>
    </w:rPr>
  </w:style>
  <w:style w:type="character" w:customStyle="1" w:styleId="WW8Num13z0">
    <w:name w:val="WW8Num13z0"/>
    <w:uiPriority w:val="99"/>
    <w:rsid w:val="007845D3"/>
    <w:rPr>
      <w:rFonts w:ascii="Symbol" w:hAnsi="Symbol"/>
    </w:rPr>
  </w:style>
  <w:style w:type="character" w:customStyle="1" w:styleId="WW8Num13z1">
    <w:name w:val="WW8Num13z1"/>
    <w:uiPriority w:val="99"/>
    <w:rsid w:val="007845D3"/>
    <w:rPr>
      <w:rFonts w:ascii="Courier New" w:hAnsi="Courier New"/>
    </w:rPr>
  </w:style>
  <w:style w:type="character" w:customStyle="1" w:styleId="WW8Num13z2">
    <w:name w:val="WW8Num13z2"/>
    <w:uiPriority w:val="99"/>
    <w:rsid w:val="007845D3"/>
    <w:rPr>
      <w:rFonts w:ascii="Wingdings" w:hAnsi="Wingdings"/>
    </w:rPr>
  </w:style>
  <w:style w:type="character" w:customStyle="1" w:styleId="WW8Num15z0">
    <w:name w:val="WW8Num15z0"/>
    <w:uiPriority w:val="99"/>
    <w:rsid w:val="007845D3"/>
    <w:rPr>
      <w:rFonts w:ascii="OpenSymbol" w:hAnsi="OpenSymbol"/>
    </w:rPr>
  </w:style>
  <w:style w:type="character" w:customStyle="1" w:styleId="WW8Num16z0">
    <w:name w:val="WW8Num16z0"/>
    <w:uiPriority w:val="99"/>
    <w:rsid w:val="007845D3"/>
    <w:rPr>
      <w:rFonts w:ascii="Symbol" w:hAnsi="Symbol"/>
    </w:rPr>
  </w:style>
  <w:style w:type="character" w:customStyle="1" w:styleId="WW8Num17z0">
    <w:name w:val="WW8Num17z0"/>
    <w:uiPriority w:val="99"/>
    <w:rsid w:val="007845D3"/>
    <w:rPr>
      <w:rFonts w:ascii="Symbol" w:hAnsi="Symbol"/>
      <w:sz w:val="20"/>
    </w:rPr>
  </w:style>
  <w:style w:type="character" w:customStyle="1" w:styleId="WW8Num18z0">
    <w:name w:val="WW8Num18z0"/>
    <w:uiPriority w:val="99"/>
    <w:rsid w:val="007845D3"/>
    <w:rPr>
      <w:rFonts w:ascii="Symbol" w:hAnsi="Symbol"/>
    </w:rPr>
  </w:style>
  <w:style w:type="character" w:customStyle="1" w:styleId="WW8Num18z1">
    <w:name w:val="WW8Num18z1"/>
    <w:uiPriority w:val="99"/>
    <w:rsid w:val="007845D3"/>
    <w:rPr>
      <w:rFonts w:ascii="Courier New" w:hAnsi="Courier New"/>
    </w:rPr>
  </w:style>
  <w:style w:type="character" w:customStyle="1" w:styleId="WW8Num18z2">
    <w:name w:val="WW8Num18z2"/>
    <w:uiPriority w:val="99"/>
    <w:rsid w:val="007845D3"/>
    <w:rPr>
      <w:rFonts w:ascii="Wingdings" w:hAnsi="Wingdings"/>
    </w:rPr>
  </w:style>
  <w:style w:type="character" w:customStyle="1" w:styleId="WW8Num19z0">
    <w:name w:val="WW8Num19z0"/>
    <w:uiPriority w:val="99"/>
    <w:rsid w:val="007845D3"/>
    <w:rPr>
      <w:rFonts w:ascii="Times New Roman" w:hAnsi="Times New Roman"/>
    </w:rPr>
  </w:style>
  <w:style w:type="character" w:customStyle="1" w:styleId="WW8Num19z1">
    <w:name w:val="WW8Num19z1"/>
    <w:uiPriority w:val="99"/>
    <w:rsid w:val="007845D3"/>
    <w:rPr>
      <w:rFonts w:ascii="Courier New" w:hAnsi="Courier New"/>
    </w:rPr>
  </w:style>
  <w:style w:type="character" w:customStyle="1" w:styleId="WW8Num19z2">
    <w:name w:val="WW8Num19z2"/>
    <w:uiPriority w:val="99"/>
    <w:rsid w:val="007845D3"/>
    <w:rPr>
      <w:rFonts w:ascii="Marlett" w:hAnsi="Marlett"/>
    </w:rPr>
  </w:style>
  <w:style w:type="character" w:customStyle="1" w:styleId="WW8Num20z0">
    <w:name w:val="WW8Num20z0"/>
    <w:uiPriority w:val="99"/>
    <w:rsid w:val="007845D3"/>
    <w:rPr>
      <w:sz w:val="20"/>
    </w:rPr>
  </w:style>
  <w:style w:type="character" w:customStyle="1" w:styleId="WW8Num21z0">
    <w:name w:val="WW8Num21z0"/>
    <w:uiPriority w:val="99"/>
    <w:rsid w:val="007845D3"/>
    <w:rPr>
      <w:rFonts w:ascii="Symbol" w:hAnsi="Symbol"/>
      <w:sz w:val="20"/>
    </w:rPr>
  </w:style>
  <w:style w:type="character" w:customStyle="1" w:styleId="WW8Num21z1">
    <w:name w:val="WW8Num21z1"/>
    <w:uiPriority w:val="99"/>
    <w:rsid w:val="007845D3"/>
    <w:rPr>
      <w:rFonts w:ascii="Century Schoolbook" w:hAnsi="Century Schoolbook"/>
      <w:sz w:val="20"/>
    </w:rPr>
  </w:style>
  <w:style w:type="character" w:customStyle="1" w:styleId="WW8Num21z2">
    <w:name w:val="WW8Num21z2"/>
    <w:uiPriority w:val="99"/>
    <w:rsid w:val="007845D3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7845D3"/>
    <w:rPr>
      <w:rFonts w:ascii="Symbol" w:hAnsi="Symbol"/>
    </w:rPr>
  </w:style>
  <w:style w:type="character" w:customStyle="1" w:styleId="WW8Num23z0">
    <w:name w:val="WW8Num23z0"/>
    <w:uiPriority w:val="99"/>
    <w:rsid w:val="007845D3"/>
    <w:rPr>
      <w:rFonts w:ascii="Symbol" w:hAnsi="Symbol"/>
    </w:rPr>
  </w:style>
  <w:style w:type="character" w:customStyle="1" w:styleId="WW8Num24z0">
    <w:name w:val="WW8Num24z0"/>
    <w:uiPriority w:val="99"/>
    <w:rsid w:val="007845D3"/>
    <w:rPr>
      <w:rFonts w:ascii="Symbol" w:hAnsi="Symbol"/>
      <w:sz w:val="20"/>
    </w:rPr>
  </w:style>
  <w:style w:type="character" w:customStyle="1" w:styleId="WW8Num24z1">
    <w:name w:val="WW8Num24z1"/>
    <w:uiPriority w:val="99"/>
    <w:rsid w:val="007845D3"/>
    <w:rPr>
      <w:rFonts w:ascii="Courier New" w:hAnsi="Courier New"/>
      <w:sz w:val="20"/>
    </w:rPr>
  </w:style>
  <w:style w:type="character" w:customStyle="1" w:styleId="WW8Num24z2">
    <w:name w:val="WW8Num24z2"/>
    <w:uiPriority w:val="99"/>
    <w:rsid w:val="007845D3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7845D3"/>
    <w:rPr>
      <w:rFonts w:ascii="Symbol" w:hAnsi="Symbol"/>
    </w:rPr>
  </w:style>
  <w:style w:type="character" w:customStyle="1" w:styleId="WW8Num26z0">
    <w:name w:val="WW8Num26z0"/>
    <w:uiPriority w:val="99"/>
    <w:rsid w:val="007845D3"/>
    <w:rPr>
      <w:rFonts w:ascii="Symbol" w:hAnsi="Symbol"/>
    </w:rPr>
  </w:style>
  <w:style w:type="character" w:customStyle="1" w:styleId="WW8Num26z1">
    <w:name w:val="WW8Num26z1"/>
    <w:uiPriority w:val="99"/>
    <w:rsid w:val="007845D3"/>
    <w:rPr>
      <w:rFonts w:ascii="Courier New" w:hAnsi="Courier New"/>
    </w:rPr>
  </w:style>
  <w:style w:type="character" w:customStyle="1" w:styleId="WW8Num26z2">
    <w:name w:val="WW8Num26z2"/>
    <w:uiPriority w:val="99"/>
    <w:rsid w:val="007845D3"/>
    <w:rPr>
      <w:rFonts w:ascii="Wingdings" w:hAnsi="Wingdings"/>
    </w:rPr>
  </w:style>
  <w:style w:type="character" w:customStyle="1" w:styleId="WW8Num27z0">
    <w:name w:val="WW8Num27z0"/>
    <w:uiPriority w:val="99"/>
    <w:rsid w:val="007845D3"/>
    <w:rPr>
      <w:rFonts w:ascii="Symbol" w:hAnsi="Symbol"/>
      <w:sz w:val="20"/>
    </w:rPr>
  </w:style>
  <w:style w:type="character" w:customStyle="1" w:styleId="2a">
    <w:name w:val="Основной шрифт абзаца2"/>
    <w:uiPriority w:val="99"/>
    <w:rsid w:val="007845D3"/>
  </w:style>
  <w:style w:type="character" w:customStyle="1" w:styleId="WW8Num22z1">
    <w:name w:val="WW8Num22z1"/>
    <w:uiPriority w:val="99"/>
    <w:rsid w:val="007845D3"/>
    <w:rPr>
      <w:rFonts w:ascii="Courier New" w:hAnsi="Courier New"/>
      <w:sz w:val="20"/>
    </w:rPr>
  </w:style>
  <w:style w:type="character" w:customStyle="1" w:styleId="WW8Num22z2">
    <w:name w:val="WW8Num22z2"/>
    <w:uiPriority w:val="99"/>
    <w:rsid w:val="007845D3"/>
    <w:rPr>
      <w:rFonts w:ascii="Wingdings" w:hAnsi="Wingdings"/>
      <w:sz w:val="20"/>
    </w:rPr>
  </w:style>
  <w:style w:type="character" w:customStyle="1" w:styleId="WW8Num25z1">
    <w:name w:val="WW8Num25z1"/>
    <w:uiPriority w:val="99"/>
    <w:rsid w:val="007845D3"/>
    <w:rPr>
      <w:rFonts w:ascii="Courier New" w:hAnsi="Courier New"/>
    </w:rPr>
  </w:style>
  <w:style w:type="character" w:customStyle="1" w:styleId="WW8Num25z2">
    <w:name w:val="WW8Num25z2"/>
    <w:uiPriority w:val="99"/>
    <w:rsid w:val="007845D3"/>
    <w:rPr>
      <w:rFonts w:ascii="Wingdings" w:hAnsi="Wingdings"/>
    </w:rPr>
  </w:style>
  <w:style w:type="character" w:customStyle="1" w:styleId="WW8Num27z1">
    <w:name w:val="WW8Num27z1"/>
    <w:uiPriority w:val="99"/>
    <w:rsid w:val="007845D3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7845D3"/>
    <w:rPr>
      <w:rFonts w:ascii="Wingdings" w:hAnsi="Wingdings"/>
      <w:sz w:val="20"/>
    </w:rPr>
  </w:style>
  <w:style w:type="character" w:customStyle="1" w:styleId="WW8Num28z0">
    <w:name w:val="WW8Num28z0"/>
    <w:uiPriority w:val="99"/>
    <w:rsid w:val="007845D3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7845D3"/>
  </w:style>
  <w:style w:type="character" w:customStyle="1" w:styleId="WW8Num2z1">
    <w:name w:val="WW8Num2z1"/>
    <w:uiPriority w:val="99"/>
    <w:rsid w:val="007845D3"/>
    <w:rPr>
      <w:rFonts w:ascii="Courier New" w:hAnsi="Courier New"/>
    </w:rPr>
  </w:style>
  <w:style w:type="character" w:customStyle="1" w:styleId="WW8Num2z2">
    <w:name w:val="WW8Num2z2"/>
    <w:uiPriority w:val="99"/>
    <w:rsid w:val="007845D3"/>
    <w:rPr>
      <w:rFonts w:ascii="Wingdings" w:hAnsi="Wingdings"/>
    </w:rPr>
  </w:style>
  <w:style w:type="character" w:customStyle="1" w:styleId="WW8Num3z1">
    <w:name w:val="WW8Num3z1"/>
    <w:uiPriority w:val="99"/>
    <w:rsid w:val="007845D3"/>
    <w:rPr>
      <w:rFonts w:ascii="Courier New" w:hAnsi="Courier New"/>
    </w:rPr>
  </w:style>
  <w:style w:type="character" w:customStyle="1" w:styleId="WW8Num3z2">
    <w:name w:val="WW8Num3z2"/>
    <w:uiPriority w:val="99"/>
    <w:rsid w:val="007845D3"/>
    <w:rPr>
      <w:rFonts w:ascii="Wingdings" w:hAnsi="Wingdings"/>
    </w:rPr>
  </w:style>
  <w:style w:type="character" w:customStyle="1" w:styleId="WW8Num4z1">
    <w:name w:val="WW8Num4z1"/>
    <w:uiPriority w:val="99"/>
    <w:rsid w:val="007845D3"/>
    <w:rPr>
      <w:color w:val="auto"/>
    </w:rPr>
  </w:style>
  <w:style w:type="character" w:customStyle="1" w:styleId="WW8Num6z1">
    <w:name w:val="WW8Num6z1"/>
    <w:uiPriority w:val="99"/>
    <w:rsid w:val="007845D3"/>
    <w:rPr>
      <w:rFonts w:ascii="Courier New" w:hAnsi="Courier New"/>
    </w:rPr>
  </w:style>
  <w:style w:type="character" w:customStyle="1" w:styleId="WW8Num6z2">
    <w:name w:val="WW8Num6z2"/>
    <w:uiPriority w:val="99"/>
    <w:rsid w:val="007845D3"/>
    <w:rPr>
      <w:rFonts w:ascii="Wingdings" w:hAnsi="Wingdings"/>
    </w:rPr>
  </w:style>
  <w:style w:type="character" w:customStyle="1" w:styleId="WW8Num6z3">
    <w:name w:val="WW8Num6z3"/>
    <w:uiPriority w:val="99"/>
    <w:rsid w:val="007845D3"/>
    <w:rPr>
      <w:rFonts w:ascii="Symbol" w:hAnsi="Symbol"/>
    </w:rPr>
  </w:style>
  <w:style w:type="character" w:customStyle="1" w:styleId="WW8Num7z1">
    <w:name w:val="WW8Num7z1"/>
    <w:uiPriority w:val="99"/>
    <w:rsid w:val="007845D3"/>
    <w:rPr>
      <w:rFonts w:ascii="Courier New" w:hAnsi="Courier New"/>
    </w:rPr>
  </w:style>
  <w:style w:type="character" w:customStyle="1" w:styleId="WW8Num7z2">
    <w:name w:val="WW8Num7z2"/>
    <w:uiPriority w:val="99"/>
    <w:rsid w:val="007845D3"/>
    <w:rPr>
      <w:rFonts w:ascii="Marlett" w:hAnsi="Marlett"/>
    </w:rPr>
  </w:style>
  <w:style w:type="character" w:customStyle="1" w:styleId="WW8Num7z3">
    <w:name w:val="WW8Num7z3"/>
    <w:uiPriority w:val="99"/>
    <w:rsid w:val="007845D3"/>
    <w:rPr>
      <w:rFonts w:ascii="Symbol" w:hAnsi="Symbol"/>
    </w:rPr>
  </w:style>
  <w:style w:type="character" w:customStyle="1" w:styleId="WW8Num9z0">
    <w:name w:val="WW8Num9z0"/>
    <w:uiPriority w:val="99"/>
    <w:rsid w:val="007845D3"/>
    <w:rPr>
      <w:rFonts w:ascii="Symbol" w:hAnsi="Symbol"/>
      <w:sz w:val="20"/>
    </w:rPr>
  </w:style>
  <w:style w:type="character" w:customStyle="1" w:styleId="WW8Num9z2">
    <w:name w:val="WW8Num9z2"/>
    <w:uiPriority w:val="99"/>
    <w:rsid w:val="007845D3"/>
    <w:rPr>
      <w:rFonts w:ascii="Wingdings" w:hAnsi="Wingdings"/>
      <w:sz w:val="20"/>
    </w:rPr>
  </w:style>
  <w:style w:type="character" w:customStyle="1" w:styleId="WW8Num11z1">
    <w:name w:val="WW8Num11z1"/>
    <w:uiPriority w:val="99"/>
    <w:rsid w:val="007845D3"/>
    <w:rPr>
      <w:rFonts w:ascii="Courier New" w:hAnsi="Courier New"/>
      <w:sz w:val="20"/>
    </w:rPr>
  </w:style>
  <w:style w:type="character" w:customStyle="1" w:styleId="WW8Num11z2">
    <w:name w:val="WW8Num11z2"/>
    <w:uiPriority w:val="99"/>
    <w:rsid w:val="007845D3"/>
    <w:rPr>
      <w:rFonts w:ascii="Wingdings" w:hAnsi="Wingdings"/>
      <w:sz w:val="20"/>
    </w:rPr>
  </w:style>
  <w:style w:type="character" w:customStyle="1" w:styleId="WW8Num12z1">
    <w:name w:val="WW8Num12z1"/>
    <w:uiPriority w:val="99"/>
    <w:rsid w:val="007845D3"/>
    <w:rPr>
      <w:rFonts w:ascii="Courier New" w:hAnsi="Courier New"/>
    </w:rPr>
  </w:style>
  <w:style w:type="character" w:customStyle="1" w:styleId="WW8Num12z2">
    <w:name w:val="WW8Num12z2"/>
    <w:uiPriority w:val="99"/>
    <w:rsid w:val="007845D3"/>
    <w:rPr>
      <w:rFonts w:ascii="Wingdings" w:hAnsi="Wingdings"/>
    </w:rPr>
  </w:style>
  <w:style w:type="character" w:customStyle="1" w:styleId="WW8Num14z0">
    <w:name w:val="WW8Num14z0"/>
    <w:uiPriority w:val="99"/>
    <w:rsid w:val="007845D3"/>
    <w:rPr>
      <w:rFonts w:ascii="Symbol" w:hAnsi="Symbol"/>
      <w:sz w:val="20"/>
    </w:rPr>
  </w:style>
  <w:style w:type="character" w:customStyle="1" w:styleId="WW8Num14z1">
    <w:name w:val="WW8Num14z1"/>
    <w:uiPriority w:val="99"/>
    <w:rsid w:val="007845D3"/>
    <w:rPr>
      <w:rFonts w:ascii="Courier New" w:hAnsi="Courier New"/>
      <w:sz w:val="20"/>
    </w:rPr>
  </w:style>
  <w:style w:type="character" w:customStyle="1" w:styleId="WW8Num14z2">
    <w:name w:val="WW8Num14z2"/>
    <w:uiPriority w:val="99"/>
    <w:rsid w:val="007845D3"/>
    <w:rPr>
      <w:rFonts w:ascii="Wingdings" w:hAnsi="Wingdings"/>
      <w:sz w:val="20"/>
    </w:rPr>
  </w:style>
  <w:style w:type="character" w:customStyle="1" w:styleId="WW8Num17z2">
    <w:name w:val="WW8Num17z2"/>
    <w:uiPriority w:val="99"/>
    <w:rsid w:val="007845D3"/>
    <w:rPr>
      <w:rFonts w:ascii="Wingdings" w:hAnsi="Wingdings"/>
      <w:sz w:val="20"/>
    </w:rPr>
  </w:style>
  <w:style w:type="character" w:customStyle="1" w:styleId="WW8Num19z3">
    <w:name w:val="WW8Num19z3"/>
    <w:uiPriority w:val="99"/>
    <w:rsid w:val="007845D3"/>
    <w:rPr>
      <w:rFonts w:ascii="Symbol" w:hAnsi="Symbol"/>
    </w:rPr>
  </w:style>
  <w:style w:type="character" w:customStyle="1" w:styleId="WW8Num20z1">
    <w:name w:val="WW8Num20z1"/>
    <w:uiPriority w:val="99"/>
    <w:rsid w:val="007845D3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7845D3"/>
    <w:rPr>
      <w:rFonts w:ascii="Wingdings" w:hAnsi="Wingdings"/>
      <w:sz w:val="20"/>
    </w:rPr>
  </w:style>
  <w:style w:type="character" w:customStyle="1" w:styleId="WW8NumSt2z0">
    <w:name w:val="WW8NumSt2z0"/>
    <w:uiPriority w:val="99"/>
    <w:rsid w:val="007845D3"/>
    <w:rPr>
      <w:rFonts w:ascii="Symbol" w:hAnsi="Symbol"/>
    </w:rPr>
  </w:style>
  <w:style w:type="character" w:customStyle="1" w:styleId="WW8NumSt2z1">
    <w:name w:val="WW8NumSt2z1"/>
    <w:uiPriority w:val="99"/>
    <w:rsid w:val="007845D3"/>
    <w:rPr>
      <w:rFonts w:ascii="Courier New" w:hAnsi="Courier New"/>
    </w:rPr>
  </w:style>
  <w:style w:type="character" w:customStyle="1" w:styleId="WW8NumSt2z2">
    <w:name w:val="WW8NumSt2z2"/>
    <w:uiPriority w:val="99"/>
    <w:rsid w:val="007845D3"/>
    <w:rPr>
      <w:rFonts w:ascii="Wingdings" w:hAnsi="Wingdings"/>
    </w:rPr>
  </w:style>
  <w:style w:type="character" w:customStyle="1" w:styleId="WW8NumSt15z0">
    <w:name w:val="WW8NumSt15z0"/>
    <w:uiPriority w:val="99"/>
    <w:rsid w:val="007845D3"/>
    <w:rPr>
      <w:rFonts w:ascii="Times New Roman" w:hAnsi="Times New Roman"/>
    </w:rPr>
  </w:style>
  <w:style w:type="character" w:customStyle="1" w:styleId="WW8NumSt18z0">
    <w:name w:val="WW8NumSt18z0"/>
    <w:uiPriority w:val="99"/>
    <w:rsid w:val="007845D3"/>
    <w:rPr>
      <w:rFonts w:ascii="Courier New" w:hAnsi="Courier New"/>
      <w:sz w:val="20"/>
    </w:rPr>
  </w:style>
  <w:style w:type="character" w:customStyle="1" w:styleId="17">
    <w:name w:val="Основной шрифт абзаца1"/>
    <w:uiPriority w:val="99"/>
    <w:rsid w:val="007845D3"/>
  </w:style>
  <w:style w:type="character" w:customStyle="1" w:styleId="desc2">
    <w:name w:val="desc2"/>
    <w:uiPriority w:val="99"/>
    <w:rsid w:val="007845D3"/>
    <w:rPr>
      <w:rFonts w:ascii="Verdana" w:hAnsi="Verdana"/>
      <w:color w:val="333333"/>
      <w:sz w:val="24"/>
    </w:rPr>
  </w:style>
  <w:style w:type="character" w:customStyle="1" w:styleId="top">
    <w:name w:val="top"/>
    <w:uiPriority w:val="99"/>
    <w:rsid w:val="007845D3"/>
  </w:style>
  <w:style w:type="character" w:customStyle="1" w:styleId="afff">
    <w:name w:val="Символ сноски"/>
    <w:uiPriority w:val="99"/>
    <w:rsid w:val="007845D3"/>
    <w:rPr>
      <w:vertAlign w:val="superscript"/>
    </w:rPr>
  </w:style>
  <w:style w:type="character" w:customStyle="1" w:styleId="afff0">
    <w:name w:val="Маркеры списка"/>
    <w:uiPriority w:val="99"/>
    <w:rsid w:val="007845D3"/>
    <w:rPr>
      <w:rFonts w:ascii="OpenSymbol" w:hAnsi="OpenSymbol"/>
    </w:rPr>
  </w:style>
  <w:style w:type="character" w:customStyle="1" w:styleId="afff1">
    <w:name w:val="Символ нумерации"/>
    <w:uiPriority w:val="99"/>
    <w:rsid w:val="007845D3"/>
  </w:style>
  <w:style w:type="paragraph" w:styleId="afff2">
    <w:name w:val="Title"/>
    <w:basedOn w:val="a2"/>
    <w:next w:val="afe"/>
    <w:link w:val="afff3"/>
    <w:uiPriority w:val="99"/>
    <w:qFormat/>
    <w:rsid w:val="007845D3"/>
    <w:pPr>
      <w:keepNext/>
      <w:spacing w:before="240" w:after="120"/>
    </w:pPr>
    <w:rPr>
      <w:rFonts w:ascii="Arial" w:hAnsi="Arial" w:cs="Lohit Hindi"/>
      <w:spacing w:val="30"/>
      <w:sz w:val="28"/>
      <w:szCs w:val="28"/>
      <w:lang w:eastAsia="zh-CN"/>
    </w:rPr>
  </w:style>
  <w:style w:type="character" w:customStyle="1" w:styleId="afff3">
    <w:name w:val="Заголовок Знак"/>
    <w:basedOn w:val="a3"/>
    <w:link w:val="afff2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2b">
    <w:name w:val="Указатель2"/>
    <w:basedOn w:val="a2"/>
    <w:uiPriority w:val="99"/>
    <w:rsid w:val="007845D3"/>
    <w:pPr>
      <w:suppressLineNumbers/>
    </w:pPr>
    <w:rPr>
      <w:rFonts w:cs="Mangal"/>
      <w:spacing w:val="30"/>
      <w:sz w:val="28"/>
      <w:szCs w:val="20"/>
      <w:lang w:eastAsia="zh-CN"/>
    </w:rPr>
  </w:style>
  <w:style w:type="paragraph" w:customStyle="1" w:styleId="111">
    <w:name w:val="Название11"/>
    <w:basedOn w:val="a2"/>
    <w:uiPriority w:val="99"/>
    <w:rsid w:val="007845D3"/>
    <w:pPr>
      <w:suppressLineNumbers/>
      <w:spacing w:before="120" w:after="120"/>
    </w:pPr>
    <w:rPr>
      <w:rFonts w:cs="Lohit Hindi"/>
      <w:i/>
      <w:iCs/>
      <w:spacing w:val="30"/>
      <w:lang w:eastAsia="zh-CN"/>
    </w:rPr>
  </w:style>
  <w:style w:type="paragraph" w:customStyle="1" w:styleId="18">
    <w:name w:val="Указатель1"/>
    <w:basedOn w:val="a2"/>
    <w:uiPriority w:val="99"/>
    <w:rsid w:val="007845D3"/>
    <w:pPr>
      <w:suppressLineNumbers/>
    </w:pPr>
    <w:rPr>
      <w:rFonts w:cs="Lohit Hindi"/>
      <w:spacing w:val="30"/>
      <w:sz w:val="28"/>
      <w:szCs w:val="20"/>
      <w:lang w:eastAsia="zh-CN"/>
    </w:rPr>
  </w:style>
  <w:style w:type="paragraph" w:customStyle="1" w:styleId="19">
    <w:name w:val="Цитата1"/>
    <w:basedOn w:val="a2"/>
    <w:uiPriority w:val="99"/>
    <w:rsid w:val="007845D3"/>
    <w:pPr>
      <w:ind w:left="4678" w:right="-1043"/>
    </w:pPr>
    <w:rPr>
      <w:sz w:val="28"/>
      <w:szCs w:val="20"/>
      <w:lang w:eastAsia="zh-CN"/>
    </w:rPr>
  </w:style>
  <w:style w:type="paragraph" w:customStyle="1" w:styleId="210">
    <w:name w:val="Основной текст с отступом 21"/>
    <w:basedOn w:val="a2"/>
    <w:uiPriority w:val="99"/>
    <w:rsid w:val="007845D3"/>
    <w:pPr>
      <w:pBdr>
        <w:bottom w:val="single" w:sz="8" w:space="1" w:color="000000"/>
      </w:pBdr>
      <w:ind w:firstLine="567"/>
      <w:jc w:val="both"/>
    </w:pPr>
    <w:rPr>
      <w:b/>
      <w:sz w:val="28"/>
      <w:szCs w:val="20"/>
      <w:lang w:eastAsia="zh-CN"/>
    </w:rPr>
  </w:style>
  <w:style w:type="paragraph" w:customStyle="1" w:styleId="310">
    <w:name w:val="Основной текст с отступом 31"/>
    <w:basedOn w:val="a2"/>
    <w:uiPriority w:val="99"/>
    <w:rsid w:val="007845D3"/>
    <w:pPr>
      <w:ind w:right="-1185" w:firstLine="720"/>
      <w:jc w:val="both"/>
    </w:pPr>
    <w:rPr>
      <w:szCs w:val="20"/>
      <w:lang w:eastAsia="zh-CN"/>
    </w:rPr>
  </w:style>
  <w:style w:type="paragraph" w:customStyle="1" w:styleId="140">
    <w:name w:val="Обычный + 14 пт"/>
    <w:basedOn w:val="a2"/>
    <w:uiPriority w:val="99"/>
    <w:rsid w:val="007845D3"/>
    <w:pPr>
      <w:spacing w:line="264" w:lineRule="auto"/>
      <w:ind w:firstLine="720"/>
      <w:jc w:val="both"/>
    </w:pPr>
    <w:rPr>
      <w:color w:val="800000"/>
      <w:sz w:val="30"/>
      <w:szCs w:val="28"/>
      <w:lang w:eastAsia="zh-CN"/>
    </w:rPr>
  </w:style>
  <w:style w:type="paragraph" w:customStyle="1" w:styleId="311">
    <w:name w:val="Основной текст 31"/>
    <w:basedOn w:val="a2"/>
    <w:uiPriority w:val="99"/>
    <w:rsid w:val="007845D3"/>
    <w:pPr>
      <w:spacing w:after="120"/>
    </w:pPr>
    <w:rPr>
      <w:spacing w:val="30"/>
      <w:sz w:val="16"/>
      <w:szCs w:val="16"/>
      <w:lang w:eastAsia="zh-CN"/>
    </w:rPr>
  </w:style>
  <w:style w:type="paragraph" w:styleId="afff4">
    <w:name w:val="List Paragraph"/>
    <w:basedOn w:val="a2"/>
    <w:uiPriority w:val="99"/>
    <w:qFormat/>
    <w:rsid w:val="007845D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Iauiue2">
    <w:name w:val="Iau?iue2"/>
    <w:uiPriority w:val="99"/>
    <w:rsid w:val="007845D3"/>
    <w:pPr>
      <w:suppressAutoHyphens/>
      <w:spacing w:after="0" w:line="240" w:lineRule="auto"/>
    </w:pPr>
    <w:rPr>
      <w:sz w:val="20"/>
      <w:szCs w:val="20"/>
      <w:lang w:eastAsia="zh-CN"/>
    </w:rPr>
  </w:style>
  <w:style w:type="paragraph" w:customStyle="1" w:styleId="211">
    <w:name w:val="Основной текст 21"/>
    <w:basedOn w:val="a2"/>
    <w:uiPriority w:val="99"/>
    <w:rsid w:val="007845D3"/>
    <w:pPr>
      <w:widowControl w:val="0"/>
      <w:overflowPunct w:val="0"/>
      <w:autoSpaceDE w:val="0"/>
      <w:ind w:firstLine="720"/>
      <w:jc w:val="both"/>
    </w:pPr>
    <w:rPr>
      <w:sz w:val="28"/>
      <w:szCs w:val="20"/>
      <w:lang w:eastAsia="zh-CN"/>
    </w:rPr>
  </w:style>
  <w:style w:type="paragraph" w:customStyle="1" w:styleId="size11">
    <w:name w:val="size_11"/>
    <w:basedOn w:val="a2"/>
    <w:uiPriority w:val="99"/>
    <w:rsid w:val="007845D3"/>
    <w:pPr>
      <w:spacing w:before="100" w:after="100"/>
    </w:pPr>
    <w:rPr>
      <w:lang w:eastAsia="zh-CN"/>
    </w:rPr>
  </w:style>
  <w:style w:type="paragraph" w:customStyle="1" w:styleId="1a">
    <w:name w:val="Текст1"/>
    <w:basedOn w:val="a2"/>
    <w:uiPriority w:val="99"/>
    <w:rsid w:val="007845D3"/>
    <w:rPr>
      <w:rFonts w:ascii="Courier New" w:hAnsi="Courier New" w:cs="Courier New"/>
      <w:sz w:val="20"/>
      <w:szCs w:val="20"/>
      <w:lang w:eastAsia="zh-CN"/>
    </w:rPr>
  </w:style>
  <w:style w:type="paragraph" w:customStyle="1" w:styleId="FR3">
    <w:name w:val="FR3"/>
    <w:uiPriority w:val="99"/>
    <w:rsid w:val="007845D3"/>
    <w:pPr>
      <w:widowControl w:val="0"/>
      <w:suppressAutoHyphens/>
      <w:spacing w:after="0" w:line="240" w:lineRule="auto"/>
    </w:pPr>
    <w:rPr>
      <w:rFonts w:ascii="Arial" w:hAnsi="Arial"/>
      <w:b/>
      <w:sz w:val="36"/>
      <w:szCs w:val="20"/>
      <w:lang w:eastAsia="zh-CN"/>
    </w:rPr>
  </w:style>
  <w:style w:type="paragraph" w:customStyle="1" w:styleId="afff5">
    <w:name w:val="Содержимое таблицы"/>
    <w:basedOn w:val="a2"/>
    <w:uiPriority w:val="99"/>
    <w:rsid w:val="007845D3"/>
    <w:pPr>
      <w:suppressLineNumbers/>
      <w:suppressAutoHyphens/>
    </w:pPr>
    <w:rPr>
      <w:lang w:eastAsia="zh-CN"/>
    </w:rPr>
  </w:style>
  <w:style w:type="paragraph" w:customStyle="1" w:styleId="afff6">
    <w:name w:val="Заголовок таблицы"/>
    <w:basedOn w:val="afff5"/>
    <w:uiPriority w:val="99"/>
    <w:rsid w:val="007845D3"/>
    <w:pPr>
      <w:jc w:val="center"/>
    </w:pPr>
    <w:rPr>
      <w:b/>
      <w:bCs/>
    </w:rPr>
  </w:style>
  <w:style w:type="paragraph" w:customStyle="1" w:styleId="afff7">
    <w:name w:val="Содержимое врезки"/>
    <w:basedOn w:val="afe"/>
    <w:uiPriority w:val="99"/>
    <w:rsid w:val="007845D3"/>
    <w:pPr>
      <w:ind w:right="-1043"/>
      <w:jc w:val="both"/>
      <w:outlineLvl w:val="9"/>
    </w:pPr>
    <w:rPr>
      <w:b w:val="0"/>
      <w:bCs/>
      <w:sz w:val="24"/>
      <w:szCs w:val="20"/>
      <w:lang w:eastAsia="zh-CN"/>
    </w:rPr>
  </w:style>
  <w:style w:type="paragraph" w:customStyle="1" w:styleId="WW-">
    <w:name w:val="WW-Заголовок"/>
    <w:basedOn w:val="a2"/>
    <w:next w:val="afc"/>
    <w:uiPriority w:val="99"/>
    <w:rsid w:val="007845D3"/>
    <w:pPr>
      <w:jc w:val="center"/>
    </w:pPr>
    <w:rPr>
      <w:sz w:val="36"/>
      <w:szCs w:val="20"/>
      <w:lang w:eastAsia="zh-CN"/>
    </w:rPr>
  </w:style>
  <w:style w:type="character" w:customStyle="1" w:styleId="blk">
    <w:name w:val="blk"/>
    <w:basedOn w:val="a3"/>
    <w:uiPriority w:val="99"/>
    <w:rsid w:val="007845D3"/>
    <w:rPr>
      <w:rFonts w:cs="Times New Roman"/>
    </w:rPr>
  </w:style>
  <w:style w:type="character" w:customStyle="1" w:styleId="ep">
    <w:name w:val="ep"/>
    <w:basedOn w:val="a3"/>
    <w:uiPriority w:val="99"/>
    <w:rsid w:val="007845D3"/>
    <w:rPr>
      <w:rFonts w:cs="Times New Roman"/>
    </w:rPr>
  </w:style>
  <w:style w:type="character" w:customStyle="1" w:styleId="afff8">
    <w:name w:val="Сноска_"/>
    <w:link w:val="afff9"/>
    <w:uiPriority w:val="99"/>
    <w:locked/>
    <w:rsid w:val="007845D3"/>
    <w:rPr>
      <w:b/>
      <w:sz w:val="19"/>
      <w:shd w:val="clear" w:color="auto" w:fill="FFFFFF"/>
    </w:rPr>
  </w:style>
  <w:style w:type="paragraph" w:customStyle="1" w:styleId="afff9">
    <w:name w:val="Сноска"/>
    <w:basedOn w:val="a2"/>
    <w:link w:val="afff8"/>
    <w:uiPriority w:val="99"/>
    <w:rsid w:val="007845D3"/>
    <w:pPr>
      <w:widowControl w:val="0"/>
      <w:shd w:val="clear" w:color="auto" w:fill="FFFFFF"/>
      <w:spacing w:line="230" w:lineRule="exact"/>
      <w:jc w:val="both"/>
    </w:pPr>
    <w:rPr>
      <w:b/>
      <w:bCs/>
      <w:sz w:val="19"/>
      <w:szCs w:val="19"/>
    </w:rPr>
  </w:style>
  <w:style w:type="character" w:customStyle="1" w:styleId="Exact">
    <w:name w:val="Основной текст Exact"/>
    <w:uiPriority w:val="99"/>
    <w:rsid w:val="007845D3"/>
    <w:rPr>
      <w:rFonts w:ascii="Times New Roman" w:hAnsi="Times New Roman"/>
      <w:spacing w:val="-3"/>
      <w:sz w:val="27"/>
      <w:u w:val="none"/>
    </w:rPr>
  </w:style>
  <w:style w:type="character" w:customStyle="1" w:styleId="afffa">
    <w:name w:val="Основной текст + Полужирный"/>
    <w:aliases w:val="Курсив,Интервал -1 pt Exact"/>
    <w:uiPriority w:val="99"/>
    <w:rsid w:val="007845D3"/>
    <w:rPr>
      <w:rFonts w:ascii="Times New Roman" w:hAnsi="Times New Roman"/>
      <w:i/>
      <w:color w:val="000000"/>
      <w:spacing w:val="-28"/>
      <w:w w:val="100"/>
      <w:position w:val="0"/>
      <w:sz w:val="27"/>
      <w:u w:val="single"/>
      <w:lang w:val="ru-RU" w:eastAsia="zh-CN"/>
    </w:rPr>
  </w:style>
  <w:style w:type="character" w:customStyle="1" w:styleId="afffb">
    <w:name w:val="_Осн Знак Знак Знак Знак"/>
    <w:link w:val="afffc"/>
    <w:uiPriority w:val="99"/>
    <w:locked/>
    <w:rsid w:val="0075482B"/>
    <w:rPr>
      <w:rFonts w:ascii="Arial Narrow" w:hAnsi="Arial Narrow"/>
      <w:sz w:val="28"/>
    </w:rPr>
  </w:style>
  <w:style w:type="paragraph" w:customStyle="1" w:styleId="afffc">
    <w:name w:val="_Осн Знак Знак Знак"/>
    <w:basedOn w:val="a2"/>
    <w:link w:val="afffb"/>
    <w:uiPriority w:val="99"/>
    <w:rsid w:val="0075482B"/>
    <w:pPr>
      <w:ind w:firstLine="567"/>
      <w:jc w:val="both"/>
    </w:pPr>
    <w:rPr>
      <w:rFonts w:ascii="Arial Narrow" w:hAnsi="Arial Narrow"/>
      <w:sz w:val="28"/>
      <w:szCs w:val="20"/>
    </w:rPr>
  </w:style>
  <w:style w:type="character" w:customStyle="1" w:styleId="39">
    <w:name w:val="_Заг 3 Знак"/>
    <w:link w:val="3a"/>
    <w:uiPriority w:val="99"/>
    <w:locked/>
    <w:rsid w:val="0075482B"/>
    <w:rPr>
      <w:rFonts w:ascii="Arial Narrow" w:hAnsi="Arial Narrow"/>
      <w:smallCaps/>
      <w:sz w:val="28"/>
    </w:rPr>
  </w:style>
  <w:style w:type="paragraph" w:customStyle="1" w:styleId="3a">
    <w:name w:val="_Заг 3"/>
    <w:basedOn w:val="afffc"/>
    <w:link w:val="39"/>
    <w:uiPriority w:val="99"/>
    <w:rsid w:val="0075482B"/>
    <w:pPr>
      <w:ind w:firstLine="0"/>
      <w:jc w:val="center"/>
    </w:pPr>
    <w:rPr>
      <w:smallCaps/>
    </w:rPr>
  </w:style>
  <w:style w:type="character" w:customStyle="1" w:styleId="Separator">
    <w:name w:val="_Separator Знак"/>
    <w:link w:val="Separator0"/>
    <w:uiPriority w:val="99"/>
    <w:locked/>
    <w:rsid w:val="0075482B"/>
    <w:rPr>
      <w:sz w:val="16"/>
    </w:rPr>
  </w:style>
  <w:style w:type="paragraph" w:customStyle="1" w:styleId="Separator0">
    <w:name w:val="_Separator"/>
    <w:basedOn w:val="a2"/>
    <w:link w:val="Separator"/>
    <w:uiPriority w:val="99"/>
    <w:rsid w:val="0075482B"/>
    <w:rPr>
      <w:sz w:val="16"/>
      <w:szCs w:val="16"/>
    </w:rPr>
  </w:style>
  <w:style w:type="paragraph" w:customStyle="1" w:styleId="1b">
    <w:name w:val="_Спис нум 1_"/>
    <w:basedOn w:val="a2"/>
    <w:uiPriority w:val="99"/>
    <w:rsid w:val="0075482B"/>
    <w:pPr>
      <w:tabs>
        <w:tab w:val="left" w:pos="454"/>
        <w:tab w:val="num" w:pos="720"/>
      </w:tabs>
      <w:spacing w:before="60"/>
      <w:ind w:left="360" w:hanging="360"/>
      <w:jc w:val="both"/>
    </w:pPr>
    <w:rPr>
      <w:rFonts w:ascii="Arial Narrow" w:hAnsi="Arial Narrow"/>
      <w:sz w:val="28"/>
      <w:szCs w:val="28"/>
    </w:rPr>
  </w:style>
  <w:style w:type="paragraph" w:customStyle="1" w:styleId="afffd">
    <w:name w:val="_Спис_нум"/>
    <w:basedOn w:val="a2"/>
    <w:uiPriority w:val="99"/>
    <w:rsid w:val="0075482B"/>
    <w:pPr>
      <w:tabs>
        <w:tab w:val="num" w:pos="454"/>
      </w:tabs>
      <w:spacing w:after="120"/>
      <w:ind w:left="454" w:hanging="454"/>
      <w:jc w:val="both"/>
    </w:pPr>
    <w:rPr>
      <w:rFonts w:ascii="Arial Narrow" w:hAnsi="Arial Narrow"/>
      <w:sz w:val="28"/>
      <w:szCs w:val="28"/>
    </w:rPr>
  </w:style>
  <w:style w:type="table" w:customStyle="1" w:styleId="1c">
    <w:name w:val="Сетка таблицы1"/>
    <w:uiPriority w:val="99"/>
    <w:rsid w:val="0075482B"/>
    <w:pPr>
      <w:spacing w:after="0" w:line="240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e">
    <w:name w:val="Заглавие"/>
    <w:basedOn w:val="a2"/>
    <w:next w:val="aff3"/>
    <w:uiPriority w:val="99"/>
    <w:rsid w:val="00D34C61"/>
    <w:pPr>
      <w:spacing w:before="240" w:after="240"/>
      <w:jc w:val="center"/>
    </w:pPr>
    <w:rPr>
      <w:caps/>
      <w:spacing w:val="60"/>
      <w:szCs w:val="20"/>
    </w:rPr>
  </w:style>
  <w:style w:type="paragraph" w:customStyle="1" w:styleId="consplusnormal0">
    <w:name w:val="consplusnormal"/>
    <w:basedOn w:val="a2"/>
    <w:uiPriority w:val="99"/>
    <w:rsid w:val="00740630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b">
    <w:name w:val="List 3"/>
    <w:basedOn w:val="a2"/>
    <w:uiPriority w:val="99"/>
    <w:rsid w:val="00740630"/>
    <w:pPr>
      <w:ind w:left="849" w:hanging="283"/>
    </w:pPr>
    <w:rPr>
      <w:rFonts w:ascii="Arial" w:hAnsi="Arial" w:cs="Arial"/>
      <w:szCs w:val="28"/>
    </w:rPr>
  </w:style>
  <w:style w:type="paragraph" w:customStyle="1" w:styleId="2c">
    <w:name w:val="Знак2"/>
    <w:basedOn w:val="a2"/>
    <w:uiPriority w:val="99"/>
    <w:rsid w:val="0074063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d">
    <w:name w:val="Знак 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 Знак Знак Знак1 Знак Знак Знак Знак Знак Знак 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e">
    <w:name w:val="Знак Знак Знак Знак Знак Знак Знак1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0">
    <w:name w:val="Document Map"/>
    <w:basedOn w:val="a2"/>
    <w:link w:val="affff1"/>
    <w:uiPriority w:val="99"/>
    <w:semiHidden/>
    <w:rsid w:val="00740630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uiPriority w:val="99"/>
    <w:semiHidden/>
    <w:locked/>
    <w:rsid w:val="00740630"/>
    <w:rPr>
      <w:rFonts w:ascii="Tahoma" w:hAnsi="Tahoma" w:cs="Times New Roman"/>
      <w:shd w:val="clear" w:color="auto" w:fill="000080"/>
      <w:lang w:val="x-none" w:eastAsia="x-none"/>
    </w:rPr>
  </w:style>
  <w:style w:type="paragraph" w:customStyle="1" w:styleId="1f">
    <w:name w:val="Знак Знак Знак 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2">
    <w:name w:val="Знак Знак Знак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e">
    <w:name w:val="Текст концевой сноски Знак2"/>
    <w:link w:val="affff3"/>
    <w:uiPriority w:val="99"/>
    <w:locked/>
    <w:rsid w:val="00740630"/>
  </w:style>
  <w:style w:type="paragraph" w:styleId="affff3">
    <w:name w:val="endnote text"/>
    <w:basedOn w:val="a2"/>
    <w:link w:val="2e"/>
    <w:uiPriority w:val="99"/>
    <w:rsid w:val="00740630"/>
    <w:rPr>
      <w:sz w:val="20"/>
      <w:szCs w:val="20"/>
    </w:rPr>
  </w:style>
  <w:style w:type="character" w:customStyle="1" w:styleId="affff4">
    <w:name w:val="Текст концевой сноски Знак"/>
    <w:basedOn w:val="a3"/>
    <w:uiPriority w:val="99"/>
    <w:semiHidden/>
    <w:rPr>
      <w:sz w:val="20"/>
      <w:szCs w:val="20"/>
    </w:rPr>
  </w:style>
  <w:style w:type="character" w:customStyle="1" w:styleId="72">
    <w:name w:val="Текст концевой сноски Знак7"/>
    <w:basedOn w:val="a3"/>
    <w:uiPriority w:val="99"/>
    <w:semiHidden/>
    <w:rPr>
      <w:rFonts w:cs="Times New Roman"/>
      <w:sz w:val="20"/>
      <w:szCs w:val="20"/>
    </w:rPr>
  </w:style>
  <w:style w:type="character" w:customStyle="1" w:styleId="62">
    <w:name w:val="Текст концевой сноски Знак6"/>
    <w:basedOn w:val="a3"/>
    <w:uiPriority w:val="99"/>
    <w:semiHidden/>
    <w:rPr>
      <w:rFonts w:cs="Times New Roman"/>
      <w:sz w:val="20"/>
      <w:szCs w:val="20"/>
    </w:rPr>
  </w:style>
  <w:style w:type="character" w:customStyle="1" w:styleId="52">
    <w:name w:val="Текст концевой сноски Знак5"/>
    <w:basedOn w:val="a3"/>
    <w:uiPriority w:val="99"/>
    <w:semiHidden/>
    <w:rPr>
      <w:rFonts w:cs="Times New Roman"/>
      <w:sz w:val="20"/>
      <w:szCs w:val="20"/>
    </w:rPr>
  </w:style>
  <w:style w:type="character" w:customStyle="1" w:styleId="43">
    <w:name w:val="Текст концевой сноски Знак4"/>
    <w:basedOn w:val="a3"/>
    <w:uiPriority w:val="99"/>
    <w:semiHidden/>
    <w:rPr>
      <w:rFonts w:cs="Times New Roman"/>
      <w:sz w:val="20"/>
      <w:szCs w:val="20"/>
    </w:rPr>
  </w:style>
  <w:style w:type="character" w:customStyle="1" w:styleId="3c">
    <w:name w:val="Текст концевой сноски Знак3"/>
    <w:basedOn w:val="a3"/>
    <w:uiPriority w:val="99"/>
    <w:semiHidden/>
    <w:rPr>
      <w:rFonts w:cs="Times New Roman"/>
      <w:sz w:val="20"/>
      <w:szCs w:val="20"/>
    </w:rPr>
  </w:style>
  <w:style w:type="character" w:customStyle="1" w:styleId="1f0">
    <w:name w:val="Текст концевой сноски Знак1"/>
    <w:basedOn w:val="a3"/>
    <w:uiPriority w:val="99"/>
    <w:rsid w:val="00740630"/>
    <w:rPr>
      <w:rFonts w:cs="Times New Roman"/>
    </w:rPr>
  </w:style>
  <w:style w:type="paragraph" w:customStyle="1" w:styleId="2f">
    <w:name w:val="Знак Знак Знак2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1">
    <w:name w:val="toc 1"/>
    <w:basedOn w:val="a2"/>
    <w:next w:val="a2"/>
    <w:autoRedefine/>
    <w:uiPriority w:val="99"/>
    <w:rsid w:val="00740630"/>
    <w:rPr>
      <w:noProof/>
      <w:sz w:val="28"/>
      <w:szCs w:val="28"/>
    </w:rPr>
  </w:style>
  <w:style w:type="paragraph" w:customStyle="1" w:styleId="1f2">
    <w:name w:val="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ff5">
    <w:name w:val="annotation reference"/>
    <w:basedOn w:val="a3"/>
    <w:uiPriority w:val="99"/>
    <w:rsid w:val="00740630"/>
    <w:rPr>
      <w:rFonts w:cs="Times New Roman"/>
      <w:sz w:val="16"/>
    </w:rPr>
  </w:style>
  <w:style w:type="paragraph" w:styleId="affff6">
    <w:name w:val="annotation text"/>
    <w:basedOn w:val="a2"/>
    <w:link w:val="affff7"/>
    <w:uiPriority w:val="99"/>
    <w:rsid w:val="00740630"/>
    <w:rPr>
      <w:sz w:val="20"/>
      <w:szCs w:val="20"/>
    </w:rPr>
  </w:style>
  <w:style w:type="character" w:customStyle="1" w:styleId="affff7">
    <w:name w:val="Текст примечания Знак"/>
    <w:basedOn w:val="a3"/>
    <w:link w:val="affff6"/>
    <w:uiPriority w:val="99"/>
    <w:locked/>
    <w:rsid w:val="00740630"/>
    <w:rPr>
      <w:rFonts w:cs="Times New Roman"/>
      <w:lang w:val="x-none" w:eastAsia="x-none"/>
    </w:rPr>
  </w:style>
  <w:style w:type="paragraph" w:styleId="affff8">
    <w:name w:val="annotation subject"/>
    <w:basedOn w:val="affff6"/>
    <w:next w:val="affff6"/>
    <w:link w:val="affff9"/>
    <w:uiPriority w:val="99"/>
    <w:rsid w:val="00740630"/>
    <w:rPr>
      <w:b/>
      <w:bCs/>
    </w:rPr>
  </w:style>
  <w:style w:type="character" w:customStyle="1" w:styleId="affff9">
    <w:name w:val="Тема примечания Знак"/>
    <w:basedOn w:val="affff7"/>
    <w:link w:val="affff8"/>
    <w:uiPriority w:val="99"/>
    <w:locked/>
    <w:rsid w:val="00740630"/>
    <w:rPr>
      <w:rFonts w:cs="Times New Roman"/>
      <w:b/>
      <w:lang w:val="x-none" w:eastAsia="x-none"/>
    </w:rPr>
  </w:style>
  <w:style w:type="paragraph" w:customStyle="1" w:styleId="1f3">
    <w:name w:val="Знак Знак Знак Знак1"/>
    <w:basedOn w:val="a2"/>
    <w:uiPriority w:val="99"/>
    <w:rsid w:val="0074063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ffa">
    <w:name w:val="TOC Heading"/>
    <w:basedOn w:val="1"/>
    <w:next w:val="a2"/>
    <w:uiPriority w:val="99"/>
    <w:qFormat/>
    <w:rsid w:val="00740630"/>
    <w:pPr>
      <w:keepLines/>
      <w:spacing w:before="480" w:line="276" w:lineRule="auto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styleId="3d">
    <w:name w:val="toc 3"/>
    <w:basedOn w:val="a2"/>
    <w:next w:val="a2"/>
    <w:autoRedefine/>
    <w:uiPriority w:val="99"/>
    <w:rsid w:val="00740630"/>
    <w:pPr>
      <w:ind w:left="480"/>
    </w:pPr>
    <w:rPr>
      <w:i/>
      <w:iCs/>
      <w:sz w:val="20"/>
      <w:szCs w:val="20"/>
    </w:rPr>
  </w:style>
  <w:style w:type="paragraph" w:styleId="53">
    <w:name w:val="toc 5"/>
    <w:basedOn w:val="a2"/>
    <w:next w:val="a2"/>
    <w:autoRedefine/>
    <w:uiPriority w:val="99"/>
    <w:rsid w:val="00740630"/>
    <w:pPr>
      <w:ind w:left="960"/>
    </w:pPr>
    <w:rPr>
      <w:sz w:val="18"/>
      <w:szCs w:val="18"/>
    </w:rPr>
  </w:style>
  <w:style w:type="paragraph" w:styleId="63">
    <w:name w:val="toc 6"/>
    <w:basedOn w:val="a2"/>
    <w:next w:val="a2"/>
    <w:autoRedefine/>
    <w:uiPriority w:val="99"/>
    <w:rsid w:val="00740630"/>
    <w:pPr>
      <w:ind w:left="1200"/>
    </w:pPr>
    <w:rPr>
      <w:sz w:val="18"/>
      <w:szCs w:val="18"/>
    </w:rPr>
  </w:style>
  <w:style w:type="paragraph" w:styleId="73">
    <w:name w:val="toc 7"/>
    <w:basedOn w:val="a2"/>
    <w:next w:val="a2"/>
    <w:autoRedefine/>
    <w:uiPriority w:val="99"/>
    <w:rsid w:val="00740630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99"/>
    <w:rsid w:val="00740630"/>
    <w:pPr>
      <w:ind w:left="1680"/>
    </w:pPr>
    <w:rPr>
      <w:sz w:val="18"/>
      <w:szCs w:val="18"/>
    </w:rPr>
  </w:style>
  <w:style w:type="paragraph" w:styleId="92">
    <w:name w:val="toc 9"/>
    <w:basedOn w:val="a2"/>
    <w:next w:val="a2"/>
    <w:autoRedefine/>
    <w:uiPriority w:val="99"/>
    <w:rsid w:val="00740630"/>
    <w:pPr>
      <w:ind w:left="1920"/>
    </w:pPr>
    <w:rPr>
      <w:sz w:val="18"/>
      <w:szCs w:val="18"/>
    </w:rPr>
  </w:style>
  <w:style w:type="character" w:customStyle="1" w:styleId="apple-style-span">
    <w:name w:val="apple-style-span"/>
    <w:basedOn w:val="a3"/>
    <w:uiPriority w:val="99"/>
    <w:rsid w:val="00740630"/>
    <w:rPr>
      <w:rFonts w:cs="Times New Roman"/>
    </w:rPr>
  </w:style>
  <w:style w:type="paragraph" w:customStyle="1" w:styleId="Style28">
    <w:name w:val="Style28"/>
    <w:basedOn w:val="a2"/>
    <w:uiPriority w:val="99"/>
    <w:rsid w:val="0074063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62">
    <w:name w:val="Font Style62"/>
    <w:uiPriority w:val="99"/>
    <w:rsid w:val="00740630"/>
    <w:rPr>
      <w:rFonts w:ascii="Times New Roman" w:hAnsi="Times New Roman"/>
      <w:sz w:val="26"/>
    </w:rPr>
  </w:style>
  <w:style w:type="character" w:styleId="affffb">
    <w:name w:val="endnote reference"/>
    <w:basedOn w:val="a3"/>
    <w:uiPriority w:val="99"/>
    <w:semiHidden/>
    <w:rsid w:val="00740630"/>
    <w:rPr>
      <w:rFonts w:cs="Times New Roman"/>
      <w:vertAlign w:val="superscript"/>
    </w:rPr>
  </w:style>
  <w:style w:type="character" w:customStyle="1" w:styleId="apple-tab-span">
    <w:name w:val="apple-tab-span"/>
    <w:uiPriority w:val="99"/>
    <w:rsid w:val="00740630"/>
  </w:style>
  <w:style w:type="character" w:customStyle="1" w:styleId="epm">
    <w:name w:val="epm"/>
    <w:basedOn w:val="a3"/>
    <w:uiPriority w:val="99"/>
    <w:rsid w:val="00740630"/>
    <w:rPr>
      <w:rFonts w:cs="Times New Roman"/>
    </w:rPr>
  </w:style>
  <w:style w:type="paragraph" w:customStyle="1" w:styleId="1f4">
    <w:name w:val="Абзац списка1"/>
    <w:basedOn w:val="a2"/>
    <w:uiPriority w:val="99"/>
    <w:rsid w:val="007406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c">
    <w:name w:val="Î"/>
    <w:uiPriority w:val="99"/>
    <w:rsid w:val="00740630"/>
    <w:pPr>
      <w:widowControl w:val="0"/>
      <w:spacing w:after="0" w:line="240" w:lineRule="auto"/>
    </w:pPr>
    <w:rPr>
      <w:sz w:val="20"/>
      <w:szCs w:val="20"/>
    </w:rPr>
  </w:style>
  <w:style w:type="character" w:customStyle="1" w:styleId="1f5">
    <w:name w:val="Основной текст Знак1"/>
    <w:uiPriority w:val="99"/>
    <w:rsid w:val="009C61C9"/>
    <w:rPr>
      <w:b/>
      <w:sz w:val="24"/>
    </w:rPr>
  </w:style>
  <w:style w:type="table" w:customStyle="1" w:styleId="TableGrid">
    <w:name w:val="TableGrid"/>
    <w:rsid w:val="001D5244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FB6A50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2"/>
    <w:link w:val="footnotedescriptionChar"/>
    <w:hidden/>
    <w:uiPriority w:val="99"/>
    <w:rsid w:val="00B973BB"/>
    <w:pPr>
      <w:spacing w:after="0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uiPriority w:val="99"/>
    <w:locked/>
    <w:rsid w:val="00B973BB"/>
    <w:rPr>
      <w:color w:val="000000"/>
      <w:sz w:val="22"/>
    </w:rPr>
  </w:style>
  <w:style w:type="character" w:customStyle="1" w:styleId="footnotemark">
    <w:name w:val="footnote mark"/>
    <w:hidden/>
    <w:uiPriority w:val="99"/>
    <w:rsid w:val="00B973BB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B973BB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187C7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uiPriority w:val="99"/>
    <w:rsid w:val="00CB5F5F"/>
    <w:pPr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2"/>
    <w:rsid w:val="00A20D76"/>
    <w:pPr>
      <w:spacing w:before="100" w:beforeAutospacing="1" w:after="100" w:afterAutospacing="1"/>
    </w:pPr>
  </w:style>
  <w:style w:type="paragraph" w:customStyle="1" w:styleId="xl66">
    <w:name w:val="xl66"/>
    <w:basedOn w:val="a2"/>
    <w:rsid w:val="00A20D76"/>
    <w:pPr>
      <w:spacing w:before="100" w:beforeAutospacing="1" w:after="100" w:afterAutospacing="1"/>
    </w:pPr>
  </w:style>
  <w:style w:type="paragraph" w:customStyle="1" w:styleId="xl67">
    <w:name w:val="xl67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8">
    <w:name w:val="xl68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69">
    <w:name w:val="xl69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0">
    <w:name w:val="xl70"/>
    <w:basedOn w:val="a2"/>
    <w:rsid w:val="00A20D7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1">
    <w:name w:val="xl71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2">
    <w:name w:val="xl72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3">
    <w:name w:val="xl73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4"/>
      <w:szCs w:val="14"/>
    </w:rPr>
  </w:style>
  <w:style w:type="paragraph" w:customStyle="1" w:styleId="xl74">
    <w:name w:val="xl74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5">
    <w:name w:val="xl75"/>
    <w:basedOn w:val="a2"/>
    <w:rsid w:val="00A20D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4"/>
      <w:szCs w:val="14"/>
    </w:rPr>
  </w:style>
  <w:style w:type="paragraph" w:customStyle="1" w:styleId="xl76">
    <w:name w:val="xl76"/>
    <w:basedOn w:val="a2"/>
    <w:rsid w:val="00A20D76"/>
    <w:pPr>
      <w:spacing w:before="100" w:beforeAutospacing="1" w:after="100" w:afterAutospacing="1"/>
    </w:pPr>
    <w:rPr>
      <w:sz w:val="14"/>
      <w:szCs w:val="14"/>
    </w:rPr>
  </w:style>
  <w:style w:type="paragraph" w:customStyle="1" w:styleId="xl77">
    <w:name w:val="xl77"/>
    <w:basedOn w:val="a2"/>
    <w:rsid w:val="00A20D76"/>
    <w:pPr>
      <w:spacing w:before="100" w:beforeAutospacing="1" w:after="100" w:afterAutospacing="1"/>
    </w:pPr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4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47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26" Type="http://schemas.openxmlformats.org/officeDocument/2006/relationships/hyperlink" Target="https://sbmpei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hyperlink" Target="https://eleden.sbmpe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1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8F667-D1A9-4ACA-815E-CB5189DF6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39</Pages>
  <Words>6219</Words>
  <Characters>35450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BiT (TD)</Company>
  <LinksUpToDate>false</LinksUpToDate>
  <CharactersWithSpaces>41586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MSMU</dc:creator>
  <cp:keywords/>
  <dc:description/>
  <cp:lastModifiedBy>СТРАЖ</cp:lastModifiedBy>
  <cp:revision>64</cp:revision>
  <cp:lastPrinted>2021-06-02T09:47:00Z</cp:lastPrinted>
  <dcterms:created xsi:type="dcterms:W3CDTF">2021-06-02T06:44:00Z</dcterms:created>
  <dcterms:modified xsi:type="dcterms:W3CDTF">2023-06-23T12:22:00Z</dcterms:modified>
</cp:coreProperties>
</file>