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3861"/>
        <w:gridCol w:w="549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71912ED3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6D54BD">
              <w:rPr>
                <w:rStyle w:val="ac"/>
              </w:rPr>
              <w:t>9</w:t>
            </w:r>
            <w:r w:rsidRPr="00356C37">
              <w:rPr>
                <w:rStyle w:val="ac"/>
              </w:rPr>
              <w:t xml:space="preserve"> от </w:t>
            </w:r>
            <w:r w:rsidR="006D54BD">
              <w:rPr>
                <w:rStyle w:val="ac"/>
              </w:rPr>
              <w:t>12</w:t>
            </w:r>
            <w:r w:rsidR="00C5753C">
              <w:rPr>
                <w:rStyle w:val="ac"/>
              </w:rPr>
              <w:t>.</w:t>
            </w:r>
            <w:r w:rsidR="006D54BD">
              <w:rPr>
                <w:rStyle w:val="ac"/>
              </w:rPr>
              <w:t>1</w:t>
            </w:r>
            <w:r w:rsidR="00C5753C">
              <w:rPr>
                <w:rStyle w:val="ac"/>
              </w:rPr>
              <w:t xml:space="preserve">0.2021 </w:t>
            </w:r>
            <w:r w:rsidRPr="00356C37">
              <w:rPr>
                <w:rStyle w:val="ac"/>
              </w:rPr>
              <w:t>г.</w:t>
            </w:r>
          </w:p>
          <w:p w14:paraId="063E2032" w14:textId="77777777" w:rsidR="005E19CA" w:rsidRDefault="005E19CA" w:rsidP="005E19CA"/>
          <w:p w14:paraId="3AB724D8" w14:textId="77777777" w:rsidR="006E726A" w:rsidRPr="00356C37" w:rsidRDefault="006E726A" w:rsidP="00F71F55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5658A87B" w:rsidR="006E726A" w:rsidRPr="00356C37" w:rsidRDefault="00A93D9C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22445C10" wp14:editId="76117BD0">
                  <wp:extent cx="3352165" cy="2105609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1411" t="39286" r="22715" b="42988"/>
                          <a:stretch/>
                        </pic:blipFill>
                        <pic:spPr bwMode="auto">
                          <a:xfrm>
                            <a:off x="0" y="0"/>
                            <a:ext cx="3363304" cy="2112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9" o:title=""/>
          </v:shape>
          <o:OLEObject Type="Embed" ProgID="Word.Document.12" ShapeID="_x0000_i1025" DrawAspect="Content" ObjectID="_1706684426" r:id="rId10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77777777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82B67" w:rsidRPr="00582B67">
        <w:rPr>
          <w:bCs/>
        </w:rPr>
        <w:t>Автоматизированные системы обработки информации и управления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423AF060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6D54BD">
        <w:rPr>
          <w:b/>
          <w:bCs/>
        </w:rPr>
        <w:t>2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406A0A68" w14:textId="2F8C602F" w:rsidR="006E726A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760F80A5" w14:textId="425C5C30" w:rsidR="00523E60" w:rsidRDefault="00523E60" w:rsidP="00523E60">
      <w:pPr>
        <w:spacing w:after="80" w:line="259" w:lineRule="auto"/>
        <w:ind w:firstLine="709"/>
      </w:pPr>
      <w:r>
        <w:t>Образовательная программа рассмотрена и одобрена на заседании кафедры «Вычислительная техника»</w:t>
      </w:r>
      <w:r w:rsidR="007875BB">
        <w:t>.</w:t>
      </w:r>
    </w:p>
    <w:p w14:paraId="3752A658" w14:textId="1F7E6645" w:rsidR="00523E60" w:rsidRDefault="00523E60" w:rsidP="00523E60">
      <w:pPr>
        <w:spacing w:after="80" w:line="259" w:lineRule="auto"/>
        <w:ind w:firstLine="709"/>
      </w:pPr>
      <w:r>
        <w:t>Протокол от «</w:t>
      </w:r>
      <w:r w:rsidR="006D54BD">
        <w:t>22</w:t>
      </w:r>
      <w:r>
        <w:t xml:space="preserve">» </w:t>
      </w:r>
      <w:r w:rsidR="006D54BD">
        <w:t>сентября 2</w:t>
      </w:r>
      <w:r>
        <w:t xml:space="preserve">021 года № </w:t>
      </w:r>
      <w:r w:rsidR="006D54BD">
        <w:t>2</w:t>
      </w:r>
    </w:p>
    <w:p w14:paraId="73F68144" w14:textId="3E6835BE" w:rsidR="00C95B2D" w:rsidRDefault="00C95B2D">
      <w:pPr>
        <w:rPr>
          <w:color w:val="000000"/>
        </w:rPr>
      </w:pPr>
    </w:p>
    <w:p w14:paraId="270740DB" w14:textId="77777777" w:rsidR="00C95B2D" w:rsidRDefault="00C95B2D">
      <w:pPr>
        <w:rPr>
          <w:color w:val="000000"/>
        </w:rPr>
      </w:pPr>
    </w:p>
    <w:p w14:paraId="55CB8FEB" w14:textId="77777777" w:rsidR="00003ACD" w:rsidRDefault="00003ACD">
      <w:pPr>
        <w:rPr>
          <w:color w:val="000000"/>
        </w:rPr>
      </w:pPr>
    </w:p>
    <w:p w14:paraId="74326064" w14:textId="0F8BE750" w:rsidR="00003ACD" w:rsidRDefault="00003ACD">
      <w:pPr>
        <w:rPr>
          <w:color w:val="000000"/>
        </w:rPr>
      </w:pPr>
    </w:p>
    <w:p w14:paraId="3F1E0389" w14:textId="7D5D0269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 w:rsidR="00E52416"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 w:rsidR="00E52416"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E52416"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 w:rsidR="00E52416"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 w:rsidR="00E52416">
        <w:rPr>
          <w:color w:val="000000"/>
        </w:rPr>
        <w:t>929</w:t>
      </w:r>
      <w:r w:rsidRPr="001D5244">
        <w:rPr>
          <w:color w:val="000000"/>
        </w:rPr>
        <w:t>).</w:t>
      </w:r>
    </w:p>
    <w:p w14:paraId="4E3C6101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7D6250AE" w14:textId="77777777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>Бакалавр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205E030F" w14:textId="240662EC" w:rsidR="00DA5DBB" w:rsidRPr="00DA5DB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</w:t>
      </w:r>
      <w:r w:rsidR="00DA5DBB">
        <w:rPr>
          <w:color w:val="000000"/>
        </w:rPr>
        <w:t>по программе бакалавриата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4 года;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7F25E4EC" w14:textId="1C0AC5DF" w:rsidR="00DA5DBB" w:rsidRPr="00DA5DB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Объем программы бакалавриата</w:t>
      </w:r>
      <w:r w:rsidR="00DA5DBB">
        <w:rPr>
          <w:color w:val="000000"/>
        </w:rPr>
        <w:t>.</w:t>
      </w:r>
    </w:p>
    <w:p w14:paraId="6455BACD" w14:textId="01A89027" w:rsidR="00DA5DBB" w:rsidRDefault="00DA5DBB" w:rsidP="00ED407A">
      <w:pPr>
        <w:tabs>
          <w:tab w:val="left" w:pos="1560"/>
        </w:tabs>
        <w:spacing w:after="5" w:line="268" w:lineRule="auto"/>
        <w:ind w:right="20"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3AAEE7C8" w14:textId="469FAE85" w:rsidR="00DA5DBB" w:rsidRPr="00DA5DBB" w:rsidRDefault="00DA5DBB" w:rsidP="00ED407A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Объем программы бакалавриата, реализуемый за один учебный год, составляет не более 70 з.е.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</w:t>
      </w:r>
      <w:r w:rsidR="00ED407A">
        <w:rPr>
          <w:color w:val="000000"/>
        </w:rPr>
        <w:t>ием ускоренного обучения).</w:t>
      </w:r>
    </w:p>
    <w:p w14:paraId="630AED00" w14:textId="57271BFE" w:rsidR="006E726A" w:rsidRPr="0032620B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1.6 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 w:rsidR="008A4D42">
        <w:rPr>
          <w:color w:val="000000"/>
        </w:rPr>
        <w:t xml:space="preserve">в </w:t>
      </w:r>
      <w:r w:rsidR="008A4D42" w:rsidRPr="0032620B">
        <w:rPr>
          <w:color w:val="000000"/>
        </w:rPr>
        <w:t xml:space="preserve">области </w:t>
      </w:r>
      <w:r w:rsidR="00885C3C">
        <w:rPr>
          <w:color w:val="000000"/>
        </w:rPr>
        <w:t xml:space="preserve">связи, </w:t>
      </w:r>
      <w:r w:rsidR="008A4D42"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 w:rsidR="00026FC1">
        <w:rPr>
          <w:color w:val="000000"/>
        </w:rPr>
        <w:t xml:space="preserve">в области сквозных  видов профессиональной деятельности в </w:t>
      </w:r>
      <w:r w:rsidR="008A4D42"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53304F9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1.7 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lastRenderedPageBreak/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77777777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6E726A" w:rsidRPr="001D5244" w14:paraId="1AABDDDC" w14:textId="77777777" w:rsidTr="00115B55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D875" w14:textId="77777777" w:rsidR="006E726A" w:rsidRPr="00FD3BDC" w:rsidRDefault="006E726A" w:rsidP="00115B55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53ABD82C" w14:textId="77777777" w:rsidR="006E726A" w:rsidRPr="00FD3BDC" w:rsidRDefault="006E726A" w:rsidP="00115B55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0EE66" w14:textId="77777777" w:rsidR="006E726A" w:rsidRPr="00FD3BDC" w:rsidRDefault="006E726A" w:rsidP="00115B55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0D166D70" w14:textId="77777777" w:rsidR="006E726A" w:rsidRPr="00FD3BDC" w:rsidRDefault="006E726A" w:rsidP="00115B55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25E0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7FC6D814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86CB" w14:textId="77777777" w:rsidR="006E726A" w:rsidRPr="00FD3BDC" w:rsidRDefault="006E726A" w:rsidP="00115B55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6E726A" w:rsidRPr="001D5244" w14:paraId="6A0D2F7D" w14:textId="77777777" w:rsidTr="00115B55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F8AB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975A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52BA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8D4C" w14:textId="77777777" w:rsidR="006E726A" w:rsidRPr="00FD3BDC" w:rsidRDefault="006E726A" w:rsidP="00115B55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093BE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D8E3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F76056" w:rsidRPr="001D5244" w14:paraId="0F9D3E1B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C301" w14:textId="77777777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AE38" w14:textId="77777777" w:rsidR="00F76056" w:rsidRPr="00381606" w:rsidRDefault="00F76056" w:rsidP="00FD3BDC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 w:rsidR="00541D63">
              <w:rPr>
                <w:b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5E4D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A682" w14:textId="77777777" w:rsidR="00F76056" w:rsidRPr="00FD3BDC" w:rsidRDefault="00F7605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B0DA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7D0D" w14:textId="77777777" w:rsidR="00F76056" w:rsidRPr="00FD3BDC" w:rsidRDefault="00F7605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76056" w:rsidRPr="001D5244" w14:paraId="1577D31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7414" w14:textId="04847B77" w:rsidR="00F76056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E5CE" w14:textId="77777777" w:rsidR="00F76056" w:rsidRPr="00381606" w:rsidRDefault="006537C9" w:rsidP="00541D63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Администратор баз данных</w:t>
            </w:r>
            <w:r w:rsidR="00541D63"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CEB4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921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D611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AFC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76056" w:rsidRPr="001D5244" w14:paraId="112A462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FD9" w14:textId="3ACB289B" w:rsidR="00F76056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328A" w14:textId="77777777" w:rsidR="00F76056" w:rsidRPr="00381606" w:rsidRDefault="006537C9" w:rsidP="00541D63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 w:rsidR="00541D63">
              <w:rPr>
                <w:color w:val="000000"/>
              </w:rPr>
              <w:t>Специалист по информационным системам</w:t>
            </w:r>
            <w:r w:rsidR="00541D63"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8F49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8B0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9B00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2F95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3BADA598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92D8" w14:textId="4F7837C1" w:rsidR="0033365C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320D" w14:textId="77777777" w:rsidR="0033365C" w:rsidRPr="00381606" w:rsidRDefault="001E3BA8" w:rsidP="00541D63">
            <w:pPr>
              <w:spacing w:after="3" w:line="257" w:lineRule="auto"/>
              <w:ind w:left="-15" w:right="62" w:firstLine="9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  <w:sz w:val="22"/>
                <w:szCs w:val="22"/>
              </w:rPr>
              <w:t>06.022</w:t>
            </w:r>
            <w:r w:rsidRPr="00381606">
              <w:rPr>
                <w:caps/>
                <w:color w:val="000000"/>
                <w:sz w:val="22"/>
                <w:szCs w:val="22"/>
              </w:rPr>
              <w:t xml:space="preserve"> </w:t>
            </w:r>
            <w:r w:rsidR="00541D63">
              <w:rPr>
                <w:color w:val="000000"/>
              </w:rPr>
              <w:t>Системный аналитик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DE6F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809н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2DA1" w14:textId="77777777" w:rsidR="0033365C" w:rsidRPr="00FD3BDC" w:rsidRDefault="001E3BA8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4324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34882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AB1F" w14:textId="77777777" w:rsidR="0033365C" w:rsidRPr="00FD3BDC" w:rsidRDefault="001E3BA8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4A5E21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9030" w14:textId="5AD0EB5D" w:rsidR="0033365C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3E5A" w14:textId="77777777" w:rsidR="0033365C" w:rsidRPr="00381606" w:rsidRDefault="001E3BA8" w:rsidP="00541D63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</w:t>
            </w:r>
            <w:r w:rsidR="00541D63" w:rsidRPr="00381606">
              <w:rPr>
                <w:b/>
                <w:caps/>
                <w:color w:val="000000"/>
              </w:rPr>
              <w:t>025</w:t>
            </w:r>
            <w:r w:rsidR="00541D63"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F662" w14:textId="7215B1DC" w:rsidR="0033365C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</w:t>
            </w:r>
            <w:r w:rsidR="001E3BA8"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F8D4" w14:textId="315A1873" w:rsidR="0033365C" w:rsidRPr="00FD3BDC" w:rsidRDefault="00852ACB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</w:t>
            </w:r>
            <w:r w:rsidR="001E3BA8">
              <w:t xml:space="preserve"> 20</w:t>
            </w:r>
            <w:r>
              <w:t>20</w:t>
            </w:r>
            <w:r w:rsidR="001E3BA8">
              <w:t xml:space="preserve">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8DCB" w14:textId="77F2DECE" w:rsidR="0033365C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8819" w14:textId="66DDE69A" w:rsidR="0033365C" w:rsidRPr="00FD3BDC" w:rsidRDefault="00852ACB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</w:t>
            </w:r>
            <w:r w:rsidR="001E3BA8">
              <w:t xml:space="preserve"> октября 20</w:t>
            </w:r>
            <w:r>
              <w:t>20</w:t>
            </w:r>
            <w:r w:rsidR="001E3BA8">
              <w:t xml:space="preserve"> г.</w:t>
            </w:r>
          </w:p>
        </w:tc>
      </w:tr>
      <w:tr w:rsidR="001E3BA8" w:rsidRPr="001D5244" w14:paraId="39415B4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F695" w14:textId="5128B22C" w:rsidR="001E3BA8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61EE" w14:textId="77777777" w:rsidR="001E3BA8" w:rsidRPr="00381606" w:rsidRDefault="006C2423" w:rsidP="00541D63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 w:rsidR="00541D63"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E352" w14:textId="00EB977A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</w:t>
            </w:r>
            <w:r w:rsidR="00852ACB">
              <w:t>0</w:t>
            </w:r>
            <w:r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7E01" w14:textId="3C172151" w:rsidR="001E3BA8" w:rsidRPr="00FD3BDC" w:rsidRDefault="00852ACB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</w:t>
            </w:r>
            <w:r w:rsidR="006C2423">
              <w:t xml:space="preserve"> </w:t>
            </w:r>
            <w:r>
              <w:t>сентября</w:t>
            </w:r>
            <w:r w:rsidR="006C2423">
              <w:t xml:space="preserve"> 20</w:t>
            </w:r>
            <w:r>
              <w:t>20</w:t>
            </w:r>
            <w:r w:rsidR="006C2423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D590" w14:textId="47800B2D" w:rsidR="001E3BA8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D00E" w14:textId="154BC07F" w:rsidR="001E3BA8" w:rsidRPr="00FD3BDC" w:rsidRDefault="00852ACB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</w:t>
            </w:r>
            <w:r w:rsidR="006C2423">
              <w:t xml:space="preserve"> октября 20</w:t>
            </w:r>
            <w:r>
              <w:t>20</w:t>
            </w:r>
            <w:r w:rsidR="006C2423">
              <w:t xml:space="preserve"> г.</w:t>
            </w:r>
          </w:p>
        </w:tc>
      </w:tr>
      <w:tr w:rsidR="001E3BA8" w:rsidRPr="001D5244" w14:paraId="13D2B987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F42F" w14:textId="01AA9544" w:rsidR="001E3BA8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81CC" w14:textId="77777777" w:rsidR="001E3BA8" w:rsidRPr="00381606" w:rsidRDefault="006C2423" w:rsidP="00655AF2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 w:rsidR="00541D63"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36F7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82FE" w14:textId="77777777" w:rsidR="001E3BA8" w:rsidRPr="00FD3BDC" w:rsidRDefault="006C2423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F4E9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4FB0" w14:textId="77777777" w:rsidR="001E3BA8" w:rsidRPr="00FD3BDC" w:rsidRDefault="006C2423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C86C10" w:rsidRPr="001D5244" w14:paraId="45ECFB54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386D" w14:textId="19F29989" w:rsidR="00C86C10" w:rsidRPr="00FD3BDC" w:rsidRDefault="00365274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72E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08CC" w14:textId="23BA50E3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</w:t>
            </w:r>
            <w:r w:rsidR="00D953A9">
              <w:t>78</w:t>
            </w:r>
            <w:r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3DC6" w14:textId="0A21F35D" w:rsidR="00C86C10" w:rsidRPr="00FD3BDC" w:rsidRDefault="00D953A9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</w:t>
            </w:r>
            <w:r w:rsidR="0088079F">
              <w:t xml:space="preserve"> 20</w:t>
            </w:r>
            <w:r>
              <w:t>20</w:t>
            </w:r>
            <w:r w:rsidR="0088079F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893B" w14:textId="5CFCE946" w:rsidR="00C86C10" w:rsidRPr="00FD3BDC" w:rsidRDefault="00D953A9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6E08" w14:textId="298EEED3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</w:t>
            </w:r>
            <w:r w:rsidR="00D953A9">
              <w:t>6</w:t>
            </w:r>
            <w:r>
              <w:t xml:space="preserve"> октября 20</w:t>
            </w:r>
            <w:r w:rsidR="00D953A9">
              <w:t>20</w:t>
            </w:r>
            <w:r>
              <w:t xml:space="preserve"> г.</w:t>
            </w:r>
          </w:p>
        </w:tc>
      </w:tr>
      <w:tr w:rsidR="00C86C10" w:rsidRPr="001D5244" w14:paraId="29AA78B0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97DD" w14:textId="42DC7693" w:rsidR="00C86C10" w:rsidRPr="00FD3BDC" w:rsidRDefault="00365274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C4A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 xml:space="preserve">Разработчик </w:t>
            </w:r>
            <w:r w:rsidR="00655AF2">
              <w:rPr>
                <w:color w:val="000000"/>
                <w:lang w:val="en-US"/>
              </w:rPr>
              <w:t>Web</w:t>
            </w:r>
            <w:r w:rsidR="00655AF2"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7D42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1C1A" w14:textId="77777777" w:rsidR="00C86C10" w:rsidRPr="00FD3BDC" w:rsidRDefault="0088079F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E418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2D9C" w14:textId="77777777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1E3BA8" w:rsidRPr="001D5244" w14:paraId="2D07E1C2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C890" w14:textId="6F058EB6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00DF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4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438B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28C6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8BE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E3BA8" w:rsidRPr="001D5244" w14:paraId="4547393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9610" w14:textId="299ECF8E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9B56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Инженер в области разработки цифровых библиотек стандартных ячеек и сложнофункциональных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F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4E12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EAFF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062F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1923E5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4ABE" w14:textId="63F29685" w:rsidR="0033365C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467A" w14:textId="77777777" w:rsidR="0033365C" w:rsidRPr="00381606" w:rsidRDefault="00381606" w:rsidP="000431A4">
            <w:pPr>
              <w:spacing w:after="15" w:line="267" w:lineRule="auto"/>
              <w:ind w:right="14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 xml:space="preserve">40.057 </w:t>
            </w:r>
            <w:r w:rsidR="00655AF2" w:rsidRPr="00655AF2">
              <w:rPr>
                <w:bCs/>
              </w:rPr>
              <w:t>Специалист по автоматизированным системам управления производством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5591" w14:textId="70AA2172" w:rsidR="0033365C" w:rsidRPr="00FD3BDC" w:rsidRDefault="00D953A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658</w:t>
            </w:r>
            <w:r w:rsidR="00381606"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6BB3" w14:textId="1237A060" w:rsidR="0033365C" w:rsidRPr="00FD3BDC" w:rsidRDefault="00D953A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28 сентября</w:t>
            </w:r>
            <w:r w:rsidR="00381606">
              <w:t xml:space="preserve"> 20</w:t>
            </w:r>
            <w:r>
              <w:t>20</w:t>
            </w:r>
            <w:r w:rsidR="00381606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9709" w14:textId="32D747D2" w:rsidR="0033365C" w:rsidRPr="00FD3BDC" w:rsidRDefault="00D953A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E20D" w14:textId="2A4A923D" w:rsidR="0033365C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</w:t>
            </w:r>
            <w:r w:rsidR="00D953A9">
              <w:t>3 октября</w:t>
            </w:r>
            <w:r>
              <w:t xml:space="preserve"> 20</w:t>
            </w:r>
            <w:r w:rsidR="00D953A9">
              <w:t>20</w:t>
            </w:r>
            <w:r>
              <w:t xml:space="preserve"> г.</w:t>
            </w:r>
          </w:p>
        </w:tc>
      </w:tr>
    </w:tbl>
    <w:p w14:paraId="2179E906" w14:textId="77777777" w:rsidR="00365274" w:rsidRDefault="00365274" w:rsidP="008B1A17">
      <w:pPr>
        <w:spacing w:after="5" w:line="267" w:lineRule="auto"/>
        <w:ind w:right="1" w:firstLine="708"/>
        <w:jc w:val="both"/>
        <w:rPr>
          <w:bCs/>
        </w:rPr>
      </w:pPr>
    </w:p>
    <w:p w14:paraId="1954ED7C" w14:textId="77777777" w:rsidR="00365274" w:rsidRDefault="00365274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B026A97" w14:textId="5CED5EA6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lastRenderedPageBreak/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lastRenderedPageBreak/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2647AD" w:rsidRPr="00D93926" w14:paraId="36137B68" w14:textId="77777777" w:rsidTr="00CB5F5F">
        <w:trPr>
          <w:trHeight w:val="8550"/>
          <w:jc w:val="center"/>
        </w:trPr>
        <w:tc>
          <w:tcPr>
            <w:tcW w:w="597" w:type="dxa"/>
          </w:tcPr>
          <w:p w14:paraId="2CE8D828" w14:textId="54E017F5" w:rsidR="002647AD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7BB94B29" w14:textId="579A489A" w:rsidR="002647AD" w:rsidRPr="00D93926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0E85572D" w14:textId="77777777" w:rsidR="002647AD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2C6E0B2D" w14:textId="77777777" w:rsidR="002647AD" w:rsidRPr="00D93926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14AF8F2C" w14:textId="77777777" w:rsidR="002647AD" w:rsidRPr="00D93926" w:rsidRDefault="002647AD" w:rsidP="002647AD">
            <w:pPr>
              <w:jc w:val="center"/>
            </w:pPr>
          </w:p>
        </w:tc>
        <w:tc>
          <w:tcPr>
            <w:tcW w:w="726" w:type="dxa"/>
          </w:tcPr>
          <w:p w14:paraId="2E144BF3" w14:textId="77777777" w:rsidR="002647AD" w:rsidRPr="00D93926" w:rsidRDefault="002647AD" w:rsidP="002647AD">
            <w:pPr>
              <w:jc w:val="center"/>
            </w:pPr>
          </w:p>
        </w:tc>
        <w:tc>
          <w:tcPr>
            <w:tcW w:w="1975" w:type="dxa"/>
          </w:tcPr>
          <w:p w14:paraId="5BB26F42" w14:textId="12F83873" w:rsidR="002647AD" w:rsidRPr="00DF2F9D" w:rsidRDefault="002647AD" w:rsidP="002647AD"/>
        </w:tc>
        <w:tc>
          <w:tcPr>
            <w:tcW w:w="1967" w:type="dxa"/>
          </w:tcPr>
          <w:p w14:paraId="676329D7" w14:textId="4DF6DFE5" w:rsidR="002647AD" w:rsidRPr="00DF2F9D" w:rsidRDefault="002647AD" w:rsidP="002647AD">
            <w:pPr>
              <w:jc w:val="center"/>
            </w:pPr>
          </w:p>
        </w:tc>
        <w:tc>
          <w:tcPr>
            <w:tcW w:w="1529" w:type="dxa"/>
          </w:tcPr>
          <w:p w14:paraId="62490867" w14:textId="2E2148E9" w:rsidR="002647AD" w:rsidRPr="003B1704" w:rsidRDefault="002647AD" w:rsidP="002647AD">
            <w:pPr>
              <w:jc w:val="center"/>
            </w:pPr>
          </w:p>
        </w:tc>
        <w:tc>
          <w:tcPr>
            <w:tcW w:w="1469" w:type="dxa"/>
          </w:tcPr>
          <w:p w14:paraId="26D43574" w14:textId="40984F26" w:rsidR="002647AD" w:rsidRPr="003B1704" w:rsidRDefault="002647AD" w:rsidP="002647AD">
            <w:pPr>
              <w:jc w:val="center"/>
            </w:pPr>
          </w:p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917703" w:rsidRPr="004563D6" w14:paraId="0E82B6CA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63C7F7" w14:textId="49A3F53C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FB110A" w14:textId="3203D20B" w:rsidR="00917703" w:rsidRPr="00AB07D4" w:rsidRDefault="00917703" w:rsidP="00AB07D4">
            <w:pPr>
              <w:jc w:val="both"/>
            </w:pPr>
            <w:r w:rsidRPr="00AB07D4"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A353" w14:textId="579DC244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B4FD7" w14:textId="5A32957A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917703" w:rsidRPr="004563D6" w14:paraId="22ECE203" w14:textId="77777777" w:rsidTr="00A2464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7AB1908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9EC23D9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7EA70" w14:textId="619D3CF0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9A3C6" w14:textId="6837B84C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917703" w:rsidRPr="004563D6" w14:paraId="4B221BAA" w14:textId="77777777" w:rsidTr="00A2464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4A742F6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FC0C835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D8860" w14:textId="3CA63824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58CAA" w14:textId="4FC49292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 мероприятия по предотвращению чрезвычайных ситуаций</w:t>
            </w:r>
          </w:p>
        </w:tc>
      </w:tr>
      <w:tr w:rsidR="00917703" w:rsidRPr="004563D6" w14:paraId="6DFC265F" w14:textId="77777777" w:rsidTr="00A2464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8C34A7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CCDA15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75BB9" w14:textId="4337CE8B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6D166" w14:textId="4EFB8CBA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t>Разъясняет правила поведения и оказывает первую помощь при возникновении чрезвычайных ситуаций природного и техногенного происхождения, а также военных конфликтов</w:t>
            </w:r>
          </w:p>
        </w:tc>
      </w:tr>
      <w:tr w:rsidR="00917703" w:rsidRPr="004563D6" w14:paraId="473D13B5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5A61F8" w14:textId="6FFE9B44" w:rsidR="00917703" w:rsidRPr="00917703" w:rsidRDefault="00917703" w:rsidP="00917703">
            <w:pPr>
              <w:ind w:left="65"/>
              <w:jc w:val="center"/>
            </w:pPr>
            <w:r w:rsidRPr="00917703">
              <w:t>УК-9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6D6AE5" w14:textId="2178423E" w:rsidR="00917703" w:rsidRPr="00917703" w:rsidRDefault="00917703" w:rsidP="00917703">
            <w:pPr>
              <w:jc w:val="both"/>
            </w:pPr>
            <w:r w:rsidRPr="00917703"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A9A27" w14:textId="7440867B" w:rsidR="00917703" w:rsidRPr="00917703" w:rsidRDefault="00917703" w:rsidP="00917703">
            <w:pPr>
              <w:ind w:left="65"/>
              <w:jc w:val="center"/>
            </w:pPr>
            <w:r w:rsidRPr="00917703">
              <w:t>УК-9.1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87E2B" w14:textId="6A740A74" w:rsidR="00917703" w:rsidRPr="00917703" w:rsidRDefault="00917703" w:rsidP="00917703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Понимает базовые принципы функционирования экономики</w:t>
            </w:r>
          </w:p>
        </w:tc>
      </w:tr>
      <w:tr w:rsidR="00917703" w:rsidRPr="004563D6" w14:paraId="07B59F04" w14:textId="77777777" w:rsidTr="003F117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3229961" w14:textId="77777777" w:rsidR="00917703" w:rsidRPr="00917703" w:rsidRDefault="00917703" w:rsidP="001F4D30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62EC18" w14:textId="77777777" w:rsidR="00917703" w:rsidRPr="00917703" w:rsidRDefault="00917703" w:rsidP="001F4D30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7FDA1" w14:textId="77777777" w:rsidR="00917703" w:rsidRPr="00917703" w:rsidRDefault="00917703" w:rsidP="001F4D30">
            <w:pPr>
              <w:ind w:left="65"/>
              <w:jc w:val="center"/>
            </w:pPr>
            <w:r w:rsidRPr="00917703">
              <w:t>УК-9.2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9EA13" w14:textId="77777777" w:rsidR="00917703" w:rsidRPr="00917703" w:rsidRDefault="00917703" w:rsidP="001F4D30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Понимает цели и механизмы основных видов государственной социально-экономической политики и ее влияние на индивида</w:t>
            </w:r>
          </w:p>
        </w:tc>
      </w:tr>
      <w:tr w:rsidR="00917703" w:rsidRPr="004563D6" w14:paraId="049C060A" w14:textId="77777777" w:rsidTr="003F117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DA21433" w14:textId="77777777" w:rsidR="00917703" w:rsidRPr="00917703" w:rsidRDefault="00917703" w:rsidP="001F4D30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EDC7C3" w14:textId="77777777" w:rsidR="00917703" w:rsidRPr="00917703" w:rsidRDefault="00917703" w:rsidP="001F4D30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55883" w14:textId="77777777" w:rsidR="00917703" w:rsidRPr="00917703" w:rsidRDefault="00917703" w:rsidP="001F4D30">
            <w:pPr>
              <w:ind w:left="65"/>
              <w:jc w:val="center"/>
            </w:pPr>
            <w:r w:rsidRPr="00917703">
              <w:t>УК-9.3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156CE" w14:textId="77777777" w:rsidR="00917703" w:rsidRPr="00917703" w:rsidRDefault="00917703" w:rsidP="001F4D30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Правильно использует финансовые инструменты для управления личными финансами (личным бюджетом)</w:t>
            </w:r>
          </w:p>
        </w:tc>
      </w:tr>
      <w:tr w:rsidR="00917703" w:rsidRPr="004563D6" w14:paraId="0D757B2A" w14:textId="77777777" w:rsidTr="003F117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6569BB8" w14:textId="77777777" w:rsidR="00917703" w:rsidRPr="00917703" w:rsidRDefault="00917703" w:rsidP="00917703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A0B4B6" w14:textId="77777777" w:rsidR="00917703" w:rsidRPr="00917703" w:rsidRDefault="00917703" w:rsidP="00917703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1A646" w14:textId="4D626960" w:rsidR="00917703" w:rsidRPr="00917703" w:rsidRDefault="00917703" w:rsidP="00917703">
            <w:pPr>
              <w:ind w:left="65"/>
              <w:jc w:val="center"/>
            </w:pPr>
            <w:r w:rsidRPr="00917703">
              <w:t>УК-9.4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4A472" w14:textId="53715905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Применяет методы личного экономического и финансового планирования для достижения поставленных целей</w:t>
            </w:r>
          </w:p>
        </w:tc>
      </w:tr>
      <w:tr w:rsidR="00917703" w:rsidRPr="004563D6" w14:paraId="290C128E" w14:textId="77777777" w:rsidTr="005F60AE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885645" w14:textId="2372DFFA" w:rsidR="00917703" w:rsidRPr="00917703" w:rsidRDefault="00917703" w:rsidP="00917703">
            <w:pPr>
              <w:ind w:left="65"/>
              <w:jc w:val="center"/>
            </w:pPr>
            <w:r w:rsidRPr="00917703">
              <w:t>УК-10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624432" w14:textId="63E7FF76" w:rsidR="00917703" w:rsidRPr="00917703" w:rsidRDefault="00917703" w:rsidP="00917703">
            <w:pPr>
              <w:jc w:val="both"/>
            </w:pPr>
            <w:r w:rsidRPr="00917703">
              <w:t>Способен формировать нетерпимое отношение к коррупционному поведению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5DF15AC" w14:textId="3444DA4F" w:rsidR="00917703" w:rsidRPr="00917703" w:rsidRDefault="00917703" w:rsidP="00917703">
            <w:pPr>
              <w:ind w:left="65" w:hanging="65"/>
              <w:jc w:val="center"/>
            </w:pPr>
            <w:r w:rsidRPr="00917703">
              <w:t>УК-10.1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A4F235A" w14:textId="5077DDF8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Понимает особенности коррупционного поведения</w:t>
            </w:r>
          </w:p>
        </w:tc>
      </w:tr>
      <w:tr w:rsidR="00917703" w:rsidRPr="004563D6" w14:paraId="6E6D2563" w14:textId="77777777" w:rsidTr="005F60AE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BCD19C0" w14:textId="77777777" w:rsidR="00917703" w:rsidRPr="00917703" w:rsidRDefault="00917703" w:rsidP="00917703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661951F" w14:textId="77777777" w:rsidR="00917703" w:rsidRPr="00917703" w:rsidRDefault="00917703" w:rsidP="00917703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A28CD9" w14:textId="218B41B2" w:rsidR="00917703" w:rsidRPr="00917703" w:rsidRDefault="00917703" w:rsidP="00917703">
            <w:pPr>
              <w:ind w:left="65" w:hanging="101"/>
              <w:jc w:val="center"/>
            </w:pPr>
            <w:r w:rsidRPr="00917703">
              <w:t>УК-10.2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5F02185A" w14:textId="766411E4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Обладает знаниями в области противодействия коррупции</w:t>
            </w:r>
          </w:p>
        </w:tc>
      </w:tr>
    </w:tbl>
    <w:p w14:paraId="74017F5B" w14:textId="77777777" w:rsidR="00917703" w:rsidRDefault="00917703" w:rsidP="00E224C5">
      <w:pPr>
        <w:spacing w:after="5" w:line="268" w:lineRule="auto"/>
        <w:ind w:left="-5" w:right="20" w:firstLine="714"/>
        <w:jc w:val="both"/>
      </w:pPr>
    </w:p>
    <w:p w14:paraId="2445C64D" w14:textId="5D1040E8" w:rsidR="006E726A" w:rsidRDefault="006E726A" w:rsidP="00E224C5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общепрофессиональными компетенциями</w:t>
      </w:r>
      <w:r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 xml:space="preserve">Способен инсталлировать программное и аппаратное обеспечение для </w:t>
            </w:r>
            <w:r w:rsidRPr="00BD0194">
              <w:lastRenderedPageBreak/>
              <w:t>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бизнес- 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20EE1306" w:rsidR="006E726A" w:rsidRDefault="006E726A" w:rsidP="00E224C5">
      <w:pPr>
        <w:ind w:left="-5" w:firstLine="714"/>
      </w:pPr>
    </w:p>
    <w:p w14:paraId="3FCBFE30" w14:textId="77777777" w:rsidR="005302BF" w:rsidRDefault="005302BF" w:rsidP="005302BF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0FE34059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5302BF" w14:paraId="25437C2A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3FB2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4D54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5302BF" w14:paraId="1140EBC5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F1945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46E1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10546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4189D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5302BF" w:rsidRPr="004563D6" w14:paraId="301D9F00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A1A8E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97293" w14:textId="77777777" w:rsidR="005302BF" w:rsidRPr="004563D6" w:rsidRDefault="005302BF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D1DE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6070" w14:textId="77777777" w:rsidR="005302BF" w:rsidRPr="00046E7D" w:rsidRDefault="005302BF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5302BF" w:rsidRPr="004563D6" w14:paraId="795CAA52" w14:textId="77777777" w:rsidTr="006E6797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699591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9BE253" w14:textId="77777777" w:rsidR="005302BF" w:rsidRPr="004563D6" w:rsidRDefault="005302BF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464D5D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12C000" w14:textId="77777777" w:rsidR="005302BF" w:rsidRPr="00046E7D" w:rsidRDefault="005302BF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5302BF" w:rsidRPr="004563D6" w14:paraId="0CF2CEC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FF0253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0911C7" w14:textId="77777777" w:rsidR="005302BF" w:rsidRPr="004563D6" w:rsidRDefault="005302BF" w:rsidP="006E6797">
            <w:pPr>
              <w:jc w:val="both"/>
            </w:pPr>
            <w:r w:rsidRPr="007F668A">
              <w:t xml:space="preserve">Способен с использованием методов анализа данных разрабатывать и </w:t>
            </w:r>
            <w:r w:rsidRPr="007F668A">
              <w:lastRenderedPageBreak/>
              <w:t>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BE139" w14:textId="77777777" w:rsidR="005302BF" w:rsidRPr="004563D6" w:rsidRDefault="005302BF" w:rsidP="006E6797">
            <w:pPr>
              <w:ind w:left="65"/>
              <w:jc w:val="center"/>
            </w:pPr>
            <w:r>
              <w:lastRenderedPageBreak/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C310E" w14:textId="77777777" w:rsidR="005302BF" w:rsidRPr="008D4951" w:rsidRDefault="005302BF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3E376EE4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F2DF29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5681D4E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392B61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41ED40" w14:textId="77777777" w:rsidR="005302BF" w:rsidRPr="008D4951" w:rsidRDefault="005302BF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265DA50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FA5F4F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B3CD9F" w14:textId="77777777" w:rsidR="005302BF" w:rsidRPr="004563D6" w:rsidRDefault="005302BF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42C9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FA945" w14:textId="77777777" w:rsidR="005302BF" w:rsidRPr="001E5818" w:rsidRDefault="005302BF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5302BF" w:rsidRPr="004563D6" w14:paraId="76C031A5" w14:textId="77777777" w:rsidTr="006E6797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1915CD4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0A315F1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DB22A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F8D996" w14:textId="77777777" w:rsidR="005302BF" w:rsidRPr="001E5818" w:rsidRDefault="005302BF" w:rsidP="006E6797">
            <w:r w:rsidRPr="00326FF8">
              <w:t>Проектирует базы данных и информационные системы</w:t>
            </w:r>
          </w:p>
        </w:tc>
      </w:tr>
      <w:tr w:rsidR="005302BF" w:rsidRPr="004563D6" w14:paraId="0005F785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3D8532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2BAB8D" w14:textId="77777777" w:rsidR="005302BF" w:rsidRPr="004563D6" w:rsidRDefault="005302BF" w:rsidP="006E6797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118A3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B0BF0" w14:textId="77777777" w:rsidR="005302BF" w:rsidRPr="00F45F1A" w:rsidRDefault="005302BF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5302BF" w:rsidRPr="004563D6" w14:paraId="0A3317F8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F54A35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CC97F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3AC050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F0993A" w14:textId="77777777" w:rsidR="005302BF" w:rsidRPr="00F45F1A" w:rsidRDefault="005302BF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5302BF" w:rsidRPr="004563D6" w14:paraId="3925E7A1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2B4D06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36C768" w14:textId="77777777" w:rsidR="005302BF" w:rsidRPr="004563D6" w:rsidRDefault="005302BF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CADA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EEDCF" w14:textId="77777777" w:rsidR="005302BF" w:rsidRPr="009D43AA" w:rsidRDefault="005302BF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3587858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E33E5A0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7FD18AC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A8478A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CD56CB" w14:textId="77777777" w:rsidR="005302BF" w:rsidRPr="009D43AA" w:rsidRDefault="005302BF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50C9BA70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A9FCE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715CCE" w14:textId="77777777" w:rsidR="005302BF" w:rsidRPr="004563D6" w:rsidRDefault="005302BF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222CE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DF5C0" w14:textId="77777777" w:rsidR="005302BF" w:rsidRPr="00BD0194" w:rsidRDefault="005302BF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5302BF" w:rsidRPr="004563D6" w14:paraId="4966BDE8" w14:textId="77777777" w:rsidTr="006E6797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0245E8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40D2B7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E06C81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AF6948" w14:textId="77777777" w:rsidR="005302BF" w:rsidRPr="00BD0194" w:rsidRDefault="005302BF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5302BF" w:rsidRPr="004563D6" w14:paraId="4E529EE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904374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786846" w14:textId="77777777" w:rsidR="005302BF" w:rsidRPr="004563D6" w:rsidRDefault="005302BF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50292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07D46" w14:textId="77777777" w:rsidR="005302BF" w:rsidRPr="009D43AA" w:rsidRDefault="005302BF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5302BF" w:rsidRPr="004563D6" w14:paraId="7F4E53AA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7C24A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562B5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87AB7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8AAD3" w14:textId="77777777" w:rsidR="005302BF" w:rsidRPr="009D43AA" w:rsidRDefault="005302BF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5302BF" w:rsidRPr="004563D6" w14:paraId="69CC05A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EC9A10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DF5B03" w14:textId="6077FE7B" w:rsidR="005302BF" w:rsidRPr="004563D6" w:rsidRDefault="005302BF" w:rsidP="006E6797">
            <w:pPr>
              <w:jc w:val="both"/>
            </w:pPr>
            <w:r w:rsidRPr="005302BF">
              <w:t xml:space="preserve">Способен проводить работы по проектированию и исследованию автоматизированных систем 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35E07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B0784" w14:textId="2BED6A4D" w:rsidR="005302BF" w:rsidRPr="009E0493" w:rsidRDefault="005302BF" w:rsidP="006E6797">
            <w:pPr>
              <w:jc w:val="both"/>
            </w:pPr>
            <w:r w:rsidRPr="005302BF">
              <w:t>Проектирует автоматизированные системы</w:t>
            </w:r>
          </w:p>
        </w:tc>
      </w:tr>
      <w:tr w:rsidR="005302BF" w:rsidRPr="004563D6" w14:paraId="1CBC13C7" w14:textId="77777777" w:rsidTr="006E6797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2BCED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6AC56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E29B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66D0" w14:textId="6068B4D0" w:rsidR="005302BF" w:rsidRPr="009E0493" w:rsidRDefault="005302BF" w:rsidP="006E6797">
            <w:pPr>
              <w:jc w:val="both"/>
            </w:pPr>
            <w:r w:rsidRPr="005302BF">
              <w:t>Исследует автоматизированные системы</w:t>
            </w:r>
          </w:p>
        </w:tc>
      </w:tr>
    </w:tbl>
    <w:p w14:paraId="764F8771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p w14:paraId="36524C08" w14:textId="4E13E48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2245B01D" w:rsidR="00EB4224" w:rsidRDefault="00EB4224">
      <w:pPr>
        <w:spacing w:after="160" w:line="259" w:lineRule="auto"/>
      </w:pPr>
      <w:r>
        <w:br w:type="page"/>
      </w:r>
    </w:p>
    <w:p w14:paraId="1D1F7FEC" w14:textId="77777777" w:rsidR="00EB4224" w:rsidRDefault="00EB4224" w:rsidP="00EB4224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5C7B5374" w14:textId="77777777" w:rsidR="00EB4224" w:rsidRDefault="00EB4224" w:rsidP="00EB4224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023D775D" w14:textId="77777777" w:rsidR="00EB4224" w:rsidRDefault="00EB4224" w:rsidP="00EB4224">
      <w:pPr>
        <w:ind w:right="19"/>
        <w:jc w:val="center"/>
      </w:pP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04"/>
        <w:gridCol w:w="902"/>
        <w:gridCol w:w="2256"/>
        <w:gridCol w:w="1004"/>
        <w:gridCol w:w="2125"/>
        <w:gridCol w:w="2771"/>
      </w:tblGrid>
      <w:tr w:rsidR="00EB4224" w:rsidRPr="001E7BBA" w14:paraId="23C91D2D" w14:textId="77777777" w:rsidTr="00872AD4">
        <w:trPr>
          <w:gridAfter w:val="1"/>
          <w:wAfter w:w="2771" w:type="dxa"/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8E5AF" w14:textId="77777777" w:rsidR="00EB4224" w:rsidRPr="00A379C3" w:rsidRDefault="00EB4224" w:rsidP="00C31D8E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01536" w14:textId="77777777" w:rsidR="00EB4224" w:rsidRPr="001E7BBA" w:rsidRDefault="00EB4224" w:rsidP="00C31D8E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AA90A6" w14:textId="77777777" w:rsidR="00EB4224" w:rsidRDefault="00EB4224" w:rsidP="00C31D8E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1A7C0B45" w14:textId="77777777" w:rsidR="00EB4224" w:rsidRPr="001E7BBA" w:rsidRDefault="00EB4224" w:rsidP="00C31D8E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EB4224" w:rsidRPr="001E7BBA" w14:paraId="348BC31C" w14:textId="77777777" w:rsidTr="00872AD4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5710948" w14:textId="77777777" w:rsidR="00EB4224" w:rsidRPr="00A379C3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C7E095E" w14:textId="77777777" w:rsidR="00EB4224" w:rsidRPr="00A379C3" w:rsidRDefault="00EB4224" w:rsidP="00C31D8E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A3A1883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1CB50BB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FE4C210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F5DF7E" w14:textId="77777777" w:rsidR="00EB4224" w:rsidRPr="001E7BBA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045C7F" w:rsidRPr="00BB75A7" w14:paraId="5B06A230" w14:textId="77777777" w:rsidTr="001E3BAF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0C8D6F2" w14:textId="77777777" w:rsidR="00045C7F" w:rsidRPr="00BB75A7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3EAF095" w14:textId="77777777" w:rsidR="00045C7F" w:rsidRPr="00BB75A7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71C68E8" w14:textId="77777777" w:rsidR="00045C7F" w:rsidRPr="002460CA" w:rsidRDefault="00045C7F" w:rsidP="00C31D8E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7F171E3" w14:textId="77777777" w:rsidR="00045C7F" w:rsidRPr="002460CA" w:rsidRDefault="00045C7F" w:rsidP="00C31D8E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D0A0" w14:textId="77777777" w:rsidR="00045C7F" w:rsidRPr="00BB75A7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128F0C" w14:textId="77777777" w:rsidR="00045C7F" w:rsidRPr="00BB75A7" w:rsidRDefault="00045C7F" w:rsidP="00C31D8E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045C7F" w:rsidRPr="00BB75A7" w14:paraId="3CE0F467" w14:textId="77777777" w:rsidTr="001E3BAF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88FBAF" w14:textId="77777777" w:rsidR="00045C7F" w:rsidRPr="00BB75A7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C1FCC" w14:textId="77777777" w:rsidR="00045C7F" w:rsidRPr="00BB75A7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A9ED" w14:textId="77777777" w:rsidR="00045C7F" w:rsidRPr="00BB75A7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DA9D" w14:textId="77777777" w:rsidR="00045C7F" w:rsidRPr="00BB75A7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29A10" w14:textId="77777777" w:rsidR="00045C7F" w:rsidRPr="00BB75A7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2D60A1" w14:textId="77777777" w:rsidR="00045C7F" w:rsidRPr="00BB75A7" w:rsidRDefault="00045C7F" w:rsidP="00C31D8E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EB4224" w:rsidRPr="00C95D32" w14:paraId="13F3EEC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D0CED2F" w14:textId="77777777" w:rsidR="00EB4224" w:rsidRPr="00A379C3" w:rsidRDefault="00EB4224" w:rsidP="00C31D8E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EB4224" w:rsidRPr="001E7BBA" w14:paraId="2D5A4B8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1C25CF" w14:textId="77777777" w:rsidR="00EB4224" w:rsidRPr="00A379C3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22E31DB0" w14:textId="77777777" w:rsidR="00EB4224" w:rsidRPr="00A379C3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B835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5D032" w14:textId="77777777" w:rsidR="00EB4224" w:rsidRPr="00035385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1139C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34D8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3A0EE5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1E7BBA" w14:paraId="51FD53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00F8B" w14:textId="77777777" w:rsidR="00EB4224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F314CB9" w14:textId="77777777" w:rsidR="00EB4224" w:rsidRPr="00A379C3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9072E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575D4" w14:textId="77777777" w:rsidR="00EB4224" w:rsidRPr="00035385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64B9D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9AC8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E1AED8" w14:textId="77777777" w:rsidR="00EB4224" w:rsidRPr="00035385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1E7BBA" w14:paraId="79BAF7A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6D0D2F" w14:textId="77777777" w:rsidR="00EB4224" w:rsidRPr="00A379C3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BF7B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1B1D1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7A7E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AE5E6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329640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2D88E49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4BAC84A" w14:textId="77777777" w:rsidR="00EB4224" w:rsidRPr="00A379C3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A26877" w14:textId="77777777" w:rsidR="00EB4224" w:rsidRPr="00A379C3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8E962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23A98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2BFCA1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B87A319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045C7F" w:rsidRPr="001E7BBA" w14:paraId="03DA55EA" w14:textId="77777777" w:rsidTr="0063044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7B6BEB6" w14:textId="77777777" w:rsidR="00045C7F" w:rsidRPr="00A379C3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8BF32FF" w14:textId="77777777" w:rsidR="00045C7F" w:rsidRPr="00A379C3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A142340" w14:textId="77777777" w:rsidR="00045C7F" w:rsidRPr="00137B6D" w:rsidRDefault="00045C7F" w:rsidP="00C31D8E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1991416" w14:textId="77777777" w:rsidR="00045C7F" w:rsidRPr="00137B6D" w:rsidRDefault="00045C7F" w:rsidP="00045C7F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разрабатывать и исследовать модели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объектов, систем и процессов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44E8F" w14:textId="77777777" w:rsidR="00045C7F" w:rsidRPr="001E7BBA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669121" w14:textId="77777777" w:rsidR="00045C7F" w:rsidRPr="001E7BBA" w:rsidRDefault="00045C7F" w:rsidP="00C31D8E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045C7F" w:rsidRPr="001E7BBA" w14:paraId="519CCA49" w14:textId="77777777" w:rsidTr="0063044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1EAAF3" w14:textId="77777777" w:rsidR="00045C7F" w:rsidRPr="00A379C3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2E47" w14:textId="77777777" w:rsidR="00045C7F" w:rsidRPr="00A379C3" w:rsidRDefault="00045C7F" w:rsidP="00C31D8E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93941" w14:textId="77777777" w:rsidR="00045C7F" w:rsidRPr="001E7BBA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635D4" w14:textId="77777777" w:rsidR="00045C7F" w:rsidRPr="001E7BBA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B6DF" w14:textId="77777777" w:rsidR="00045C7F" w:rsidRPr="001E7BBA" w:rsidRDefault="00045C7F" w:rsidP="00C31D8E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B34CF9" w14:textId="77777777" w:rsidR="00045C7F" w:rsidRPr="001E7BBA" w:rsidRDefault="00045C7F" w:rsidP="00C31D8E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EB4224" w:rsidRPr="00C95D32" w14:paraId="1DDA8F69" w14:textId="77777777" w:rsidTr="00872AD4">
        <w:trPr>
          <w:gridAfter w:val="1"/>
          <w:wAfter w:w="2771" w:type="dxa"/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7093461" w14:textId="77777777" w:rsidR="00EB4224" w:rsidRDefault="00EB4224" w:rsidP="00C31D8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72B2942" w14:textId="77777777" w:rsidR="00EB4224" w:rsidRPr="00DA46E9" w:rsidRDefault="00EB4224" w:rsidP="00C31D8E">
            <w:pPr>
              <w:jc w:val="center"/>
              <w:rPr>
                <w:rFonts w:ascii="Times New Roman" w:hAnsi="Times New Roman"/>
              </w:rPr>
            </w:pPr>
            <w:r w:rsidRPr="00DA46E9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</w:tr>
      <w:tr w:rsidR="00EB4224" w:rsidRPr="001E7BBA" w14:paraId="7198043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C7F17" w14:textId="77777777" w:rsidR="00EB4224" w:rsidRPr="00E5644E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2E648E4B" w14:textId="77777777" w:rsidR="00EB4224" w:rsidRPr="00A379C3" w:rsidRDefault="00EB4224" w:rsidP="00C31D8E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8D2A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6DC2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E7BB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D56A6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C21478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6E79556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E70D98" w14:textId="77777777" w:rsidR="00EB4224" w:rsidRPr="00E5644E" w:rsidRDefault="00EB4224" w:rsidP="00C31D8E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690C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7A954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EFA7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C857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FF7004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6B3A006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CECF66" w14:textId="77777777" w:rsidR="00EB4224" w:rsidRPr="00E5644E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75AB0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FB96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87D3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9DCA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B33D0E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2CBFF6F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2F343C" w14:textId="77777777" w:rsidR="00EB4224" w:rsidRPr="00E5644E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3A528" w14:textId="77777777" w:rsidR="00EB4224" w:rsidRPr="00E5644E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3D4AF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31FA8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40F5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32B113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6458E4" w14:paraId="4471C1F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729CD3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39D8" w14:textId="77777777" w:rsidR="00EB4224" w:rsidRPr="006458E4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30296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71CA5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ABD9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978FBB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6458E4" w14:paraId="029A42E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2BE492" w14:textId="19F7FD9D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C90D4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DC0C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299B1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EF345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E75AFB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6458E4" w14:paraId="485D24C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045BC5" w14:textId="7C710510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190F4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298EA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10C4B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776F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9F9D2A" w14:textId="77777777" w:rsidR="00EB4224" w:rsidRPr="006458E4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1E7BBA" w14:paraId="3CB6E9F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59D6CB" w14:textId="6970D317" w:rsidR="00EB4224" w:rsidRPr="00E5644E" w:rsidRDefault="00045C7F" w:rsidP="00C31D8E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1E90F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Проводить описание моделей стандартных </w:t>
            </w:r>
            <w:r w:rsidRPr="00045C7F">
              <w:rPr>
                <w:rFonts w:ascii="Times New Roman" w:hAnsi="Times New Roman"/>
              </w:rPr>
              <w:lastRenderedPageBreak/>
              <w:t>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6D0F3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AE5B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F95C0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50C589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EB4224" w:rsidRPr="001E7BBA" w14:paraId="5BC58A0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03B8B37" w14:textId="77777777" w:rsidR="00EB4224" w:rsidRPr="00E5644E" w:rsidRDefault="00EB4224" w:rsidP="00C31D8E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58A3EF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95D154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8C64A0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FD112F" w14:textId="77777777" w:rsidR="00EB4224" w:rsidRPr="001E7BBA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8927B7" w14:textId="77777777" w:rsidR="00EB4224" w:rsidRPr="001E7BBA" w:rsidRDefault="00EB4224" w:rsidP="00C31D8E">
            <w:pPr>
              <w:ind w:left="9"/>
              <w:jc w:val="center"/>
            </w:pPr>
          </w:p>
        </w:tc>
      </w:tr>
      <w:tr w:rsidR="00045C7F" w:rsidRPr="007B0085" w14:paraId="62E8503C" w14:textId="77777777" w:rsidTr="00FC0C2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44DBDC9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576902C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085E51D" w14:textId="77777777" w:rsidR="00045C7F" w:rsidRPr="007B0085" w:rsidRDefault="00045C7F" w:rsidP="00C31D8E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BB37091" w14:textId="77777777" w:rsidR="00045C7F" w:rsidRPr="00045C7F" w:rsidRDefault="00045C7F" w:rsidP="00045C7F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14C8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144001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045C7F" w:rsidRPr="007B0085" w14:paraId="4FE80B37" w14:textId="77777777" w:rsidTr="00FC0C2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B00E4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DDE4F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62802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AE1D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9831F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082E61" w14:textId="77777777" w:rsidR="00045C7F" w:rsidRPr="007B0085" w:rsidRDefault="00045C7F" w:rsidP="00C31D8E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EB4224" w:rsidRPr="007B0085" w14:paraId="569D7BCE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4031DDE" w14:textId="77777777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EB4224" w:rsidRPr="007B0085" w14:paraId="1AD5DC6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A3637A" w14:textId="77777777" w:rsidR="00EB4224" w:rsidRPr="007B0085" w:rsidRDefault="00EB4224" w:rsidP="00C31D8E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C30C4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782FB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89E5F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0508E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4F35F6" w14:textId="77777777" w:rsidR="00EB4224" w:rsidRPr="007B0085" w:rsidRDefault="00EB4224" w:rsidP="00C31D8E">
            <w:pPr>
              <w:ind w:left="9"/>
              <w:jc w:val="center"/>
            </w:pPr>
          </w:p>
        </w:tc>
      </w:tr>
      <w:tr w:rsidR="00EB4224" w:rsidRPr="00B10652" w14:paraId="3ED48ED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756AE9" w14:textId="77777777" w:rsidR="00EB4224" w:rsidRPr="0098230E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48931A0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B4169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92713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CB3C9" w14:textId="77777777" w:rsidR="00EB4224" w:rsidRPr="0098230E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9DC1D" w14:textId="77777777" w:rsidR="00EB4224" w:rsidRPr="00B10652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DE4A4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0D13689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788A0B" w14:textId="77777777" w:rsidR="00EB4224" w:rsidRPr="00B10652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4D430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0996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724C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86E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CB3095" w14:textId="77777777" w:rsidR="00EB4224" w:rsidRPr="00B10652" w:rsidRDefault="00EB4224" w:rsidP="00C31D8E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B10652" w14:paraId="6AB2B9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A160D9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D2A71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011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0F71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D3E36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38877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6CFA05F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833D56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0446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1F12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665F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439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500C70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181D5A1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C2E610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C2DD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63F7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7BFB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39AAA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A13FE6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28F6E95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5B777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C0FEC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935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832A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C730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4A499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3A8ADBA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61CE1A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C70B7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224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9CDB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50AD1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5CD60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31A2497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94FBC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4D6BB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EB27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E2FC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0A507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A7E25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58B70E5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E946BA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B2802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B7C7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5271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C8A59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34553F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52F88E0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AE82F1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0EC6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D96C0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25E8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40D2D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8A2D4B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2C665A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6E99F0" w14:textId="77777777" w:rsidR="00EB4224" w:rsidRPr="00975181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14406A" w14:textId="77777777" w:rsidR="00EB4224" w:rsidRPr="00045C7F" w:rsidRDefault="00EB4224" w:rsidP="00C31D8E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F7ED2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512E42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686BF4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502182E" w14:textId="77777777" w:rsidR="00EB4224" w:rsidRPr="00B10652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45C7F" w:rsidRPr="007B0085" w14:paraId="5029C6FB" w14:textId="77777777" w:rsidTr="0004252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DA8E164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2DB9D96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E393878" w14:textId="77777777" w:rsidR="00045C7F" w:rsidRPr="007B0085" w:rsidRDefault="00045C7F" w:rsidP="00C31D8E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438172F" w14:textId="77777777" w:rsidR="00045C7F" w:rsidRPr="00045C7F" w:rsidRDefault="00045C7F" w:rsidP="00C31D8E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E2A68" w14:textId="77777777" w:rsidR="00045C7F" w:rsidRPr="007B0085" w:rsidRDefault="00045C7F" w:rsidP="00C31D8E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0DCACB" w14:textId="77777777" w:rsidR="00045C7F" w:rsidRPr="007B0085" w:rsidRDefault="00045C7F" w:rsidP="00C31D8E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045C7F" w:rsidRPr="007B0085" w14:paraId="7A71D3BD" w14:textId="77777777" w:rsidTr="0004252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C36120" w14:textId="77777777" w:rsidR="00045C7F" w:rsidRPr="007B0085" w:rsidRDefault="00045C7F" w:rsidP="00C31D8E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EF93" w14:textId="77777777" w:rsidR="00045C7F" w:rsidRPr="00045C7F" w:rsidRDefault="00045C7F" w:rsidP="00C31D8E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0CA6B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259FE" w14:textId="77777777" w:rsidR="00045C7F" w:rsidRPr="007B0085" w:rsidRDefault="00045C7F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32710" w14:textId="77777777" w:rsidR="00045C7F" w:rsidRPr="007B0085" w:rsidRDefault="00045C7F" w:rsidP="00C31D8E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9E56B9" w14:textId="77777777" w:rsidR="00045C7F" w:rsidRPr="007B0085" w:rsidRDefault="00045C7F" w:rsidP="00C31D8E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EB4224" w:rsidRPr="00B10652" w14:paraId="36626F83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BD5065F" w14:textId="77777777" w:rsidR="00EB4224" w:rsidRPr="00045C7F" w:rsidRDefault="00EB4224" w:rsidP="00C31D8E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EB4224" w:rsidRPr="007B0085" w14:paraId="45CC49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5CB7F2" w14:textId="77777777" w:rsidR="00EB4224" w:rsidRPr="00F25F65" w:rsidRDefault="00EB4224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7509CA6D" w14:textId="6FDF3255" w:rsidR="00EB4224" w:rsidRPr="007B0085" w:rsidRDefault="005773B2" w:rsidP="00C31D8E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="00EB4224"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4F6BD" w14:textId="57953A20" w:rsidR="00EB4224" w:rsidRPr="00CF7FF6" w:rsidRDefault="005773B2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</w:t>
            </w:r>
            <w:r w:rsidR="00CF7FF6" w:rsidRPr="00CF7FF6">
              <w:rPr>
                <w:rFonts w:ascii="Times New Roman" w:hAnsi="Times New Roman"/>
                <w:b/>
                <w:bCs/>
              </w:rPr>
              <w:t xml:space="preserve"> </w:t>
            </w:r>
            <w:r w:rsidRPr="00CF7FF6">
              <w:rPr>
                <w:rFonts w:ascii="Times New Roman" w:hAnsi="Times New Roman"/>
                <w:b/>
                <w:bCs/>
              </w:rPr>
              <w:t>информационно-коммуникационной</w:t>
            </w:r>
            <w:r w:rsidR="00CF7FF6" w:rsidRPr="00CF7FF6">
              <w:rPr>
                <w:rFonts w:ascii="Times New Roman" w:hAnsi="Times New Roman"/>
                <w:b/>
                <w:bCs/>
              </w:rPr>
              <w:t xml:space="preserve"> </w:t>
            </w:r>
            <w:r w:rsidRPr="00CF7FF6">
              <w:rPr>
                <w:rFonts w:ascii="Times New Roman" w:hAnsi="Times New Roman"/>
                <w:b/>
                <w:bCs/>
              </w:rPr>
              <w:t>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A6974" w14:textId="77777777" w:rsidR="00EB4224" w:rsidRPr="007B0085" w:rsidRDefault="00EB4224" w:rsidP="00C31D8E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C7B35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F61AB" w14:textId="77777777" w:rsidR="00EB4224" w:rsidRPr="007B0085" w:rsidRDefault="00EB4224" w:rsidP="00C31D8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52A68C" w14:textId="77777777" w:rsidR="00EB4224" w:rsidRPr="007B0085" w:rsidRDefault="00EB4224" w:rsidP="00C31D8E">
            <w:pPr>
              <w:ind w:left="9"/>
              <w:jc w:val="center"/>
            </w:pPr>
          </w:p>
        </w:tc>
      </w:tr>
      <w:tr w:rsidR="005773B2" w:rsidRPr="007B0085" w14:paraId="61C9BD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273BF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1346201" w14:textId="754809A8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069B9" w14:textId="2938A098" w:rsidR="005773B2" w:rsidRPr="00CF7FF6" w:rsidRDefault="005773B2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C23E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C6FE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F7A4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9218AF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5773B2" w:rsidRPr="007B0085" w14:paraId="2C11D60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7F6AD9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2D31D" w14:textId="213FE67F" w:rsidR="005773B2" w:rsidRPr="00045C7F" w:rsidRDefault="005773B2" w:rsidP="005773B2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9AF91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111B5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14A43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0AA96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5773B2" w:rsidRPr="007B0085" w14:paraId="7597B2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841BC3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9BD90" w14:textId="2B7A69AF" w:rsidR="005773B2" w:rsidRPr="00045C7F" w:rsidRDefault="005773B2" w:rsidP="005773B2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A2037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D532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99245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3D0FE6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5DE7E33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443148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8239F27" w14:textId="47F15CEC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68B9" w14:textId="24D567DD" w:rsidR="00AD3440" w:rsidRPr="00CF7FF6" w:rsidRDefault="00AD3440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и выявление основных причин 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349C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A0F60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CB363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2AAAD0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0D958F5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9BBECB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34632" w14:textId="0D481092" w:rsidR="00AD3440" w:rsidRPr="00045C7F" w:rsidRDefault="00AD3440" w:rsidP="00AD344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9479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DB84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5702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E4AB8A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26F6D00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A9F8D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2FD2" w14:textId="1D8FB45A" w:rsidR="00AD3440" w:rsidRPr="00045C7F" w:rsidRDefault="00AD3440" w:rsidP="00AD344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05698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6CDBF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011F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EF35FB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5D93F11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1B65D4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51E634C" w14:textId="44613913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44C8" w14:textId="2E684E65" w:rsidR="00AD3440" w:rsidRPr="00045C7F" w:rsidRDefault="00AD3440" w:rsidP="00C31D8E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F9542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CE55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660C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84CC07" w14:textId="77777777" w:rsidR="00AD3440" w:rsidRPr="007B0085" w:rsidRDefault="00AD3440" w:rsidP="00C31D8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3AF09DA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EDC50C0" w14:textId="4CA8A6B5" w:rsidR="00AD3440" w:rsidRPr="007B0085" w:rsidRDefault="00AD3440" w:rsidP="00AD344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128614" w14:textId="3378D8AF" w:rsidR="00AD3440" w:rsidRPr="00045C7F" w:rsidRDefault="00AD3440" w:rsidP="00AD344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AE8D2D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6ABE02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081138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789578E" w14:textId="77777777" w:rsidR="00AD3440" w:rsidRPr="007B0085" w:rsidRDefault="00AD3440" w:rsidP="00AD3440">
            <w:pPr>
              <w:ind w:left="9"/>
              <w:jc w:val="center"/>
            </w:pPr>
          </w:p>
        </w:tc>
      </w:tr>
      <w:tr w:rsidR="00AD3440" w:rsidRPr="007B0085" w14:paraId="69D5B12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5966677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E5D499" w14:textId="3E1D75C2" w:rsidR="00AD3440" w:rsidRPr="00045C7F" w:rsidRDefault="00AD3440" w:rsidP="00AD344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19C49A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982BA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D05CB2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C80F221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5DD0ECA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D9FBE7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AA1C0C2" w14:textId="7267BCA8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CA56B" w14:textId="09676E92" w:rsidR="00872AD4" w:rsidRPr="00045C7F" w:rsidRDefault="00872AD4" w:rsidP="00872AD4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Прогнозирование потребности в изменении объемов ресурсов, необходимых для обеспечения бесперебойной работы сетевых устройств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2FCFE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9788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20E86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342DE2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1CA18D7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51B90D3" w14:textId="08203620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8FD8AD" w14:textId="548047FF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783F83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29562F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DC41D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2D76746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3833C12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3147DD1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2B9404" w14:textId="5856D1CF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DA362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5CEBDB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D1216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8FB352C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67587C2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D645F6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246D518" w14:textId="4D8A7D8A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9D4B0" w14:textId="1DA3BF09" w:rsidR="00872AD4" w:rsidRPr="00CF7FF6" w:rsidRDefault="00872AD4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104AF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6F83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BDF70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17A66D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4EDD8BE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8A0258F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CDB1AC" w14:textId="054E493E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25DB5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5C79D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BBE44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831858E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04BBDD3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4CE54D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058048" w14:textId="72F7D2FD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1724A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E69E26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4DCC1B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29BF969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045C7F" w:rsidRPr="007B0085" w14:paraId="2BC8A291" w14:textId="77777777" w:rsidTr="0003367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5FB1FB5" w14:textId="77777777" w:rsidR="00045C7F" w:rsidRPr="00BF7F17" w:rsidRDefault="00045C7F" w:rsidP="00872AD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DFC2F1B" w14:textId="77777777" w:rsidR="00045C7F" w:rsidRPr="00045C7F" w:rsidRDefault="00045C7F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EA7FC2B" w14:textId="77777777" w:rsidR="00045C7F" w:rsidRPr="007B0085" w:rsidRDefault="00045C7F" w:rsidP="00872AD4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D81E3E5" w14:textId="77777777" w:rsidR="00045C7F" w:rsidRPr="00D906AD" w:rsidRDefault="00045C7F" w:rsidP="00872AD4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0C613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8B805F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045C7F" w:rsidRPr="007B0085" w14:paraId="3D11B375" w14:textId="77777777" w:rsidTr="0003367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115749" w14:textId="77777777" w:rsidR="00045C7F" w:rsidRPr="00BF7F17" w:rsidRDefault="00045C7F" w:rsidP="00872AD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77B7" w14:textId="071993C2" w:rsidR="00045C7F" w:rsidRPr="004A37EC" w:rsidRDefault="00045C7F" w:rsidP="00872AD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38C69" w14:textId="77777777" w:rsidR="00045C7F" w:rsidRPr="007B0085" w:rsidRDefault="00045C7F" w:rsidP="00872AD4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6566" w14:textId="77777777" w:rsidR="00045C7F" w:rsidRPr="007B0085" w:rsidRDefault="00045C7F" w:rsidP="00872AD4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B7F2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D19A1B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872AD4" w:rsidRPr="007B0085" w14:paraId="44D6D00E" w14:textId="446C4004" w:rsidTr="00872AD4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1E6B70" w14:textId="77777777" w:rsidR="00872AD4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90CA306" w14:textId="77777777" w:rsidR="00872AD4" w:rsidRPr="00BB75A7" w:rsidRDefault="00872AD4" w:rsidP="00872AD4">
            <w:pPr>
              <w:ind w:left="9"/>
              <w:jc w:val="center"/>
              <w:rPr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  <w:tc>
          <w:tcPr>
            <w:tcW w:w="2771" w:type="dxa"/>
          </w:tcPr>
          <w:p w14:paraId="07E0A669" w14:textId="77777777" w:rsidR="00872AD4" w:rsidRPr="007B0085" w:rsidRDefault="00872AD4" w:rsidP="00872AD4">
            <w:pPr>
              <w:spacing w:after="160" w:line="259" w:lineRule="auto"/>
            </w:pPr>
          </w:p>
        </w:tc>
      </w:tr>
      <w:tr w:rsidR="00872AD4" w:rsidRPr="00BB75A7" w14:paraId="3762E37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F88FBC" w14:textId="77777777" w:rsidR="00872AD4" w:rsidRPr="00BB75A7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19A7" w14:textId="77777777" w:rsidR="00872AD4" w:rsidRPr="00BB75A7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>Разработка электрических схем и характеризация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80D56" w14:textId="77777777" w:rsidR="00872AD4" w:rsidRPr="00BB75A7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464D9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DB30B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8AA182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72AD4" w:rsidRPr="00BB75A7" w14:paraId="026181A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182DDE" w14:textId="77777777" w:rsidR="00872AD4" w:rsidRPr="00E5644E" w:rsidRDefault="00872AD4" w:rsidP="00872AD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6A45792" w14:textId="77777777" w:rsidR="00872AD4" w:rsidRPr="00BB75A7" w:rsidRDefault="00872AD4" w:rsidP="00872AD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3F2C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7199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6C2A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C38E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290996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19DB82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B7CC6A" w14:textId="77777777" w:rsidR="00872AD4" w:rsidRPr="00BB75A7" w:rsidRDefault="00872AD4" w:rsidP="00872AD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9FC2A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BB930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C4FC9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BAD8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05CECE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5BAE30E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316937" w14:textId="77777777" w:rsidR="00872AD4" w:rsidRPr="00BB75A7" w:rsidRDefault="00872AD4" w:rsidP="00872AD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E1D34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30C8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4C9E5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24623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196E6E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212528D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96D793" w14:textId="77777777" w:rsidR="00872AD4" w:rsidRPr="006D2C5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EB15" w14:textId="77777777" w:rsidR="00872AD4" w:rsidRPr="006D2C55" w:rsidRDefault="00872AD4" w:rsidP="00872AD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</w:t>
            </w:r>
            <w:r w:rsidRPr="006D2C55">
              <w:rPr>
                <w:rFonts w:ascii="Times New Roman" w:hAnsi="Times New Roman"/>
              </w:rPr>
              <w:lastRenderedPageBreak/>
              <w:t>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65D0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1A697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DA61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D687D0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38C9CD8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9C26EE" w14:textId="77777777" w:rsidR="00872AD4" w:rsidRPr="00BB75A7" w:rsidRDefault="00872AD4" w:rsidP="00872AD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E5119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27B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26614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2FBEF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B7E49A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636726D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DF5963" w14:textId="77777777" w:rsidR="00872AD4" w:rsidRPr="00BB75A7" w:rsidRDefault="00872AD4" w:rsidP="00872AD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0987" w14:textId="77777777" w:rsidR="00872AD4" w:rsidRPr="00BB75A7" w:rsidRDefault="00872AD4" w:rsidP="00872AD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B3C5C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77BB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006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211D1F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3613902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492A2C" w14:textId="77777777" w:rsidR="00872AD4" w:rsidRPr="00BB75A7" w:rsidRDefault="00872AD4" w:rsidP="00872AD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9255" w14:textId="77777777" w:rsidR="00872AD4" w:rsidRPr="00BB75A7" w:rsidRDefault="00872AD4" w:rsidP="00872AD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19122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9F6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8C1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9BF504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8A466E" w14:paraId="00CAC3F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8E82E3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F9F6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50E63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5B265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9C302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BAD003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8A466E" w14:paraId="731F5E5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CD3332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1FC27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3444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F536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F0A8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B44747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8A466E" w14:paraId="3DAD047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73DB06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225D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11191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BC1F7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CF5D9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906CDC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2F3F078A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191538D" w14:textId="77777777" w:rsidR="00872AD4" w:rsidRPr="006458E4" w:rsidRDefault="00872AD4" w:rsidP="00872AD4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872AD4" w:rsidRPr="007B0085" w14:paraId="01F3C9F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10FF45" w14:textId="77777777" w:rsidR="00872AD4" w:rsidRPr="00987AC2" w:rsidRDefault="00872AD4" w:rsidP="00872AD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AE24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E7E22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9BD23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B8F1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48A521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7929471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6EC0F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AB632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C7639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03C2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718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ED0017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4B1212F4" w14:textId="77777777" w:rsidTr="00CF7FF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9974A1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29B7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3A8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7405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CD1C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99125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659CF99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6E04AB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5C86D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A8D4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C5C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C1BD1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9412AA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1209AB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2117E3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E321C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436D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6B9D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36A9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ECCF4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0DF7DA83" w14:textId="77777777" w:rsidTr="00CF7FF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804EE79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D4870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10B82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762E6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DEE4A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FF6E690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CF7FF6" w:rsidRPr="007B0085" w14:paraId="321C7B01" w14:textId="77777777" w:rsidTr="008C381B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8868FE7" w14:textId="77777777" w:rsidR="00CF7FF6" w:rsidRPr="00BF7F17" w:rsidRDefault="00CF7FF6" w:rsidP="0091629E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D4B9996" w14:textId="77777777" w:rsidR="00CF7FF6" w:rsidRPr="004A37EC" w:rsidRDefault="00CF7FF6" w:rsidP="0091629E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FF552" w14:textId="77777777" w:rsidR="00CF7FF6" w:rsidRPr="00D906AD" w:rsidRDefault="00CF7FF6" w:rsidP="0091629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31EDB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 xml:space="preserve">Способен разрабатывать требования к программному обеспечению и проектировать его на основе современных </w:t>
            </w:r>
            <w:r w:rsidRPr="00D906AD">
              <w:rPr>
                <w:rFonts w:ascii="Times New Roman" w:hAnsi="Times New Roman"/>
                <w:b/>
                <w:bCs/>
              </w:rPr>
              <w:lastRenderedPageBreak/>
              <w:t>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3B01E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lastRenderedPageBreak/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C852C7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CF7FF6" w:rsidRPr="007B0085" w14:paraId="54019479" w14:textId="77777777" w:rsidTr="008C381B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A79F9F" w14:textId="77777777" w:rsidR="00CF7FF6" w:rsidRPr="00BF7F17" w:rsidRDefault="00CF7FF6" w:rsidP="0091629E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4A75" w14:textId="77777777" w:rsidR="00CF7FF6" w:rsidRPr="004A37EC" w:rsidRDefault="00CF7FF6" w:rsidP="0091629E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C7771" w14:textId="77777777" w:rsidR="00CF7FF6" w:rsidRPr="007B0085" w:rsidRDefault="00CF7FF6" w:rsidP="0091629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F1D84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2744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CB657F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91629E" w:rsidRPr="008C2349" w14:paraId="1C99CAFB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A9CFE7" w14:textId="77777777" w:rsidR="0091629E" w:rsidRPr="008C2349" w:rsidRDefault="0091629E" w:rsidP="0091629E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91629E" w:rsidRPr="008C2349" w14:paraId="5A3ED5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0CAE8A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2890B62E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9D894" w14:textId="77777777" w:rsidR="0091629E" w:rsidRPr="008C2349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85BF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E461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7179B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918242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91629E" w:rsidRPr="007B0085" w14:paraId="354F0BA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9159D4" w14:textId="77777777" w:rsidR="0091629E" w:rsidRPr="00987AC2" w:rsidRDefault="0091629E" w:rsidP="0091629E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FFB0C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EDDD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6854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2A6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CB24C9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176950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7F27AA" w14:textId="72F06C71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1735C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358A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DC68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03E2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FE0742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6DFC725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491E05" w14:textId="3561F76F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1747E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ED4F9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2E1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D4BA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5CC4F2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A6689B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BB9288" w14:textId="580A5F5F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128ED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BC47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C13A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B613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0C2EA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C54223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BD4104" w14:textId="26CF9194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3F7A4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02978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A0B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A125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CF0087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4CC40B7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19CD5" w14:textId="77777777" w:rsidR="0091629E" w:rsidRPr="00987AC2" w:rsidRDefault="0091629E" w:rsidP="0091629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2DA4CBB" w14:textId="77777777" w:rsidR="0091629E" w:rsidRPr="00987AC2" w:rsidRDefault="0091629E" w:rsidP="0091629E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61FF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2591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9EF3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0B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429E6A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2C73702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F9C973" w14:textId="0DCE286D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21119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E17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90D1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166F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66C3D4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8A01737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A2AE0F" w14:textId="0CF828A8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5521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AD17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2B373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B07DD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796EE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2AAFDAA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A77286" w14:textId="56259681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1347B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163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B48E4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43A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48E61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77282F1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63C123" w14:textId="0E3475CB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235A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D9A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0EBE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8161A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24BB0A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09FF9005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A2A778" w14:textId="77777777" w:rsidR="0091629E" w:rsidRPr="00B042BF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537E38" w:rsidRPr="007B0085" w14:paraId="2F29E8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E61C13" w14:textId="77777777" w:rsidR="00537E38" w:rsidRPr="00B042BF" w:rsidRDefault="00537E38" w:rsidP="00537E38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68496048" w14:textId="79CFE448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9FF1" w14:textId="3775A720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CF12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FBC4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7E336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C47783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28F91A3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BD15D5" w14:textId="379951F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B8682" w14:textId="0FEA3452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2C6D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92D88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B5BD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5CECE7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33B171B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6F373F" w14:textId="26E5DB1F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5D7B" w14:textId="5B1409FA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9F93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BBD42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4403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15FDAC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7917479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648F90" w14:textId="2ACFB43B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5A7B" w14:textId="7D42114C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125A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CCF3A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B750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5370B4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4A3C57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22270E" w14:textId="6A9E96F4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EFC4" w14:textId="611202B4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 xml:space="preserve">Анализ совместимости интерфейса с требованиями </w:t>
            </w:r>
            <w:r w:rsidRPr="004C1332">
              <w:rPr>
                <w:rFonts w:ascii="Times New Roman" w:hAnsi="Times New Roman"/>
              </w:rPr>
              <w:lastRenderedPageBreak/>
              <w:t>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B2E6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13875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BC11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2EB0AA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1345BB" w:rsidRPr="007B0085" w14:paraId="701EB2B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56C8ED" w14:textId="75AE5D4A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6DCA7" w14:textId="3D3DE58E" w:rsidR="001345BB" w:rsidRPr="00987AC2" w:rsidRDefault="001345BB" w:rsidP="001345BB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BC11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7C8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3399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A42B5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E85A2F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C07A6" w14:textId="0A9C543A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E6969" w14:textId="2A57EE2B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EAF85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05B02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01F7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73D37F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4CFCBF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CA2F15" w14:textId="0A58AAD6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FF70" w14:textId="069E8499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0381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94D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CC47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48FAF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8C00C1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F5171" w14:textId="70A2A898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432AC" w14:textId="2B2AC994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A30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6797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6F05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8EDCF9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BA0190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29C25" w14:textId="77777777" w:rsidR="001345BB" w:rsidRPr="00B042BF" w:rsidRDefault="001345BB" w:rsidP="001345BB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04BAD5B8" w14:textId="103CF902" w:rsidR="001345BB" w:rsidRPr="00B042BF" w:rsidRDefault="001345BB" w:rsidP="00CF7FF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5B722" w14:textId="0E2972BC" w:rsidR="001345BB" w:rsidRPr="00987AC2" w:rsidRDefault="001345BB" w:rsidP="001345BB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F4B2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3BD2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DAAF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B5699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A566DA3" w14:textId="77777777" w:rsidTr="008E7DAA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DE0D0" w14:textId="672341D4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66447" w14:textId="4EA1504F" w:rsidR="001345BB" w:rsidRPr="00987AC2" w:rsidRDefault="001345BB" w:rsidP="001345BB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1D408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0162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1FB9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1CEA55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8DEBBE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B8C6E1" w14:textId="1D92CEED" w:rsidR="001345BB" w:rsidRPr="00CF7FF6" w:rsidRDefault="001345BB" w:rsidP="001345BB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28D36" w14:textId="7918A010" w:rsidR="001345BB" w:rsidRPr="00987AC2" w:rsidRDefault="001345BB" w:rsidP="003A0C21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4AE6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6442E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5E79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3EFF8E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A7AD0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F3D3FC" w14:textId="73F9063B" w:rsidR="001345BB" w:rsidRPr="00CF7FF6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83208" w14:textId="3370F53A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41B53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8FE64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427D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99DB3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5E4C10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D42893" w14:textId="0F7C8C36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53997" w14:textId="381BBACD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F137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9F91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5F12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D11A2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C7DE2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78E2F3" w14:textId="1ADA1361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783A7" w14:textId="3B263FF6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295C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8D3A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77E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6172CD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2318C4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6E46F7" w14:textId="4570A465" w:rsidR="001345BB" w:rsidRPr="00B042BF" w:rsidRDefault="001345BB" w:rsidP="001345BB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54114" w14:textId="0D5FA357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83D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C3D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BE91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8F73B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119EB1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DEF3E1" w14:textId="290A029E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34237" w14:textId="77777777" w:rsidR="001345BB" w:rsidRPr="00C75C87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513EDD26" w14:textId="2064681C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6CF8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186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330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9FBCC8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99D54F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CD886" w14:textId="7DDFF126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B8098" w14:textId="13332F5A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1210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E0E1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94A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D398E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53CF3EB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87866D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1345BB" w:rsidRPr="007B0085" w14:paraId="217A017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663C91" w14:textId="77777777" w:rsidR="001345BB" w:rsidRPr="0021245C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032E3104" w14:textId="77777777" w:rsidR="001345BB" w:rsidRPr="0021245C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B0B9F" w14:textId="77777777" w:rsidR="001345BB" w:rsidRPr="0021245C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89D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9B4A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4ED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1388F5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EF06DB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96D96B" w14:textId="77777777" w:rsidR="001345BB" w:rsidRPr="00CF7FF6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FB7A3" w14:textId="77777777" w:rsidR="001345BB" w:rsidRPr="00CF7FF6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B2E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0BEE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7B1F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42ACE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99AA8D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AED89C" w14:textId="77777777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89059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Составление формализованных описаний решения поставленных задач в соответствии с требованиями принятых 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583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3CE9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933C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54004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AF12C7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4BF0E2" w14:textId="77777777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4F174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E9C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1E4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BB4E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B8E33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2D4248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42A9C4" w14:textId="77777777" w:rsidR="001345BB" w:rsidRPr="00987AC2" w:rsidRDefault="001345BB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79F64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A9B5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6348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A8D7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C1E75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1AF4D8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896266" w14:textId="77777777" w:rsidR="001345BB" w:rsidRPr="00D3063A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0AE5B" w14:textId="77777777" w:rsidR="001345BB" w:rsidRPr="00D3063A" w:rsidRDefault="001345BB" w:rsidP="001345BB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DDEF4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F274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E91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88EB1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BA34CA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3E507E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D5CE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1061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4954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793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BB1F0E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436032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BF8FBB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F1A5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8126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832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286E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FDF89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3B35A3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230032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7DFF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D4E9E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DD8F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9663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82B70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689A45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998477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BACF6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2A24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8799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CD5B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0FBB1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9AB79D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71A964" w14:textId="77777777" w:rsidR="001345BB" w:rsidRPr="00D3063A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45BB" w14:textId="77777777" w:rsidR="001345BB" w:rsidRPr="00D3063A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000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B134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007E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4BF2B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6F617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6D6C98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BCE00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A941E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10CA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E4C2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EBB7C6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9AC7B3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F7EFBE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50AF7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26F6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7F1A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E282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061DA8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19E8ED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FED360" w14:textId="77777777" w:rsidR="001345BB" w:rsidRPr="009603FF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FC4B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E8AB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1EB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F68A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4FD4AC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E96684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AD9DAF1" w14:textId="77777777" w:rsidR="001345BB" w:rsidRPr="005C2CDA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B1226C" w14:textId="77777777" w:rsidR="001345BB" w:rsidRPr="005C2CD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825F0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84688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AC07B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0B01806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63C20D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2B84A6" w14:textId="77777777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9CC3" w14:textId="77777777" w:rsidR="001345BB" w:rsidRPr="00B042BF" w:rsidRDefault="001345BB" w:rsidP="001345BB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B11D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5A24B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DB5C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9F102B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1345BB" w:rsidRPr="007B0085" w14:paraId="6E2DD7B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C54639" w14:textId="77777777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02CC" w14:textId="77777777" w:rsidR="001345BB" w:rsidRPr="00B042BF" w:rsidRDefault="001345BB" w:rsidP="001345BB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4352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F7A41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1E4CE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B3A0D6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1345BB" w:rsidRPr="007B0085" w14:paraId="4D5D69AC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B9FE4B" w14:textId="77777777" w:rsidR="001345BB" w:rsidRPr="006B1BA3" w:rsidRDefault="001345BB" w:rsidP="001345BB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1345BB" w:rsidRPr="007B0085" w14:paraId="50B3B56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ABD104" w14:textId="77777777" w:rsidR="001345BB" w:rsidRPr="006B1BA3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E3EA6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48F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CDDA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80A0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055C5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25A15E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42A3FC" w14:textId="77777777" w:rsidR="001345BB" w:rsidRPr="006B1BA3" w:rsidRDefault="001345BB" w:rsidP="001345BB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A82E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5B7F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5A1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3E1E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8E2CD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FE7333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083AA8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F07C9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A922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6680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2418A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093947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C04BA1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A5417D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E3731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84A6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A8DE9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E43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5A9B4D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F519D7A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C637AB0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0F66A195" w14:textId="77777777" w:rsidR="001345BB" w:rsidRPr="007B0085" w:rsidRDefault="001345BB" w:rsidP="001345BB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0A7EE0" w:rsidRPr="007B0085" w14:paraId="2D2CAB6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13550C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26D6C" w14:textId="6C85EADD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CADB1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1088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F1D9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38CD66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7B0085" w14:paraId="006E490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B87718" w14:textId="77777777" w:rsidR="000A7EE0" w:rsidRPr="00E5685B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A40B" w14:textId="50EDD13E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090B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6DD0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A8DCB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9E7152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0A7EE0" w:rsidRPr="00E5685B" w14:paraId="23DC16D7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091649" w14:textId="436F3224" w:rsidR="000A7EE0" w:rsidRPr="00E5685B" w:rsidRDefault="000A7EE0" w:rsidP="00931919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8CB5A" w14:textId="40FD0B07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E3DEB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A54E2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4D40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EB605A" w14:textId="77777777" w:rsidR="000A7EE0" w:rsidRPr="00E5685B" w:rsidRDefault="000A7EE0" w:rsidP="000A7EE0">
            <w:pPr>
              <w:ind w:left="9"/>
              <w:jc w:val="center"/>
            </w:pPr>
          </w:p>
        </w:tc>
      </w:tr>
      <w:tr w:rsidR="000A7EE0" w:rsidRPr="00E5685B" w14:paraId="17D1DB6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AB45F6" w14:textId="77777777" w:rsidR="000A7EE0" w:rsidRPr="00E5685B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7F84F" w14:textId="4B92BE51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Администрирование средств обеспечения безопасности удаленного доступа (операционных </w:t>
            </w:r>
            <w:r w:rsidRPr="00CF7FF6">
              <w:rPr>
                <w:rFonts w:ascii="Times New Roman" w:hAnsi="Times New Roman"/>
              </w:rPr>
              <w:lastRenderedPageBreak/>
              <w:t>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DD7F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4D2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418B4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A48011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E5685B" w14:paraId="17715CA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D9CB7D" w14:textId="77777777" w:rsidR="000A7EE0" w:rsidRPr="00E5685B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5D8B" w14:textId="7171E644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15CE3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3D90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B9FE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C728B3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7B0085" w14:paraId="557458DC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2FC55CC" w14:textId="77777777" w:rsidR="000A7EE0" w:rsidRPr="007B0085" w:rsidRDefault="000A7EE0" w:rsidP="000A7EE0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0A7EE0" w:rsidRPr="007B0085" w14:paraId="4A2D60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81E389" w14:textId="77777777" w:rsidR="000A7EE0" w:rsidRPr="00B042BF" w:rsidRDefault="000A7EE0" w:rsidP="000A7EE0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E305" w14:textId="77777777" w:rsidR="000A7EE0" w:rsidRPr="00B042BF" w:rsidRDefault="000A7EE0" w:rsidP="000A7EE0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C388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109F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8967C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81E4A6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57A094E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9D6A222" w14:textId="77777777" w:rsidR="000A7EE0" w:rsidRPr="00B042BF" w:rsidRDefault="000A7EE0" w:rsidP="00931919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16BDBB" w14:textId="77777777" w:rsidR="000A7EE0" w:rsidRPr="00B042BF" w:rsidRDefault="000A7EE0" w:rsidP="000A7EE0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797E6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F43774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00096D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0765B7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45C7F" w:rsidRPr="007B0085" w14:paraId="33653239" w14:textId="77777777" w:rsidTr="00F0710F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67E275F" w14:textId="77777777" w:rsidR="00045C7F" w:rsidRPr="00B042BF" w:rsidRDefault="00045C7F" w:rsidP="000A7E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0B937FB" w14:textId="77777777" w:rsidR="00045C7F" w:rsidRPr="00B042BF" w:rsidRDefault="00045C7F" w:rsidP="000A7E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CA59B89" w14:textId="77777777" w:rsidR="00045C7F" w:rsidRPr="00BD26EF" w:rsidRDefault="00045C7F" w:rsidP="000A7EE0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84C9A48" w14:textId="77777777" w:rsidR="00045C7F" w:rsidRPr="00BD26EF" w:rsidRDefault="00045C7F" w:rsidP="000A7E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Способен проводить работы по проектированию и исследованию автоматизированных систем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788E2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DB1FF1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Проектирует автоматизированные системы</w:t>
            </w:r>
          </w:p>
        </w:tc>
      </w:tr>
      <w:tr w:rsidR="00045C7F" w:rsidRPr="007B0085" w14:paraId="11E28332" w14:textId="77777777" w:rsidTr="00F0710F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448E19" w14:textId="77777777" w:rsidR="00045C7F" w:rsidRPr="00B042BF" w:rsidRDefault="00045C7F" w:rsidP="000A7E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234E" w14:textId="77777777" w:rsidR="00045C7F" w:rsidRPr="00B042BF" w:rsidRDefault="00045C7F" w:rsidP="000A7E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5973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8331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D6A8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8B9510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Исследует автоматизированные системы</w:t>
            </w:r>
          </w:p>
        </w:tc>
      </w:tr>
      <w:tr w:rsidR="000A7EE0" w:rsidRPr="007B0085" w14:paraId="76536A96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9CFDCB9" w14:textId="77777777" w:rsidR="000A7EE0" w:rsidRPr="006458E4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06.022 Системный аналитик</w:t>
            </w:r>
          </w:p>
        </w:tc>
      </w:tr>
      <w:tr w:rsidR="000A7EE0" w:rsidRPr="007B0085" w14:paraId="084DFFA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2D0456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C3D38" w14:textId="77777777" w:rsidR="000A7EE0" w:rsidRPr="006458E4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Концептуальное, функциональное и логическое проектирование систем среднего и крупного масштаба и сложности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56F6D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798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C3BF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3C6DD2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28BCB7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55BF4D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04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8BCB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целей создания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DCB2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E5F0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03228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812596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A6A9C7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09D4F3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28A5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Определение значимых показателей деятельности объекта автоматизации, на изменение которых направлен проект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32EE4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A9881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93EC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29BDF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52BEE7F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01F80B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A447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Описание целевого состояния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E906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74B9F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CE5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E455D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618AF9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D598B2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F98D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Установка целевых значений показателей деятельности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64D9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B59A8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B624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E610A0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34D8DCF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14985B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C1DB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технического задания на систему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6DB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F29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870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9D7D34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0742AF8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A144CB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2862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объекта, автоматизируемого системой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EE071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024C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6271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A6F647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242253F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393B3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5F778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общих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8E56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479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521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3A0017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8A4A51" w14:paraId="7FA7DB3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FCDE63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С/11.6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C4EC3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задачи на разработку требований к подсистемам системы и контроль их качества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5DA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1FE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6590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7D2957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6B7D1BB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930EC6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AAAC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Выбор шаблона описаний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58C60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705AF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D6FF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11FF5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6C54061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9E4D3F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423B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Определение критериев качества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8AD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C61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9A2E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609C2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4328B65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79C251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С/13.6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09F47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Обработка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B386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26C1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E6619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1F987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50CC9FD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E90347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6714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Изучение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2B28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E5C8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1377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3A549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7D4745C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1DCE28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AAB72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Уточнение вариантов реализации изменений у разработчиков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293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76CE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836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CA7DC2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3891B35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4DD0DF" w14:textId="77777777" w:rsidR="000A7EE0" w:rsidRPr="008A4A51" w:rsidRDefault="000A7EE0" w:rsidP="00931919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A3414" w14:textId="298B46AC" w:rsidR="000A7EE0" w:rsidRPr="008A4A51" w:rsidRDefault="000A7EE0" w:rsidP="00931919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Оценка влияния возможных изменений на качество системы и интересов заинтересованных лиц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D17D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D6361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A583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36A62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2860DCCE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898C8E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A4A51">
              <w:rPr>
                <w:rFonts w:ascii="Times New Roman" w:hAnsi="Times New Roman"/>
                <w:b/>
                <w:bCs/>
              </w:rPr>
              <w:t>04.057 Специалист по автоматизированным системам управления производство</w:t>
            </w:r>
          </w:p>
        </w:tc>
      </w:tr>
      <w:tr w:rsidR="00605C24" w:rsidRPr="008A4A51" w14:paraId="17E1D1C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41705F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</w:rPr>
            </w:pPr>
            <w:r w:rsidRPr="00931919">
              <w:rPr>
                <w:rFonts w:ascii="Times New Roman" w:hAnsi="Times New Roman"/>
                <w:b/>
              </w:rPr>
              <w:t>ОТФ</w:t>
            </w:r>
          </w:p>
          <w:p w14:paraId="4C735056" w14:textId="69809AE4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D9F7" w14:textId="25FEE157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Разработка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DA0F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38B5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547A0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A9B717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2CA7CC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EBED2A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1B402FB8" w14:textId="37F63F85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5C2C" w14:textId="12E49F6E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Определение целесообразности автоматизации процессов управления в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AB8C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8F01A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FF1E9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9030AA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2D37F38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FE0FF" w14:textId="681AC659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48D8" w14:textId="0DA2DBCB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Обследование системы и методов управления и регулирования деятельности организации, ее производственных подразделений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2E68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2A01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73EDF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43AC5B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703459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856A89" w14:textId="66382F1A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4FF55" w14:textId="3BD6C094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возможности формализации элементов системы управления организации и целесообразности перевода процессов управления на автоматизированный режим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397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E79E7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778C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300B7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11DCC336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19D84F" w14:textId="7777777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C2B62" w14:textId="38A6D2B2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Сбор и подготовка данных для составления технического задания на создание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42E4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7FB1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7BE0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30E561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0E3E5FAF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39A397" w14:textId="7777777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5C1CF" w14:textId="72EDC3D6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 xml:space="preserve">Разработка технико-экономического обоснования </w:t>
            </w:r>
            <w:r w:rsidRPr="00931919">
              <w:rPr>
                <w:rFonts w:ascii="Times New Roman" w:hAnsi="Times New Roman"/>
              </w:rPr>
              <w:lastRenderedPageBreak/>
              <w:t>необходимости создания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8CF89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6A2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1FAD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0DDF5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64B977F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57E720" w14:textId="4DA74498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A7A37" w14:textId="267EEC65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Составление отчета об обследовании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D50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FFBC8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F9B4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1A4443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43CB663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53760B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3A3BE5FE" w14:textId="21E461E2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32202" w14:textId="518BE56E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информационного обеспечения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C6D4F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A4D95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3DD2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A38252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6F59DA61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0E3027" w14:textId="56CCB580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1FFC" w14:textId="06BD9E4B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Проектирование информационной модели данных АСУП, стандартизация документооборота и характеристик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DBE4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58F6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B002B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E2295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6C5681D7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1BB645" w14:textId="095F21C2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C58CB" w14:textId="336E4CAF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технологических схем обработки информации по отдельным задачам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5AE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662BF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720A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BBF298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18516401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C00007" w14:textId="219ED456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EE2C" w14:textId="29809A36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мероприятий по защите и обеспечению надежности хранения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701D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DCE7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5E09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B65115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2471643B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4ACA95" w14:textId="6544BE4F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790A" w14:textId="45A8CBC7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порядка синхронизации однотипной информации в разных базах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25657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71C0D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ED6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DF314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01E73A6A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C7CBB3" w14:textId="1945B91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E370C" w14:textId="779E7A0A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Объединение информационных баз при создании интегрированной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707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292C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5241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56A43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1E7DEA" w:rsidRPr="008A4A51" w14:paraId="574FF977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284483" w14:textId="77777777" w:rsidR="001E7DEA" w:rsidRPr="00931919" w:rsidRDefault="001E7DEA" w:rsidP="001E7DEA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78B8CF5B" w14:textId="3DD9356C" w:rsidR="001E7DEA" w:rsidRPr="00931919" w:rsidRDefault="001E7DEA" w:rsidP="001E7DEA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D702" w14:textId="50E35649" w:rsidR="001E7DEA" w:rsidRPr="00931919" w:rsidRDefault="001E7DEA" w:rsidP="001E7DEA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заданий на проектирование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058CC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B4143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34ED4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53EA4A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9586F" w:rsidRPr="008A4A51" w14:paraId="786BF671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963F6F" w14:textId="1E8ACE9E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C46CF" w14:textId="6293714B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целей и задач при проектировании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569F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D863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1585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C67B1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2B1B0FEC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DA40E3" w14:textId="4E253EF7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83DC6" w14:textId="4D6E2B47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технико-экономического обоснования эффективности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6B1B0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A832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0584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B7C55B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2DD8BCA7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3888B6" w14:textId="05ED7315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16AA9" w14:textId="44FDE18A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технического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A63F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88FE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446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0FEBDF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5EF5A8E2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CA2935" w14:textId="0164AEF2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CE96" w14:textId="247BCAAC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математического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145E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A0F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2C26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97C1E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1068F8AA" w14:textId="77777777" w:rsidTr="00C31D8E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22293E" w14:textId="77777777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4EF49" w14:textId="5AC24C2A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программного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B37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D9DF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0BD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409A3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1A9F038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B62D009" w14:textId="77777777" w:rsidR="00B9586F" w:rsidRPr="00931919" w:rsidRDefault="00B9586F" w:rsidP="00B9586F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D3B507" w14:textId="77777777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D47328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52A66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C7050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C18B330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</w:tbl>
    <w:p w14:paraId="4F8D55EC" w14:textId="7C26193F" w:rsidR="00EB4224" w:rsidRDefault="00EB4224" w:rsidP="00E224C5">
      <w:pPr>
        <w:ind w:right="19"/>
        <w:jc w:val="center"/>
      </w:pPr>
    </w:p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163F6D9" w14:textId="491522D0" w:rsidR="006E726A" w:rsidRDefault="006E726A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7774156" w14:textId="660F117E" w:rsidR="00B043CC" w:rsidRDefault="003B748B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3B748B">
        <w:drawing>
          <wp:inline distT="0" distB="0" distL="0" distR="0" wp14:anchorId="06A108AC" wp14:editId="3824B1F9">
            <wp:extent cx="6482080" cy="73310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8F5C" w14:textId="77777777" w:rsidR="003B748B" w:rsidRDefault="003B748B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4B5CC2F5" w14:textId="3E7EF9D1" w:rsidR="00B043CC" w:rsidRDefault="003B748B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3B748B">
        <w:drawing>
          <wp:inline distT="0" distB="0" distL="0" distR="0" wp14:anchorId="49BF3BFF" wp14:editId="030232AB">
            <wp:extent cx="6482080" cy="71615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78BA" w14:textId="249AB78B" w:rsidR="007819B8" w:rsidRDefault="007819B8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410B435" w14:textId="065E7A87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9C02139" w14:textId="366B120A" w:rsidR="007819B8" w:rsidRDefault="007819B8">
      <w:pPr>
        <w:spacing w:after="160" w:line="259" w:lineRule="auto"/>
        <w:rPr>
          <w:i/>
          <w:color w:val="000000"/>
          <w:sz w:val="20"/>
          <w:szCs w:val="22"/>
        </w:rPr>
      </w:pPr>
      <w:r>
        <w:rPr>
          <w:i/>
          <w:color w:val="000000"/>
          <w:sz w:val="20"/>
          <w:szCs w:val="22"/>
        </w:rPr>
        <w:br w:type="page"/>
      </w:r>
    </w:p>
    <w:p w14:paraId="55796269" w14:textId="52F73D67" w:rsidR="006E726A" w:rsidRDefault="003B748B" w:rsidP="003B748B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color w:val="000000"/>
        </w:rPr>
      </w:pPr>
      <w:r w:rsidRPr="003B748B">
        <w:lastRenderedPageBreak/>
        <w:drawing>
          <wp:inline distT="0" distB="0" distL="0" distR="0" wp14:anchorId="11AE1738" wp14:editId="44375B51">
            <wp:extent cx="6482080" cy="86233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16"/>
          <w:footerReference w:type="even" r:id="rId17"/>
          <w:footerReference w:type="default" r:id="rId18"/>
          <w:headerReference w:type="first" r:id="rId19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36158436" w14:textId="77777777" w:rsidR="0049469B" w:rsidRPr="00510E92" w:rsidRDefault="0049469B" w:rsidP="00F62865"/>
    <w:p w14:paraId="63AA61BC" w14:textId="2D191943" w:rsidR="00F62865" w:rsidRDefault="007E5451">
      <w:r>
        <w:rPr>
          <w:noProof/>
        </w:rPr>
        <w:drawing>
          <wp:inline distT="0" distB="0" distL="0" distR="0" wp14:anchorId="36EAE95F" wp14:editId="6D07A6AB">
            <wp:extent cx="8791575" cy="474535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1208" t="28917" r="25772" b="20205"/>
                    <a:stretch/>
                  </pic:blipFill>
                  <pic:spPr bwMode="auto">
                    <a:xfrm>
                      <a:off x="0" y="0"/>
                      <a:ext cx="8791575" cy="474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448D5" w14:textId="77777777" w:rsidR="00F62865" w:rsidRDefault="00F62865"/>
    <w:p w14:paraId="7A1ADD8E" w14:textId="77777777" w:rsidR="00F62865" w:rsidRDefault="00F62865"/>
    <w:p w14:paraId="73B28A0B" w14:textId="69F1FCEF" w:rsidR="00DF278D" w:rsidRDefault="007E5451">
      <w:r w:rsidRPr="007E5451">
        <w:lastRenderedPageBreak/>
        <w:drawing>
          <wp:inline distT="0" distB="0" distL="0" distR="0" wp14:anchorId="29CD928F" wp14:editId="31D521E3">
            <wp:extent cx="9249410" cy="322707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B2C5" w14:textId="1E42BDAE" w:rsidR="00DF278D" w:rsidRDefault="00DF278D"/>
    <w:p w14:paraId="35E50343" w14:textId="77777777" w:rsidR="00DF278D" w:rsidRDefault="00DF278D"/>
    <w:p w14:paraId="2DBAF70F" w14:textId="77777777" w:rsidR="009A4BCD" w:rsidRDefault="009A4BCD">
      <w:pPr>
        <w:rPr>
          <w:color w:val="000000"/>
        </w:rPr>
      </w:pPr>
    </w:p>
    <w:p w14:paraId="78A4CC7E" w14:textId="514E9D6F" w:rsidR="00926EEB" w:rsidRDefault="00926EEB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6545FA01" w14:textId="790FEFBA" w:rsidR="00DF278D" w:rsidRDefault="007E5451">
      <w:pPr>
        <w:rPr>
          <w:color w:val="000000"/>
        </w:rPr>
      </w:pPr>
      <w:r w:rsidRPr="007E5451">
        <w:lastRenderedPageBreak/>
        <w:drawing>
          <wp:inline distT="0" distB="0" distL="0" distR="0" wp14:anchorId="51F70043" wp14:editId="5A0E5C51">
            <wp:extent cx="9249410" cy="322707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47A6" w14:textId="73F870D4" w:rsidR="006E726A" w:rsidRDefault="006E726A">
      <w:pPr>
        <w:rPr>
          <w:color w:val="000000"/>
        </w:rPr>
      </w:pPr>
    </w:p>
    <w:p w14:paraId="1D0D7A51" w14:textId="4D090F21" w:rsidR="007E5451" w:rsidRDefault="007E5451">
      <w:pPr>
        <w:rPr>
          <w:color w:val="000000"/>
        </w:rPr>
      </w:pPr>
      <w:r w:rsidRPr="007E5451">
        <w:lastRenderedPageBreak/>
        <w:drawing>
          <wp:inline distT="0" distB="0" distL="0" distR="0" wp14:anchorId="44D7C339" wp14:editId="6CFBF6D3">
            <wp:extent cx="9249410" cy="55626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0ECA" w14:textId="77777777" w:rsidR="007E5451" w:rsidRDefault="007E5451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038E3E26" w14:textId="77777777" w:rsidR="006E726A" w:rsidRDefault="006E726A">
      <w:pPr>
        <w:rPr>
          <w:color w:val="000000"/>
        </w:rPr>
      </w:pPr>
    </w:p>
    <w:p w14:paraId="144F7F86" w14:textId="390F1D4B" w:rsidR="002220B5" w:rsidRDefault="007E5451">
      <w:pPr>
        <w:rPr>
          <w:i/>
          <w:color w:val="000000"/>
        </w:rPr>
      </w:pPr>
      <w:r w:rsidRPr="007E5451">
        <w:drawing>
          <wp:inline distT="0" distB="0" distL="0" distR="0" wp14:anchorId="7692E12E" wp14:editId="7F0B1A73">
            <wp:extent cx="6482080" cy="49885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5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6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спецразделе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13F3B" w14:textId="77777777" w:rsidR="008466E3" w:rsidRDefault="008466E3">
      <w:r>
        <w:separator/>
      </w:r>
    </w:p>
  </w:endnote>
  <w:endnote w:type="continuationSeparator" w:id="0">
    <w:p w14:paraId="476467FF" w14:textId="77777777" w:rsidR="008466E3" w:rsidRDefault="00846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9E82" w14:textId="77777777" w:rsidR="008466E3" w:rsidRDefault="008466E3">
      <w:r>
        <w:separator/>
      </w:r>
    </w:p>
  </w:footnote>
  <w:footnote w:type="continuationSeparator" w:id="0">
    <w:p w14:paraId="0B43D5B4" w14:textId="77777777" w:rsidR="008466E3" w:rsidRDefault="00846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7777777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88"/>
    <w:rsid w:val="00002CE7"/>
    <w:rsid w:val="00003ACD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6FC1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5C7F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A7EE0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418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26B0D"/>
    <w:rsid w:val="00130B73"/>
    <w:rsid w:val="00131763"/>
    <w:rsid w:val="00132323"/>
    <w:rsid w:val="00132CCD"/>
    <w:rsid w:val="00132E3C"/>
    <w:rsid w:val="00134046"/>
    <w:rsid w:val="001345BB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56850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6FC9"/>
    <w:rsid w:val="001D7DC0"/>
    <w:rsid w:val="001E0FFC"/>
    <w:rsid w:val="001E217E"/>
    <w:rsid w:val="001E22FA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E7DEA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4988"/>
    <w:rsid w:val="00215399"/>
    <w:rsid w:val="002155D3"/>
    <w:rsid w:val="00215EF5"/>
    <w:rsid w:val="002165FB"/>
    <w:rsid w:val="00216F2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47AD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5D35"/>
    <w:rsid w:val="002863CD"/>
    <w:rsid w:val="00291416"/>
    <w:rsid w:val="00291A3C"/>
    <w:rsid w:val="00292580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551F"/>
    <w:rsid w:val="002A6371"/>
    <w:rsid w:val="002A73BD"/>
    <w:rsid w:val="002A759F"/>
    <w:rsid w:val="002B10B8"/>
    <w:rsid w:val="002B1E0D"/>
    <w:rsid w:val="002B23FF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EF6"/>
    <w:rsid w:val="00322F32"/>
    <w:rsid w:val="00322FCE"/>
    <w:rsid w:val="00324D0E"/>
    <w:rsid w:val="0032620B"/>
    <w:rsid w:val="0032636D"/>
    <w:rsid w:val="00326FD0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4FC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5274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C21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704"/>
    <w:rsid w:val="003B1886"/>
    <w:rsid w:val="003B2572"/>
    <w:rsid w:val="003B2A6F"/>
    <w:rsid w:val="003B44FE"/>
    <w:rsid w:val="003B584A"/>
    <w:rsid w:val="003B6AA5"/>
    <w:rsid w:val="003B748B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6D2D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AC0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1B24"/>
    <w:rsid w:val="00522136"/>
    <w:rsid w:val="005224D0"/>
    <w:rsid w:val="00523E60"/>
    <w:rsid w:val="00523F3A"/>
    <w:rsid w:val="0052450C"/>
    <w:rsid w:val="0052475F"/>
    <w:rsid w:val="00524D9B"/>
    <w:rsid w:val="00525F4E"/>
    <w:rsid w:val="00526216"/>
    <w:rsid w:val="005269DA"/>
    <w:rsid w:val="005302BF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37E38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1FD6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773B2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0C1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9DB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9C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09E3"/>
    <w:rsid w:val="006018CA"/>
    <w:rsid w:val="00601A29"/>
    <w:rsid w:val="006026D5"/>
    <w:rsid w:val="00602828"/>
    <w:rsid w:val="00603FED"/>
    <w:rsid w:val="00604405"/>
    <w:rsid w:val="00605896"/>
    <w:rsid w:val="00605C24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0ED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2F9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8D0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87624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C1C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4BD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3E7A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1D0E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19B8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875B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2DF2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5451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946"/>
    <w:rsid w:val="007F6CDA"/>
    <w:rsid w:val="007F7DE5"/>
    <w:rsid w:val="007F7F8A"/>
    <w:rsid w:val="007F7FFD"/>
    <w:rsid w:val="00801FE0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66E3"/>
    <w:rsid w:val="0084720B"/>
    <w:rsid w:val="008476D1"/>
    <w:rsid w:val="00850130"/>
    <w:rsid w:val="008505DA"/>
    <w:rsid w:val="0085102C"/>
    <w:rsid w:val="00852ACB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2AD4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3C"/>
    <w:rsid w:val="00885C99"/>
    <w:rsid w:val="0088617B"/>
    <w:rsid w:val="00886D11"/>
    <w:rsid w:val="00887F1A"/>
    <w:rsid w:val="00890615"/>
    <w:rsid w:val="00890CE6"/>
    <w:rsid w:val="00890D88"/>
    <w:rsid w:val="00891339"/>
    <w:rsid w:val="0089158A"/>
    <w:rsid w:val="0089250E"/>
    <w:rsid w:val="00892F16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46D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29E"/>
    <w:rsid w:val="00916608"/>
    <w:rsid w:val="00916F27"/>
    <w:rsid w:val="00917703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6EEB"/>
    <w:rsid w:val="00927F2F"/>
    <w:rsid w:val="00931919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96E"/>
    <w:rsid w:val="00962FD7"/>
    <w:rsid w:val="00963245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9CF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0740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3D9C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7D4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3440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43CC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D46"/>
    <w:rsid w:val="00B94F6F"/>
    <w:rsid w:val="00B95722"/>
    <w:rsid w:val="00B9586F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B7D27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458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5B2D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CF7FF6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6DE6"/>
    <w:rsid w:val="00D57871"/>
    <w:rsid w:val="00D61B5F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3A9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5DBB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B6D"/>
    <w:rsid w:val="00DB6E18"/>
    <w:rsid w:val="00DB7211"/>
    <w:rsid w:val="00DB7304"/>
    <w:rsid w:val="00DB7BD5"/>
    <w:rsid w:val="00DC0492"/>
    <w:rsid w:val="00DC0827"/>
    <w:rsid w:val="00DC1323"/>
    <w:rsid w:val="00DC17B7"/>
    <w:rsid w:val="00DC1C8E"/>
    <w:rsid w:val="00DC1EE3"/>
    <w:rsid w:val="00DC20EE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42DA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24"/>
    <w:rsid w:val="00EB42E4"/>
    <w:rsid w:val="00EB487E"/>
    <w:rsid w:val="00EB6A90"/>
    <w:rsid w:val="00EB6FD5"/>
    <w:rsid w:val="00EB78D4"/>
    <w:rsid w:val="00EB7EF9"/>
    <w:rsid w:val="00EC0D97"/>
    <w:rsid w:val="00EC1FF1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407A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9A5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1F55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hyperlink" Target="https://sbmpei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hyperlink" Target="https://eleden.sbmpei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1CD2F-253D-4A37-851B-6B2A213C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37</Pages>
  <Words>6081</Words>
  <Characters>34667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40667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55</cp:revision>
  <cp:lastPrinted>2021-06-02T09:47:00Z</cp:lastPrinted>
  <dcterms:created xsi:type="dcterms:W3CDTF">2021-06-02T06:44:00Z</dcterms:created>
  <dcterms:modified xsi:type="dcterms:W3CDTF">2022-02-18T07:14:00Z</dcterms:modified>
</cp:coreProperties>
</file>